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78A" w:rsidRPr="00527648" w:rsidRDefault="00240E21" w:rsidP="0056778A">
      <w:pPr>
        <w:jc w:val="center"/>
        <w:rPr>
          <w:rFonts w:hAnsi="Times New Roman" w:cs="Times New Roman"/>
          <w:color w:val="000000"/>
          <w:sz w:val="28"/>
          <w:szCs w:val="28"/>
          <w:lang w:val="ru-RU"/>
        </w:rPr>
      </w:pPr>
      <w:r>
        <w:rPr>
          <w:rFonts w:hAnsi="Times New Roman" w:cs="Times New Roman"/>
          <w:color w:val="000000"/>
          <w:sz w:val="28"/>
          <w:szCs w:val="28"/>
          <w:lang w:val="ru-RU"/>
        </w:rPr>
        <w:t>МБОУ Климовская средняя общеобразовательная школа № 1</w:t>
      </w:r>
    </w:p>
    <w:p w:rsidR="0056778A" w:rsidRPr="00BF6FF0" w:rsidRDefault="0056778A" w:rsidP="0056778A">
      <w:pPr>
        <w:rPr>
          <w:rFonts w:hAnsi="Times New Roman" w:cs="Times New Roman"/>
          <w:color w:val="000000"/>
          <w:sz w:val="24"/>
          <w:szCs w:val="24"/>
          <w:lang w:val="ru-RU"/>
        </w:rPr>
      </w:pPr>
    </w:p>
    <w:tbl>
      <w:tblPr>
        <w:tblW w:w="0" w:type="auto"/>
        <w:tblCellMar>
          <w:top w:w="15" w:type="dxa"/>
          <w:left w:w="15" w:type="dxa"/>
          <w:bottom w:w="15" w:type="dxa"/>
          <w:right w:w="15" w:type="dxa"/>
        </w:tblCellMar>
        <w:tblLook w:val="0600"/>
      </w:tblPr>
      <w:tblGrid>
        <w:gridCol w:w="5520"/>
        <w:gridCol w:w="4020"/>
      </w:tblGrid>
      <w:tr w:rsidR="0056778A" w:rsidRPr="005F4C43" w:rsidTr="0056778A">
        <w:tc>
          <w:tcPr>
            <w:tcW w:w="5520" w:type="dxa"/>
            <w:tcMar>
              <w:top w:w="75" w:type="dxa"/>
              <w:left w:w="75" w:type="dxa"/>
              <w:bottom w:w="75" w:type="dxa"/>
              <w:right w:w="75" w:type="dxa"/>
            </w:tcMar>
          </w:tcPr>
          <w:p w:rsidR="0056778A" w:rsidRPr="00BF6FF0" w:rsidRDefault="00B50EC9" w:rsidP="00240E21">
            <w:pPr>
              <w:rPr>
                <w:rFonts w:hAnsi="Times New Roman" w:cs="Times New Roman"/>
                <w:color w:val="000000"/>
                <w:sz w:val="24"/>
                <w:szCs w:val="24"/>
                <w:lang w:val="ru-RU"/>
              </w:rPr>
            </w:pPr>
            <w:r>
              <w:rPr>
                <w:rFonts w:hAnsi="Times New Roman" w:cs="Times New Roman"/>
                <w:color w:val="000000"/>
                <w:sz w:val="24"/>
                <w:szCs w:val="24"/>
                <w:lang w:val="ru-RU"/>
              </w:rPr>
              <w:t>.</w:t>
            </w:r>
          </w:p>
        </w:tc>
        <w:tc>
          <w:tcPr>
            <w:tcW w:w="4020" w:type="dxa"/>
            <w:tcMar>
              <w:top w:w="75" w:type="dxa"/>
              <w:left w:w="75" w:type="dxa"/>
              <w:bottom w:w="75" w:type="dxa"/>
              <w:right w:w="75" w:type="dxa"/>
            </w:tcMar>
          </w:tcPr>
          <w:p w:rsidR="0056778A" w:rsidRDefault="0056778A" w:rsidP="0056778A">
            <w:pPr>
              <w:rPr>
                <w:rFonts w:hAnsi="Times New Roman" w:cs="Times New Roman"/>
                <w:color w:val="000000"/>
                <w:sz w:val="24"/>
                <w:szCs w:val="24"/>
                <w:lang w:val="ru-RU"/>
              </w:rPr>
            </w:pPr>
            <w:r w:rsidRPr="00BF6FF0">
              <w:rPr>
                <w:rFonts w:hAnsi="Times New Roman" w:cs="Times New Roman"/>
                <w:b/>
                <w:bCs/>
                <w:color w:val="000000"/>
                <w:sz w:val="24"/>
                <w:szCs w:val="24"/>
                <w:lang w:val="ru-RU"/>
              </w:rPr>
              <w:t>УТВЕРЖДАЮ</w:t>
            </w:r>
          </w:p>
          <w:p w:rsidR="00240E21" w:rsidRDefault="0056778A" w:rsidP="00240E21">
            <w:pPr>
              <w:spacing w:before="0" w:beforeAutospacing="0" w:after="0" w:afterAutospacing="0"/>
              <w:rPr>
                <w:rFonts w:hAnsi="Times New Roman" w:cs="Times New Roman"/>
                <w:color w:val="000000"/>
                <w:sz w:val="24"/>
                <w:szCs w:val="24"/>
                <w:lang w:val="ru-RU"/>
              </w:rPr>
            </w:pPr>
            <w:r w:rsidRPr="00BF6FF0">
              <w:rPr>
                <w:rFonts w:hAnsi="Times New Roman" w:cs="Times New Roman"/>
                <w:color w:val="000000"/>
                <w:sz w:val="24"/>
                <w:szCs w:val="24"/>
                <w:lang w:val="ru-RU"/>
              </w:rPr>
              <w:t>Директор</w:t>
            </w:r>
            <w:r>
              <w:rPr>
                <w:rFonts w:hAnsi="Times New Roman" w:cs="Times New Roman"/>
                <w:color w:val="000000"/>
                <w:sz w:val="24"/>
                <w:szCs w:val="24"/>
              </w:rPr>
              <w:t> </w:t>
            </w:r>
            <w:r w:rsidRPr="00BF6FF0">
              <w:rPr>
                <w:rFonts w:hAnsi="Times New Roman" w:cs="Times New Roman"/>
                <w:color w:val="000000"/>
                <w:sz w:val="24"/>
                <w:szCs w:val="24"/>
                <w:lang w:val="ru-RU"/>
              </w:rPr>
              <w:t xml:space="preserve">МБОУ </w:t>
            </w:r>
            <w:r w:rsidR="00240E21">
              <w:rPr>
                <w:rFonts w:hAnsi="Times New Roman" w:cs="Times New Roman"/>
                <w:color w:val="000000"/>
                <w:sz w:val="24"/>
                <w:szCs w:val="24"/>
                <w:lang w:val="ru-RU"/>
              </w:rPr>
              <w:t>КСОШ № 1</w:t>
            </w:r>
          </w:p>
          <w:p w:rsidR="0056778A" w:rsidRPr="00BF6FF0" w:rsidRDefault="0056778A" w:rsidP="00240E21">
            <w:pPr>
              <w:spacing w:before="0" w:beforeAutospacing="0" w:after="0" w:afterAutospacing="0"/>
              <w:rPr>
                <w:rFonts w:hAnsi="Times New Roman" w:cs="Times New Roman"/>
                <w:color w:val="000000"/>
                <w:sz w:val="24"/>
                <w:szCs w:val="24"/>
                <w:lang w:val="ru-RU"/>
              </w:rPr>
            </w:pPr>
            <w:r w:rsidRPr="00BF6FF0">
              <w:rPr>
                <w:lang w:val="ru-RU"/>
              </w:rPr>
              <w:br/>
            </w:r>
            <w:r>
              <w:rPr>
                <w:rFonts w:hAnsi="Times New Roman" w:cs="Times New Roman"/>
                <w:color w:val="000000"/>
                <w:sz w:val="24"/>
                <w:szCs w:val="24"/>
                <w:lang w:val="ru-RU"/>
              </w:rPr>
              <w:t>_____________</w:t>
            </w:r>
            <w:r w:rsidR="00240E21">
              <w:rPr>
                <w:rFonts w:hAnsi="Times New Roman" w:cs="Times New Roman"/>
                <w:color w:val="000000"/>
                <w:sz w:val="24"/>
                <w:szCs w:val="24"/>
                <w:lang w:val="ru-RU"/>
              </w:rPr>
              <w:t>Веретёхина Н.М.</w:t>
            </w:r>
            <w:r w:rsidRPr="00BF6FF0">
              <w:rPr>
                <w:lang w:val="ru-RU"/>
              </w:rPr>
              <w:br/>
            </w:r>
            <w:r w:rsidR="005F4C43">
              <w:rPr>
                <w:rFonts w:hAnsi="Times New Roman" w:cs="Times New Roman"/>
                <w:color w:val="000000"/>
                <w:sz w:val="24"/>
                <w:szCs w:val="24"/>
                <w:lang w:val="ru-RU"/>
              </w:rPr>
              <w:t>Пр. № 53  от  27.08.2020 г.</w:t>
            </w:r>
            <w:r w:rsidRPr="00BF6FF0">
              <w:rPr>
                <w:rFonts w:hAnsi="Times New Roman" w:cs="Times New Roman"/>
                <w:color w:val="000000"/>
                <w:sz w:val="24"/>
                <w:szCs w:val="24"/>
                <w:lang w:val="ru-RU"/>
              </w:rPr>
              <w:tab/>
            </w:r>
            <w:r w:rsidRPr="00BF6FF0">
              <w:rPr>
                <w:rFonts w:hAnsi="Times New Roman" w:cs="Times New Roman"/>
                <w:color w:val="000000"/>
                <w:sz w:val="24"/>
                <w:szCs w:val="24"/>
                <w:lang w:val="ru-RU"/>
              </w:rPr>
              <w:tab/>
            </w:r>
            <w:r w:rsidRPr="00BF6FF0">
              <w:rPr>
                <w:rFonts w:hAnsi="Times New Roman" w:cs="Times New Roman"/>
                <w:color w:val="000000"/>
                <w:sz w:val="24"/>
                <w:szCs w:val="24"/>
                <w:lang w:val="ru-RU"/>
              </w:rPr>
              <w:tab/>
            </w:r>
          </w:p>
        </w:tc>
      </w:tr>
    </w:tbl>
    <w:p w:rsidR="0056778A" w:rsidRPr="00BF6FF0" w:rsidRDefault="0056778A" w:rsidP="0056778A">
      <w:pPr>
        <w:rPr>
          <w:rFonts w:hAnsi="Times New Roman" w:cs="Times New Roman"/>
          <w:color w:val="000000"/>
          <w:sz w:val="24"/>
          <w:szCs w:val="24"/>
          <w:lang w:val="ru-RU"/>
        </w:rPr>
      </w:pPr>
    </w:p>
    <w:p w:rsidR="0056778A" w:rsidRPr="00BF6FF0" w:rsidRDefault="0056778A" w:rsidP="0056778A">
      <w:pPr>
        <w:rPr>
          <w:rFonts w:hAnsi="Times New Roman" w:cs="Times New Roman"/>
          <w:color w:val="000000"/>
          <w:sz w:val="24"/>
          <w:szCs w:val="24"/>
          <w:lang w:val="ru-RU"/>
        </w:rPr>
      </w:pPr>
    </w:p>
    <w:p w:rsidR="0056778A" w:rsidRDefault="0056778A" w:rsidP="0056778A">
      <w:pPr>
        <w:spacing w:before="0" w:beforeAutospacing="0" w:after="0" w:afterAutospacing="0"/>
        <w:jc w:val="center"/>
        <w:rPr>
          <w:rFonts w:hAnsi="Times New Roman" w:cs="Times New Roman"/>
          <w:b/>
          <w:bCs/>
          <w:color w:val="000000"/>
          <w:sz w:val="52"/>
          <w:szCs w:val="52"/>
          <w:lang w:val="ru-RU"/>
        </w:rPr>
      </w:pPr>
      <w:r w:rsidRPr="00527648">
        <w:rPr>
          <w:rFonts w:hAnsi="Times New Roman" w:cs="Times New Roman"/>
          <w:b/>
          <w:bCs/>
          <w:color w:val="000000"/>
          <w:sz w:val="52"/>
          <w:szCs w:val="52"/>
          <w:lang w:val="ru-RU"/>
        </w:rPr>
        <w:t>ПЛАН РАБОТЫ</w:t>
      </w:r>
    </w:p>
    <w:p w:rsidR="00240E21" w:rsidRDefault="0056778A" w:rsidP="0056778A">
      <w:pPr>
        <w:spacing w:before="0" w:beforeAutospacing="0" w:after="0" w:afterAutospacing="0"/>
        <w:jc w:val="center"/>
        <w:rPr>
          <w:rFonts w:hAnsi="Times New Roman" w:cs="Times New Roman"/>
          <w:b/>
          <w:bCs/>
          <w:color w:val="000000"/>
          <w:sz w:val="40"/>
          <w:szCs w:val="40"/>
          <w:lang w:val="ru-RU"/>
        </w:rPr>
      </w:pPr>
      <w:r w:rsidRPr="00527648">
        <w:rPr>
          <w:sz w:val="52"/>
          <w:szCs w:val="52"/>
          <w:lang w:val="ru-RU"/>
        </w:rPr>
        <w:br/>
      </w:r>
      <w:r w:rsidR="00240E21">
        <w:rPr>
          <w:rFonts w:hAnsi="Times New Roman" w:cs="Times New Roman"/>
          <w:b/>
          <w:bCs/>
          <w:color w:val="000000"/>
          <w:sz w:val="40"/>
          <w:szCs w:val="40"/>
          <w:lang w:val="ru-RU"/>
        </w:rPr>
        <w:t>МБОУ  Климовской</w:t>
      </w:r>
      <w:r w:rsidR="00240E21">
        <w:rPr>
          <w:rFonts w:hAnsi="Times New Roman" w:cs="Times New Roman"/>
          <w:b/>
          <w:bCs/>
          <w:color w:val="000000"/>
          <w:sz w:val="40"/>
          <w:szCs w:val="40"/>
          <w:lang w:val="ru-RU"/>
        </w:rPr>
        <w:tab/>
        <w:t>средней общеобразовательной школы № 1</w:t>
      </w:r>
    </w:p>
    <w:p w:rsidR="0056778A" w:rsidRPr="00527648" w:rsidRDefault="0056778A" w:rsidP="0056778A">
      <w:pPr>
        <w:spacing w:before="0" w:beforeAutospacing="0" w:after="0" w:afterAutospacing="0"/>
        <w:jc w:val="center"/>
        <w:rPr>
          <w:rFonts w:hAnsi="Times New Roman" w:cs="Times New Roman"/>
          <w:color w:val="000000"/>
          <w:sz w:val="40"/>
          <w:szCs w:val="40"/>
          <w:lang w:val="ru-RU"/>
        </w:rPr>
      </w:pPr>
      <w:r w:rsidRPr="00527648">
        <w:rPr>
          <w:rFonts w:hAnsi="Times New Roman" w:cs="Times New Roman"/>
          <w:b/>
          <w:bCs/>
          <w:color w:val="000000"/>
          <w:sz w:val="40"/>
          <w:szCs w:val="40"/>
          <w:lang w:val="ru-RU"/>
        </w:rPr>
        <w:t>на 2020/2021 учебный год</w:t>
      </w:r>
    </w:p>
    <w:p w:rsidR="0056778A" w:rsidRPr="00BF6FF0" w:rsidRDefault="0056778A" w:rsidP="0056778A">
      <w:pPr>
        <w:jc w:val="center"/>
        <w:rPr>
          <w:rFonts w:hAnsi="Times New Roman" w:cs="Times New Roman"/>
          <w:color w:val="000000"/>
          <w:sz w:val="24"/>
          <w:szCs w:val="24"/>
          <w:lang w:val="ru-RU"/>
        </w:rPr>
      </w:pPr>
    </w:p>
    <w:p w:rsidR="0056778A" w:rsidRPr="00BF6FF0" w:rsidRDefault="0056778A" w:rsidP="0056778A">
      <w:pPr>
        <w:rPr>
          <w:rFonts w:hAnsi="Times New Roman" w:cs="Times New Roman"/>
          <w:color w:val="000000"/>
          <w:sz w:val="24"/>
          <w:szCs w:val="24"/>
          <w:lang w:val="ru-RU"/>
        </w:rPr>
      </w:pPr>
    </w:p>
    <w:p w:rsidR="0056778A" w:rsidRDefault="0056778A" w:rsidP="0056778A">
      <w:pPr>
        <w:rPr>
          <w:rFonts w:hAnsi="Times New Roman" w:cs="Times New Roman"/>
          <w:color w:val="000000"/>
          <w:sz w:val="24"/>
          <w:szCs w:val="24"/>
          <w:lang w:val="ru-RU"/>
        </w:rPr>
      </w:pPr>
    </w:p>
    <w:p w:rsidR="0056778A" w:rsidRDefault="0056778A" w:rsidP="0056778A">
      <w:pPr>
        <w:rPr>
          <w:rFonts w:hAnsi="Times New Roman" w:cs="Times New Roman"/>
          <w:color w:val="000000"/>
          <w:sz w:val="24"/>
          <w:szCs w:val="24"/>
          <w:lang w:val="ru-RU"/>
        </w:rPr>
      </w:pPr>
    </w:p>
    <w:p w:rsidR="0056778A" w:rsidRDefault="0056778A" w:rsidP="0056778A">
      <w:pPr>
        <w:rPr>
          <w:rFonts w:hAnsi="Times New Roman" w:cs="Times New Roman"/>
          <w:color w:val="000000"/>
          <w:sz w:val="24"/>
          <w:szCs w:val="24"/>
          <w:lang w:val="ru-RU"/>
        </w:rPr>
      </w:pPr>
    </w:p>
    <w:p w:rsidR="00240E21" w:rsidRDefault="00240E21" w:rsidP="0056778A">
      <w:pPr>
        <w:rPr>
          <w:rFonts w:hAnsi="Times New Roman" w:cs="Times New Roman"/>
          <w:color w:val="000000"/>
          <w:sz w:val="24"/>
          <w:szCs w:val="24"/>
          <w:lang w:val="ru-RU"/>
        </w:rPr>
      </w:pPr>
    </w:p>
    <w:p w:rsidR="00240E21" w:rsidRDefault="00B50796" w:rsidP="00B50796">
      <w:pPr>
        <w:ind w:right="5528"/>
        <w:rPr>
          <w:rFonts w:hAnsi="Times New Roman" w:cs="Times New Roman"/>
          <w:color w:val="000000"/>
          <w:sz w:val="24"/>
          <w:szCs w:val="24"/>
          <w:lang w:val="ru-RU"/>
        </w:rPr>
      </w:pPr>
      <w:r>
        <w:rPr>
          <w:rFonts w:hAnsi="Times New Roman" w:cs="Times New Roman"/>
          <w:color w:val="000000"/>
          <w:sz w:val="24"/>
          <w:szCs w:val="24"/>
          <w:lang w:val="ru-RU"/>
        </w:rPr>
        <w:t>Рассмотрен на педагогическом совете протокол №1 от 27.08.2020</w:t>
      </w:r>
    </w:p>
    <w:p w:rsidR="00240E21" w:rsidRDefault="00240E21" w:rsidP="0056778A">
      <w:pPr>
        <w:rPr>
          <w:rFonts w:hAnsi="Times New Roman" w:cs="Times New Roman"/>
          <w:color w:val="000000"/>
          <w:sz w:val="24"/>
          <w:szCs w:val="24"/>
          <w:lang w:val="ru-RU"/>
        </w:rPr>
      </w:pPr>
    </w:p>
    <w:p w:rsidR="00240E21" w:rsidRDefault="00240E21" w:rsidP="0056778A">
      <w:pPr>
        <w:rPr>
          <w:rFonts w:hAnsi="Times New Roman" w:cs="Times New Roman"/>
          <w:color w:val="000000"/>
          <w:sz w:val="24"/>
          <w:szCs w:val="24"/>
          <w:lang w:val="ru-RU"/>
        </w:rPr>
      </w:pPr>
    </w:p>
    <w:p w:rsidR="00240E21" w:rsidRDefault="00240E21" w:rsidP="0056778A">
      <w:pPr>
        <w:rPr>
          <w:rFonts w:hAnsi="Times New Roman" w:cs="Times New Roman"/>
          <w:color w:val="000000"/>
          <w:sz w:val="24"/>
          <w:szCs w:val="24"/>
          <w:lang w:val="ru-RU"/>
        </w:rPr>
      </w:pPr>
    </w:p>
    <w:p w:rsidR="0056778A" w:rsidRDefault="0056778A" w:rsidP="0056778A">
      <w:pPr>
        <w:rPr>
          <w:rFonts w:hAnsi="Times New Roman" w:cs="Times New Roman"/>
          <w:color w:val="000000"/>
          <w:sz w:val="24"/>
          <w:szCs w:val="24"/>
          <w:lang w:val="ru-RU"/>
        </w:rPr>
      </w:pPr>
    </w:p>
    <w:p w:rsidR="0056778A" w:rsidRDefault="00240E21" w:rsidP="0056778A">
      <w:pPr>
        <w:tabs>
          <w:tab w:val="left" w:pos="4155"/>
        </w:tabs>
        <w:jc w:val="center"/>
        <w:rPr>
          <w:rFonts w:hAnsi="Times New Roman" w:cs="Times New Roman"/>
          <w:sz w:val="28"/>
          <w:szCs w:val="28"/>
          <w:lang w:val="ru-RU"/>
        </w:rPr>
      </w:pPr>
      <w:r>
        <w:rPr>
          <w:rFonts w:hAnsi="Times New Roman" w:cs="Times New Roman"/>
          <w:sz w:val="28"/>
          <w:szCs w:val="28"/>
          <w:lang w:val="ru-RU"/>
        </w:rPr>
        <w:t>Климово</w:t>
      </w:r>
      <w:r w:rsidR="00B50796">
        <w:rPr>
          <w:rFonts w:hAnsi="Times New Roman" w:cs="Times New Roman"/>
          <w:sz w:val="28"/>
          <w:szCs w:val="28"/>
          <w:lang w:val="ru-RU"/>
        </w:rPr>
        <w:t xml:space="preserve"> </w:t>
      </w:r>
      <w:r w:rsidR="0056778A" w:rsidRPr="00527648">
        <w:rPr>
          <w:rFonts w:hAnsi="Times New Roman" w:cs="Times New Roman"/>
          <w:sz w:val="28"/>
          <w:szCs w:val="28"/>
          <w:lang w:val="ru-RU"/>
        </w:rPr>
        <w:t>202</w:t>
      </w:r>
      <w:r w:rsidR="0056778A">
        <w:rPr>
          <w:rFonts w:hAnsi="Times New Roman" w:cs="Times New Roman"/>
          <w:sz w:val="28"/>
          <w:szCs w:val="28"/>
          <w:lang w:val="ru-RU"/>
        </w:rPr>
        <w:t>0</w:t>
      </w:r>
    </w:p>
    <w:p w:rsidR="007D174C" w:rsidRPr="0015679B" w:rsidRDefault="007D174C" w:rsidP="0056778A">
      <w:pPr>
        <w:tabs>
          <w:tab w:val="left" w:pos="4155"/>
        </w:tabs>
        <w:jc w:val="center"/>
        <w:rPr>
          <w:rFonts w:hAnsi="Times New Roman" w:cs="Times New Roman"/>
          <w:sz w:val="28"/>
          <w:szCs w:val="28"/>
          <w:lang w:val="ru-RU"/>
        </w:rPr>
      </w:pPr>
    </w:p>
    <w:p w:rsidR="000D4ED1" w:rsidRPr="00B50796" w:rsidRDefault="0056778A">
      <w:pPr>
        <w:pStyle w:val="1"/>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СОДЕРЖАНИЕ</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 xml:space="preserve">РАЗДЕЛ 1. РЕЗУЛЬТАТЫ ДЕЯТЕЛЬНОСТИ </w:t>
      </w:r>
      <w:r w:rsidR="00A2215D">
        <w:rPr>
          <w:rFonts w:ascii="Times New Roman" w:hAnsi="Times New Roman" w:cs="Times New Roman"/>
          <w:b/>
          <w:bCs/>
          <w:color w:val="000000"/>
          <w:sz w:val="24"/>
          <w:szCs w:val="24"/>
          <w:lang w:val="ru-RU"/>
        </w:rPr>
        <w:t>ШКОЛЫ</w:t>
      </w:r>
      <w:r w:rsidR="00D223D1" w:rsidRPr="00B50796">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lang w:val="ru-RU"/>
        </w:rPr>
        <w:t xml:space="preserve"> В 2019/20 УЧЕБНОМ ГОДУ</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1.1</w:t>
      </w:r>
      <w:r w:rsidR="00A2215D">
        <w:rPr>
          <w:rFonts w:ascii="Times New Roman" w:hAnsi="Times New Roman" w:cs="Times New Roman"/>
          <w:color w:val="000000"/>
          <w:sz w:val="24"/>
          <w:szCs w:val="24"/>
          <w:lang w:val="ru-RU"/>
        </w:rPr>
        <w:t>Анализ работы МБОУ КСОШ№1 за 2019-2020 учебный год</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1.2. Выводы, цели и задачи на 2020/21 учебный год</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РАЗДЕЛ 2. ОБЕСПЕЧЕНИЕ ДОСТУПНОСТИ КАЧЕСТВЕННОГО ОБЩЕГО ОБРАЗОВАНИЯ</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2.1. План мероприятий, направленных на обеспечение доступности общего образования</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2.2. План мероприятий, направленных на повышение качества образования</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2.3. Разработка локальных и распорядительных актов</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2.4. Обновление локальных актов</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РАЗДЕЛ 3. СИСТЕМА УПРАВЛЕНИЯ ШКОЛОЙ</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3.1. Деятельность педагогического совета школы</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3.2. Совещания при директоре</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3.3. Деятельность совета по профилактике правонарушений и безнадзорности</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РАЗДЕЛ 4. МЕТОДИЧЕСКОЕ СОПРОВОЖДЕНИЕ ПЕДАГОГИЧЕСКИХ КАДРОВ</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4.1. Деятельность методического совета школы</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4.2. Деятельность профессиональных объединений педагогов</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4.3. Обобщение и распространение опыта работы педагогов школы</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РАЗДЕЛ 5. СИСТЕМА ОЦЕНКИ КАЧЕСТВА ОБРАЗОВАНИЯ</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5.1. Внутренняя система качества образования</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5.2. Контроль образовательной деятельности и достижения годовых задач</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5.3. Внешняя оценка качества образования</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 xml:space="preserve">РАЗДЕЛ 6. ОБРАЗОВАТЕЛЬНАЯ ДЕЯТЕЛЬНОСТЬ </w:t>
      </w:r>
      <w:r w:rsidR="001433FC" w:rsidRPr="00B50796">
        <w:rPr>
          <w:rFonts w:ascii="Times New Roman" w:hAnsi="Times New Roman" w:cs="Times New Roman"/>
          <w:b/>
          <w:bCs/>
          <w:color w:val="000000"/>
          <w:sz w:val="24"/>
          <w:szCs w:val="24"/>
          <w:lang w:val="ru-RU"/>
        </w:rPr>
        <w:t>школы</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6.1. Реализация основных образовательных программ по уровням образования</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6.2. План мероприятий, направленных на повышение качества образования</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6.3. Мероприятия по ликвидации отставания</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6.4. Мероприятия</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по внедрению концепций преподавания учебных предметов и предметных областей</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РАЗДЕЛ 7. ВОСПИТАТЕЛЬНАЯ РАБОТА</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lastRenderedPageBreak/>
        <w:t>РАЗДЕЛ 8. РАБОТА С ПЕДАГОГИЧЕСКИМИ КАДРАМИ</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8.1. Аттестация педагогических и непедагогических работников</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8.2. Повышение квалификации педагогических работников</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РАЗДЕЛ 9. ПСИХОЛОГО-ПЕДАГОГИЧЕСКОЕ И СОЦИАЛЬНОЕ СОПРОВОЖДЕНИЕ ОБРАЗОВАТЕЛЬНОЙ ДЕЯТЕЛЬНОСТИ</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РАЗДЕЛ 10. СОХРАНЕНИЕ И УКРЕПЛЕНИЕ ЗДОРОВЬЯ УЧАСТНИКОВ ОБРАЗОВАТЕЛЬНЫХ ОТНОШЕНИЙ</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10.1. План мероприятий по охране здоровья обучающихся</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10.2.</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Профилактика коронавируса</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РАЗДЕЛ 11. ВЗАИМОДЕЙСТВИЕ С РОДИТЕЛЯМИ (ЗАКОННЫМИ ПРЕДСТАВИТЕЛЯМИ), СЕМЬЕЙ И ОБЩЕСТВЕННОСТЬЮ</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РАЗДЕЛ 12. РЕСУРСНОЕ ОБЕСПЕЧЕНИЕ ОБРАЗОВАТЕЛЬНОЙ ДЕЯТЕЛЬНОСТИ ШКОЛЫ</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12.1. Учебно-методическое обеспечение</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12.2. Библиотечно-информационное обеспечение</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12.3. Материально-техническая база</w:t>
      </w:r>
    </w:p>
    <w:p w:rsidR="0056778A" w:rsidRPr="00B50796" w:rsidRDefault="0056778A">
      <w:pPr>
        <w:pStyle w:val="1"/>
        <w:rPr>
          <w:rFonts w:ascii="Times New Roman" w:hAnsi="Times New Roman" w:cs="Times New Roman"/>
          <w:color w:val="000000"/>
          <w:sz w:val="24"/>
          <w:szCs w:val="24"/>
          <w:lang w:val="ru-RU"/>
        </w:rPr>
      </w:pPr>
    </w:p>
    <w:p w:rsidR="0056778A" w:rsidRPr="00B50796" w:rsidRDefault="0056778A" w:rsidP="0056778A">
      <w:pPr>
        <w:rPr>
          <w:rFonts w:ascii="Times New Roman" w:hAnsi="Times New Roman" w:cs="Times New Roman"/>
          <w:sz w:val="24"/>
          <w:szCs w:val="24"/>
          <w:lang w:val="ru-RU"/>
        </w:rPr>
      </w:pPr>
    </w:p>
    <w:p w:rsidR="0056778A" w:rsidRPr="00B50796" w:rsidRDefault="0056778A">
      <w:pPr>
        <w:pStyle w:val="1"/>
        <w:rPr>
          <w:rFonts w:ascii="Times New Roman" w:hAnsi="Times New Roman" w:cs="Times New Roman"/>
          <w:color w:val="000000"/>
          <w:sz w:val="24"/>
          <w:szCs w:val="24"/>
          <w:lang w:val="ru-RU"/>
        </w:rPr>
      </w:pPr>
    </w:p>
    <w:p w:rsidR="0056778A" w:rsidRPr="00B50796" w:rsidRDefault="0056778A" w:rsidP="0056778A">
      <w:pPr>
        <w:rPr>
          <w:rFonts w:ascii="Times New Roman" w:hAnsi="Times New Roman" w:cs="Times New Roman"/>
          <w:sz w:val="24"/>
          <w:szCs w:val="24"/>
          <w:lang w:val="ru-RU"/>
        </w:rPr>
      </w:pPr>
    </w:p>
    <w:p w:rsidR="0056778A" w:rsidRPr="00B50796" w:rsidRDefault="0056778A" w:rsidP="0056778A">
      <w:pPr>
        <w:rPr>
          <w:rFonts w:ascii="Times New Roman" w:hAnsi="Times New Roman" w:cs="Times New Roman"/>
          <w:sz w:val="24"/>
          <w:szCs w:val="24"/>
          <w:lang w:val="ru-RU"/>
        </w:rPr>
      </w:pPr>
    </w:p>
    <w:p w:rsidR="0056778A" w:rsidRPr="00B50796" w:rsidRDefault="0056778A" w:rsidP="0056778A">
      <w:pPr>
        <w:rPr>
          <w:rFonts w:ascii="Times New Roman" w:hAnsi="Times New Roman" w:cs="Times New Roman"/>
          <w:sz w:val="24"/>
          <w:szCs w:val="24"/>
          <w:lang w:val="ru-RU"/>
        </w:rPr>
      </w:pPr>
    </w:p>
    <w:p w:rsidR="0056778A" w:rsidRPr="00B50796" w:rsidRDefault="0056778A" w:rsidP="0056778A">
      <w:pPr>
        <w:rPr>
          <w:rFonts w:ascii="Times New Roman" w:hAnsi="Times New Roman" w:cs="Times New Roman"/>
          <w:sz w:val="24"/>
          <w:szCs w:val="24"/>
          <w:lang w:val="ru-RU"/>
        </w:rPr>
      </w:pPr>
    </w:p>
    <w:p w:rsidR="0056778A" w:rsidRDefault="0056778A" w:rsidP="0056778A">
      <w:pPr>
        <w:rPr>
          <w:rFonts w:ascii="Times New Roman" w:hAnsi="Times New Roman" w:cs="Times New Roman"/>
          <w:sz w:val="24"/>
          <w:szCs w:val="24"/>
          <w:lang w:val="ru-RU"/>
        </w:rPr>
      </w:pPr>
    </w:p>
    <w:p w:rsidR="00B50796" w:rsidRDefault="00B50796" w:rsidP="0056778A">
      <w:pPr>
        <w:rPr>
          <w:rFonts w:ascii="Times New Roman" w:hAnsi="Times New Roman" w:cs="Times New Roman"/>
          <w:sz w:val="24"/>
          <w:szCs w:val="24"/>
          <w:lang w:val="ru-RU"/>
        </w:rPr>
      </w:pPr>
    </w:p>
    <w:p w:rsidR="00B50796" w:rsidRDefault="00B50796" w:rsidP="0056778A">
      <w:pPr>
        <w:rPr>
          <w:rFonts w:ascii="Times New Roman" w:hAnsi="Times New Roman" w:cs="Times New Roman"/>
          <w:sz w:val="24"/>
          <w:szCs w:val="24"/>
          <w:lang w:val="ru-RU"/>
        </w:rPr>
      </w:pPr>
    </w:p>
    <w:p w:rsidR="00B50796" w:rsidRDefault="00B50796" w:rsidP="0056778A">
      <w:pPr>
        <w:rPr>
          <w:rFonts w:ascii="Times New Roman" w:hAnsi="Times New Roman" w:cs="Times New Roman"/>
          <w:sz w:val="24"/>
          <w:szCs w:val="24"/>
          <w:lang w:val="ru-RU"/>
        </w:rPr>
      </w:pPr>
    </w:p>
    <w:p w:rsidR="00B50796" w:rsidRDefault="00B50796" w:rsidP="0056778A">
      <w:pPr>
        <w:rPr>
          <w:rFonts w:ascii="Times New Roman" w:hAnsi="Times New Roman" w:cs="Times New Roman"/>
          <w:sz w:val="24"/>
          <w:szCs w:val="24"/>
          <w:lang w:val="ru-RU"/>
        </w:rPr>
      </w:pPr>
    </w:p>
    <w:p w:rsidR="00B50796" w:rsidRDefault="00B50796" w:rsidP="0056778A">
      <w:pPr>
        <w:rPr>
          <w:rFonts w:ascii="Times New Roman" w:hAnsi="Times New Roman" w:cs="Times New Roman"/>
          <w:sz w:val="24"/>
          <w:szCs w:val="24"/>
          <w:lang w:val="ru-RU"/>
        </w:rPr>
      </w:pPr>
    </w:p>
    <w:p w:rsidR="00B50796" w:rsidRPr="00B50796" w:rsidRDefault="00B50796" w:rsidP="0056778A">
      <w:pPr>
        <w:rPr>
          <w:rFonts w:ascii="Times New Roman" w:hAnsi="Times New Roman" w:cs="Times New Roman"/>
          <w:sz w:val="24"/>
          <w:szCs w:val="24"/>
          <w:lang w:val="ru-RU"/>
        </w:rPr>
      </w:pPr>
    </w:p>
    <w:p w:rsidR="00A2215D" w:rsidRPr="00A2215D" w:rsidRDefault="00A2215D" w:rsidP="00A2215D">
      <w:pPr>
        <w:jc w:val="both"/>
        <w:rPr>
          <w:b/>
          <w:sz w:val="28"/>
          <w:szCs w:val="28"/>
          <w:lang w:val="ru-RU"/>
        </w:rPr>
      </w:pPr>
      <w:r w:rsidRPr="00A2215D">
        <w:rPr>
          <w:b/>
          <w:sz w:val="28"/>
          <w:szCs w:val="28"/>
          <w:lang w:val="ru-RU"/>
        </w:rPr>
        <w:lastRenderedPageBreak/>
        <w:t>1.1.Анализ работы МБОУ КСОШ №1за 2019-2020 учебный год</w:t>
      </w:r>
    </w:p>
    <w:p w:rsidR="00A2215D" w:rsidRPr="00A2215D" w:rsidRDefault="00A2215D" w:rsidP="00A2215D">
      <w:pPr>
        <w:jc w:val="both"/>
        <w:rPr>
          <w:color w:val="000000"/>
          <w:lang w:val="ru-RU"/>
        </w:rPr>
      </w:pPr>
      <w:r w:rsidRPr="00A2215D">
        <w:rPr>
          <w:color w:val="000000"/>
          <w:lang w:val="ru-RU"/>
        </w:rPr>
        <w:t xml:space="preserve">  </w:t>
      </w:r>
      <w:r w:rsidRPr="00A2215D">
        <w:rPr>
          <w:b/>
          <w:bCs/>
          <w:lang w:val="ru-RU"/>
        </w:rPr>
        <w:t xml:space="preserve"> </w:t>
      </w:r>
      <w:r w:rsidRPr="00A2215D">
        <w:rPr>
          <w:color w:val="000000"/>
          <w:lang w:val="ru-RU"/>
        </w:rPr>
        <w:t>Анализ работы МБОУ КСОШ № 1 за 2019/20 учебный год представлен в соответствии с основными направлениями, определенными Стратегией модернизации российского образования,  Стратегией развития системы образования Брянской области в 2012–2020 годах.</w:t>
      </w:r>
    </w:p>
    <w:p w:rsidR="00A2215D" w:rsidRPr="00A2215D" w:rsidRDefault="00A2215D" w:rsidP="00A2215D">
      <w:pPr>
        <w:jc w:val="both"/>
        <w:rPr>
          <w:color w:val="000000"/>
          <w:lang w:val="ru-RU"/>
        </w:rPr>
      </w:pPr>
      <w:r w:rsidRPr="00A2215D">
        <w:rPr>
          <w:color w:val="000000"/>
          <w:lang w:val="ru-RU"/>
        </w:rPr>
        <w:t>Деятельность педагогического коллектива школы в 2019/20 учебном году осуществлялась в соответствии с основной целью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A2215D" w:rsidRPr="00A2215D" w:rsidRDefault="00A2215D" w:rsidP="00A2215D">
      <w:pPr>
        <w:ind w:firstLine="720"/>
        <w:jc w:val="both"/>
        <w:rPr>
          <w:color w:val="000000"/>
          <w:lang w:val="ru-RU"/>
        </w:rPr>
      </w:pPr>
      <w:proofErr w:type="gramStart"/>
      <w:r w:rsidRPr="00A2215D">
        <w:rPr>
          <w:color w:val="000000"/>
          <w:lang w:val="ru-RU"/>
        </w:rPr>
        <w:t>Решению поставленных задач в 2019/20 учебном году способствовала система планирования работы педагогического коллектива: развитие инновационной деятельности педагогов, рейтинга педагогов в образовательной деятельности, реализация основных направлений аналитической деятельности, реализация целостной системы мониторинга качества образования, выбор основных объектов контроля, его целей, разновидностей, определение конкретных исполнителей, совершенствование системы и содержания учебного и методического мониторинга, более серьезный подход к самообразованию и требования исполнительской</w:t>
      </w:r>
      <w:proofErr w:type="gramEnd"/>
      <w:r w:rsidRPr="00A2215D">
        <w:rPr>
          <w:color w:val="000000"/>
          <w:lang w:val="ru-RU"/>
        </w:rPr>
        <w:t xml:space="preserve"> дисциплины в выполнении функциональных обязанностей каждого педагога.</w:t>
      </w:r>
    </w:p>
    <w:p w:rsidR="00A2215D" w:rsidRPr="00A2215D" w:rsidRDefault="00A2215D" w:rsidP="00A2215D">
      <w:pPr>
        <w:ind w:firstLine="720"/>
        <w:jc w:val="both"/>
        <w:rPr>
          <w:color w:val="000000"/>
          <w:lang w:val="ru-RU"/>
        </w:rPr>
      </w:pPr>
      <w:r w:rsidRPr="00A2215D">
        <w:rPr>
          <w:color w:val="000000"/>
          <w:lang w:val="ru-RU"/>
        </w:rPr>
        <w:t xml:space="preserve">В рамках </w:t>
      </w:r>
      <w:proofErr w:type="gramStart"/>
      <w:r w:rsidRPr="00A2215D">
        <w:rPr>
          <w:color w:val="000000"/>
          <w:lang w:val="ru-RU"/>
        </w:rPr>
        <w:t>реализации приоритетных направлений Стратегии развития системы образования Брянской области</w:t>
      </w:r>
      <w:proofErr w:type="gramEnd"/>
      <w:r w:rsidRPr="00A2215D">
        <w:rPr>
          <w:color w:val="000000"/>
          <w:lang w:val="ru-RU"/>
        </w:rPr>
        <w:t xml:space="preserve"> в 2012–2020 годах МБОУ КСОШ № 1ставила перед собой следующие задачи:</w:t>
      </w:r>
    </w:p>
    <w:p w:rsidR="00A2215D" w:rsidRPr="00115CCA" w:rsidRDefault="00A2215D" w:rsidP="00A2215D">
      <w:pPr>
        <w:jc w:val="both"/>
        <w:rPr>
          <w:color w:val="000000"/>
        </w:rPr>
      </w:pPr>
      <w:r w:rsidRPr="00A2215D">
        <w:rPr>
          <w:color w:val="000000"/>
          <w:lang w:val="ru-RU"/>
        </w:rPr>
        <w:t xml:space="preserve">1. Продолжить работу по переходу на Федеральные государственные образовательные стандарты среднего общего образования. </w:t>
      </w:r>
      <w:r w:rsidRPr="00115CCA">
        <w:rPr>
          <w:color w:val="000000"/>
        </w:rPr>
        <w:t>В части обновления стандартов:</w:t>
      </w:r>
    </w:p>
    <w:p w:rsidR="00A2215D" w:rsidRPr="00A2215D" w:rsidRDefault="00A2215D" w:rsidP="00A2215D">
      <w:pPr>
        <w:numPr>
          <w:ilvl w:val="0"/>
          <w:numId w:val="1"/>
        </w:numPr>
        <w:tabs>
          <w:tab w:val="clear" w:pos="720"/>
          <w:tab w:val="num" w:pos="0"/>
        </w:tabs>
        <w:spacing w:before="0" w:beforeAutospacing="0" w:after="0" w:afterAutospacing="0"/>
        <w:ind w:left="142" w:right="180" w:firstLine="0"/>
        <w:contextualSpacing/>
        <w:jc w:val="both"/>
        <w:rPr>
          <w:color w:val="000000"/>
          <w:lang w:val="ru-RU"/>
        </w:rPr>
      </w:pPr>
      <w:r w:rsidRPr="00A2215D">
        <w:rPr>
          <w:color w:val="000000"/>
          <w:lang w:val="ru-RU"/>
        </w:rPr>
        <w:t>продолжить осуществлять успешный переход на новые образовательные стандарты;</w:t>
      </w:r>
    </w:p>
    <w:p w:rsidR="00A2215D" w:rsidRPr="00A2215D" w:rsidRDefault="00A2215D" w:rsidP="00A2215D">
      <w:pPr>
        <w:numPr>
          <w:ilvl w:val="0"/>
          <w:numId w:val="1"/>
        </w:numPr>
        <w:tabs>
          <w:tab w:val="clear" w:pos="720"/>
          <w:tab w:val="num" w:pos="0"/>
        </w:tabs>
        <w:spacing w:before="0" w:beforeAutospacing="0" w:after="0" w:afterAutospacing="0"/>
        <w:ind w:left="142" w:right="180" w:firstLine="0"/>
        <w:jc w:val="both"/>
        <w:rPr>
          <w:color w:val="000000"/>
          <w:lang w:val="ru-RU"/>
        </w:rPr>
      </w:pPr>
      <w:r w:rsidRPr="00A2215D">
        <w:rPr>
          <w:color w:val="000000"/>
          <w:lang w:val="ru-RU"/>
        </w:rPr>
        <w:t>внедрять в практику образовательного процесса школы комплекс требований и принципов ФГОС.</w:t>
      </w:r>
    </w:p>
    <w:p w:rsidR="00A2215D" w:rsidRPr="00A2215D" w:rsidRDefault="00A2215D" w:rsidP="00A2215D">
      <w:pPr>
        <w:tabs>
          <w:tab w:val="num" w:pos="0"/>
        </w:tabs>
        <w:ind w:left="142"/>
        <w:jc w:val="both"/>
        <w:rPr>
          <w:color w:val="000000"/>
          <w:lang w:val="ru-RU"/>
        </w:rPr>
      </w:pPr>
      <w:r w:rsidRPr="00A2215D">
        <w:rPr>
          <w:color w:val="000000"/>
          <w:lang w:val="ru-RU"/>
        </w:rPr>
        <w:t>В части поддержки одаренных детей:</w:t>
      </w:r>
    </w:p>
    <w:p w:rsidR="00A2215D" w:rsidRPr="00A2215D" w:rsidRDefault="00A2215D" w:rsidP="00A2215D">
      <w:pPr>
        <w:numPr>
          <w:ilvl w:val="0"/>
          <w:numId w:val="2"/>
        </w:numPr>
        <w:tabs>
          <w:tab w:val="clear" w:pos="720"/>
          <w:tab w:val="num" w:pos="0"/>
        </w:tabs>
        <w:spacing w:before="0" w:beforeAutospacing="0" w:after="0" w:afterAutospacing="0"/>
        <w:ind w:left="142" w:right="180" w:firstLine="0"/>
        <w:contextualSpacing/>
        <w:jc w:val="both"/>
        <w:rPr>
          <w:color w:val="000000"/>
          <w:lang w:val="ru-RU"/>
        </w:rPr>
      </w:pPr>
      <w:r w:rsidRPr="00A2215D">
        <w:rPr>
          <w:color w:val="000000"/>
          <w:lang w:val="ru-RU"/>
        </w:rPr>
        <w:t>обеспечить индивидуализацию обучения с учетом способностей, интересов школьников;</w:t>
      </w:r>
    </w:p>
    <w:p w:rsidR="00A2215D" w:rsidRPr="00A2215D" w:rsidRDefault="00A2215D" w:rsidP="00A2215D">
      <w:pPr>
        <w:numPr>
          <w:ilvl w:val="0"/>
          <w:numId w:val="2"/>
        </w:numPr>
        <w:tabs>
          <w:tab w:val="clear" w:pos="720"/>
          <w:tab w:val="num" w:pos="0"/>
        </w:tabs>
        <w:spacing w:before="0" w:beforeAutospacing="0" w:after="0" w:afterAutospacing="0"/>
        <w:ind w:left="142" w:right="180" w:firstLine="0"/>
        <w:contextualSpacing/>
        <w:jc w:val="both"/>
        <w:rPr>
          <w:color w:val="000000"/>
          <w:lang w:val="ru-RU"/>
        </w:rPr>
      </w:pPr>
      <w:r w:rsidRPr="00A2215D">
        <w:rPr>
          <w:color w:val="000000"/>
          <w:lang w:val="ru-RU"/>
        </w:rPr>
        <w:t>увеличить число учащихся, участвующих в конкурсах и олимпиадах внутришкольного, районного, городского, всероссийского уровней, увеличить доли призовых мест по итогам участия;</w:t>
      </w:r>
    </w:p>
    <w:p w:rsidR="00A2215D" w:rsidRPr="00A2215D" w:rsidRDefault="00A2215D" w:rsidP="00A2215D">
      <w:pPr>
        <w:numPr>
          <w:ilvl w:val="0"/>
          <w:numId w:val="2"/>
        </w:numPr>
        <w:tabs>
          <w:tab w:val="clear" w:pos="720"/>
          <w:tab w:val="num" w:pos="0"/>
        </w:tabs>
        <w:spacing w:before="0" w:beforeAutospacing="0" w:after="0" w:afterAutospacing="0"/>
        <w:ind w:left="142" w:right="180" w:firstLine="0"/>
        <w:contextualSpacing/>
        <w:jc w:val="both"/>
        <w:rPr>
          <w:color w:val="000000"/>
          <w:lang w:val="ru-RU"/>
        </w:rPr>
      </w:pPr>
      <w:r w:rsidRPr="00A2215D">
        <w:rPr>
          <w:color w:val="000000"/>
          <w:lang w:val="ru-RU"/>
        </w:rPr>
        <w:t>расширить спектр образовательных услуг в системе ДО, внеурочной деятельности;</w:t>
      </w:r>
    </w:p>
    <w:p w:rsidR="00A2215D" w:rsidRPr="00A2215D" w:rsidRDefault="00A2215D" w:rsidP="00A2215D">
      <w:pPr>
        <w:numPr>
          <w:ilvl w:val="0"/>
          <w:numId w:val="2"/>
        </w:numPr>
        <w:tabs>
          <w:tab w:val="clear" w:pos="720"/>
          <w:tab w:val="num" w:pos="0"/>
        </w:tabs>
        <w:spacing w:before="0" w:beforeAutospacing="0" w:after="0" w:afterAutospacing="0"/>
        <w:ind w:left="142" w:right="180" w:firstLine="0"/>
        <w:jc w:val="both"/>
        <w:rPr>
          <w:color w:val="000000"/>
          <w:lang w:val="ru-RU"/>
        </w:rPr>
      </w:pPr>
      <w:r w:rsidRPr="00A2215D">
        <w:rPr>
          <w:color w:val="000000"/>
          <w:lang w:val="ru-RU"/>
        </w:rPr>
        <w:t>увеличить охват школьников различными формами дополнительного образования.</w:t>
      </w:r>
    </w:p>
    <w:p w:rsidR="00A2215D" w:rsidRPr="00A2215D" w:rsidRDefault="00A2215D" w:rsidP="00A2215D">
      <w:pPr>
        <w:tabs>
          <w:tab w:val="num" w:pos="0"/>
        </w:tabs>
        <w:ind w:left="142"/>
        <w:jc w:val="both"/>
        <w:rPr>
          <w:color w:val="000000"/>
          <w:lang w:val="ru-RU"/>
        </w:rPr>
      </w:pPr>
      <w:r w:rsidRPr="00A2215D">
        <w:rPr>
          <w:color w:val="000000"/>
          <w:lang w:val="ru-RU"/>
        </w:rPr>
        <w:t>В части развития учительского потенциала:</w:t>
      </w:r>
    </w:p>
    <w:p w:rsidR="00A2215D" w:rsidRPr="00A2215D" w:rsidRDefault="00A2215D" w:rsidP="00A2215D">
      <w:pPr>
        <w:numPr>
          <w:ilvl w:val="0"/>
          <w:numId w:val="3"/>
        </w:numPr>
        <w:tabs>
          <w:tab w:val="clear" w:pos="720"/>
          <w:tab w:val="num" w:pos="0"/>
        </w:tabs>
        <w:spacing w:before="0" w:beforeAutospacing="0" w:after="0" w:afterAutospacing="0"/>
        <w:ind w:left="142" w:right="180" w:firstLine="0"/>
        <w:contextualSpacing/>
        <w:jc w:val="both"/>
        <w:rPr>
          <w:color w:val="000000"/>
          <w:lang w:val="ru-RU"/>
        </w:rPr>
      </w:pPr>
      <w:r w:rsidRPr="00A2215D">
        <w:rPr>
          <w:color w:val="000000"/>
          <w:lang w:val="ru-RU"/>
        </w:rPr>
        <w:t>оптимизировать методические, кадровые, организационные ресурсы, которые обеспечивают повышение качества педагогической деятельности;</w:t>
      </w:r>
    </w:p>
    <w:p w:rsidR="00A2215D" w:rsidRPr="00A2215D" w:rsidRDefault="00A2215D" w:rsidP="00A2215D">
      <w:pPr>
        <w:numPr>
          <w:ilvl w:val="0"/>
          <w:numId w:val="3"/>
        </w:numPr>
        <w:tabs>
          <w:tab w:val="clear" w:pos="720"/>
          <w:tab w:val="num" w:pos="0"/>
        </w:tabs>
        <w:spacing w:before="0" w:beforeAutospacing="0" w:after="0" w:afterAutospacing="0"/>
        <w:ind w:left="142" w:right="180" w:firstLine="0"/>
        <w:contextualSpacing/>
        <w:jc w:val="both"/>
        <w:rPr>
          <w:color w:val="000000"/>
          <w:lang w:val="ru-RU"/>
        </w:rPr>
      </w:pPr>
      <w:r w:rsidRPr="00A2215D">
        <w:rPr>
          <w:color w:val="000000"/>
          <w:lang w:val="ru-RU"/>
        </w:rPr>
        <w:t>усовершенствовать организацию внутрифирменного повышения квалификации;</w:t>
      </w:r>
    </w:p>
    <w:p w:rsidR="00A2215D" w:rsidRPr="00115CCA" w:rsidRDefault="00A2215D" w:rsidP="00A2215D">
      <w:pPr>
        <w:numPr>
          <w:ilvl w:val="0"/>
          <w:numId w:val="3"/>
        </w:numPr>
        <w:tabs>
          <w:tab w:val="clear" w:pos="720"/>
          <w:tab w:val="num" w:pos="0"/>
        </w:tabs>
        <w:spacing w:before="0" w:beforeAutospacing="0" w:after="0" w:afterAutospacing="0"/>
        <w:ind w:left="142" w:right="180" w:firstLine="0"/>
        <w:contextualSpacing/>
        <w:jc w:val="both"/>
        <w:rPr>
          <w:color w:val="000000"/>
        </w:rPr>
      </w:pPr>
      <w:r w:rsidRPr="00115CCA">
        <w:rPr>
          <w:color w:val="000000"/>
        </w:rPr>
        <w:t>обеспечитьвнедрениепрофстандартапедагогов;</w:t>
      </w:r>
    </w:p>
    <w:p w:rsidR="00A2215D" w:rsidRPr="00A2215D" w:rsidRDefault="00A2215D" w:rsidP="00A2215D">
      <w:pPr>
        <w:numPr>
          <w:ilvl w:val="0"/>
          <w:numId w:val="3"/>
        </w:numPr>
        <w:tabs>
          <w:tab w:val="clear" w:pos="720"/>
          <w:tab w:val="num" w:pos="0"/>
        </w:tabs>
        <w:spacing w:before="0" w:beforeAutospacing="0" w:after="0" w:afterAutospacing="0"/>
        <w:ind w:left="142" w:right="180" w:firstLine="0"/>
        <w:jc w:val="both"/>
        <w:rPr>
          <w:color w:val="000000"/>
          <w:lang w:val="ru-RU"/>
        </w:rPr>
      </w:pPr>
      <w:r w:rsidRPr="00A2215D">
        <w:rPr>
          <w:color w:val="000000"/>
          <w:lang w:val="ru-RU"/>
        </w:rPr>
        <w:t>обобщить и распространить инновационный опыт общеобразовательного учреждения, педагогов, пополнить банк педагогического опыта.</w:t>
      </w:r>
    </w:p>
    <w:p w:rsidR="00A2215D" w:rsidRPr="00A2215D" w:rsidRDefault="00A2215D" w:rsidP="00A2215D">
      <w:pPr>
        <w:tabs>
          <w:tab w:val="num" w:pos="0"/>
        </w:tabs>
        <w:ind w:left="142"/>
        <w:jc w:val="both"/>
        <w:rPr>
          <w:color w:val="000000"/>
          <w:lang w:val="ru-RU"/>
        </w:rPr>
      </w:pPr>
      <w:r w:rsidRPr="00A2215D">
        <w:rPr>
          <w:color w:val="000000"/>
          <w:lang w:val="ru-RU"/>
        </w:rPr>
        <w:t>В части укрепления материально-технической базы:</w:t>
      </w:r>
    </w:p>
    <w:p w:rsidR="00A2215D" w:rsidRPr="00A2215D" w:rsidRDefault="00A2215D" w:rsidP="00A2215D">
      <w:pPr>
        <w:numPr>
          <w:ilvl w:val="0"/>
          <w:numId w:val="4"/>
        </w:numPr>
        <w:tabs>
          <w:tab w:val="clear" w:pos="720"/>
          <w:tab w:val="num" w:pos="0"/>
        </w:tabs>
        <w:spacing w:before="0" w:beforeAutospacing="0" w:after="0" w:afterAutospacing="0"/>
        <w:ind w:left="142" w:right="180" w:firstLine="0"/>
        <w:contextualSpacing/>
        <w:jc w:val="both"/>
        <w:rPr>
          <w:color w:val="000000"/>
          <w:lang w:val="ru-RU"/>
        </w:rPr>
      </w:pPr>
      <w:r w:rsidRPr="00A2215D">
        <w:rPr>
          <w:color w:val="000000"/>
          <w:lang w:val="ru-RU"/>
        </w:rPr>
        <w:t>повысить уровень комфортности и технологической оснащенности школ</w:t>
      </w:r>
      <w:proofErr w:type="gramStart"/>
      <w:r w:rsidRPr="00A2215D">
        <w:rPr>
          <w:color w:val="000000"/>
          <w:lang w:val="ru-RU"/>
        </w:rPr>
        <w:t>ы(</w:t>
      </w:r>
      <w:proofErr w:type="gramEnd"/>
      <w:r w:rsidRPr="00A2215D">
        <w:rPr>
          <w:color w:val="000000"/>
          <w:lang w:val="ru-RU"/>
        </w:rPr>
        <w:t>согласно ФГОС);</w:t>
      </w:r>
    </w:p>
    <w:p w:rsidR="00A2215D" w:rsidRPr="00A2215D" w:rsidRDefault="00A2215D" w:rsidP="00A2215D">
      <w:pPr>
        <w:numPr>
          <w:ilvl w:val="0"/>
          <w:numId w:val="4"/>
        </w:numPr>
        <w:tabs>
          <w:tab w:val="clear" w:pos="720"/>
          <w:tab w:val="num" w:pos="0"/>
        </w:tabs>
        <w:spacing w:before="0" w:beforeAutospacing="0" w:after="0" w:afterAutospacing="0"/>
        <w:ind w:left="142" w:right="180" w:firstLine="0"/>
        <w:contextualSpacing/>
        <w:jc w:val="both"/>
        <w:rPr>
          <w:color w:val="000000"/>
          <w:lang w:val="ru-RU"/>
        </w:rPr>
      </w:pPr>
      <w:r w:rsidRPr="00A2215D">
        <w:rPr>
          <w:color w:val="000000"/>
          <w:lang w:val="ru-RU"/>
        </w:rPr>
        <w:t>обеспечить комплексную безопасность общеобразовательного учреждения;</w:t>
      </w:r>
    </w:p>
    <w:p w:rsidR="00A2215D" w:rsidRPr="00A2215D" w:rsidRDefault="00A2215D" w:rsidP="00A2215D">
      <w:pPr>
        <w:tabs>
          <w:tab w:val="num" w:pos="0"/>
        </w:tabs>
        <w:ind w:left="142"/>
        <w:jc w:val="both"/>
        <w:rPr>
          <w:color w:val="000000"/>
          <w:lang w:val="ru-RU"/>
        </w:rPr>
      </w:pPr>
      <w:r w:rsidRPr="00A2215D">
        <w:rPr>
          <w:color w:val="000000"/>
          <w:lang w:val="ru-RU"/>
        </w:rPr>
        <w:t xml:space="preserve">В части сохранения и укрепления здоровья </w:t>
      </w:r>
      <w:proofErr w:type="gramStart"/>
      <w:r w:rsidRPr="00A2215D">
        <w:rPr>
          <w:color w:val="000000"/>
          <w:lang w:val="ru-RU"/>
        </w:rPr>
        <w:t>обучающихся</w:t>
      </w:r>
      <w:proofErr w:type="gramEnd"/>
      <w:r w:rsidRPr="00A2215D">
        <w:rPr>
          <w:color w:val="000000"/>
          <w:lang w:val="ru-RU"/>
        </w:rPr>
        <w:t>:</w:t>
      </w:r>
    </w:p>
    <w:p w:rsidR="00A2215D" w:rsidRPr="00A2215D" w:rsidRDefault="00A2215D" w:rsidP="00A2215D">
      <w:pPr>
        <w:numPr>
          <w:ilvl w:val="0"/>
          <w:numId w:val="5"/>
        </w:numPr>
        <w:tabs>
          <w:tab w:val="clear" w:pos="720"/>
          <w:tab w:val="num" w:pos="0"/>
        </w:tabs>
        <w:spacing w:before="0" w:beforeAutospacing="0" w:after="0" w:afterAutospacing="0"/>
        <w:ind w:left="142" w:right="180" w:firstLine="0"/>
        <w:contextualSpacing/>
        <w:jc w:val="both"/>
        <w:rPr>
          <w:color w:val="000000"/>
          <w:lang w:val="ru-RU"/>
        </w:rPr>
      </w:pPr>
      <w:r w:rsidRPr="00A2215D">
        <w:rPr>
          <w:color w:val="000000"/>
          <w:lang w:val="ru-RU"/>
        </w:rPr>
        <w:t>осуществлять деятельность по воспитанию культуры здоровья и ЗОЖ:</w:t>
      </w:r>
    </w:p>
    <w:p w:rsidR="00A2215D" w:rsidRPr="00A2215D" w:rsidRDefault="00A2215D" w:rsidP="00A2215D">
      <w:pPr>
        <w:numPr>
          <w:ilvl w:val="0"/>
          <w:numId w:val="5"/>
        </w:numPr>
        <w:tabs>
          <w:tab w:val="clear" w:pos="720"/>
          <w:tab w:val="num" w:pos="0"/>
        </w:tabs>
        <w:spacing w:before="0" w:beforeAutospacing="0" w:after="0" w:afterAutospacing="0"/>
        <w:ind w:left="142" w:right="180" w:firstLine="0"/>
        <w:contextualSpacing/>
        <w:jc w:val="both"/>
        <w:rPr>
          <w:color w:val="000000"/>
          <w:lang w:val="ru-RU"/>
        </w:rPr>
      </w:pPr>
      <w:r w:rsidRPr="00A2215D">
        <w:rPr>
          <w:color w:val="000000"/>
          <w:lang w:val="ru-RU"/>
        </w:rPr>
        <w:t xml:space="preserve">организовать полноценную и эффективную работу с </w:t>
      </w:r>
      <w:proofErr w:type="gramStart"/>
      <w:r w:rsidRPr="00A2215D">
        <w:rPr>
          <w:color w:val="000000"/>
          <w:lang w:val="ru-RU"/>
        </w:rPr>
        <w:t>обучающимися</w:t>
      </w:r>
      <w:proofErr w:type="gramEnd"/>
      <w:r w:rsidRPr="00A2215D">
        <w:rPr>
          <w:color w:val="000000"/>
          <w:lang w:val="ru-RU"/>
        </w:rPr>
        <w:t xml:space="preserve"> с ОВЗ;</w:t>
      </w:r>
    </w:p>
    <w:p w:rsidR="00A2215D" w:rsidRPr="00A2215D" w:rsidRDefault="00A2215D" w:rsidP="00A2215D">
      <w:pPr>
        <w:numPr>
          <w:ilvl w:val="0"/>
          <w:numId w:val="5"/>
        </w:numPr>
        <w:tabs>
          <w:tab w:val="clear" w:pos="720"/>
          <w:tab w:val="num" w:pos="0"/>
        </w:tabs>
        <w:spacing w:before="0" w:beforeAutospacing="0" w:after="0" w:afterAutospacing="0"/>
        <w:ind w:left="142" w:right="180" w:firstLine="0"/>
        <w:contextualSpacing/>
        <w:jc w:val="both"/>
        <w:rPr>
          <w:color w:val="000000"/>
          <w:lang w:val="ru-RU"/>
        </w:rPr>
      </w:pPr>
      <w:r w:rsidRPr="00A2215D">
        <w:rPr>
          <w:color w:val="000000"/>
          <w:lang w:val="ru-RU"/>
        </w:rPr>
        <w:t>повысить эффективность профилактики безнадзорности и правонарушений несовершеннолетних;</w:t>
      </w:r>
    </w:p>
    <w:p w:rsidR="00A2215D" w:rsidRPr="00A2215D" w:rsidRDefault="00A2215D" w:rsidP="00A2215D">
      <w:pPr>
        <w:numPr>
          <w:ilvl w:val="0"/>
          <w:numId w:val="5"/>
        </w:numPr>
        <w:tabs>
          <w:tab w:val="clear" w:pos="720"/>
          <w:tab w:val="num" w:pos="0"/>
        </w:tabs>
        <w:spacing w:before="0" w:beforeAutospacing="0" w:after="0" w:afterAutospacing="0"/>
        <w:ind w:left="142" w:right="180" w:firstLine="0"/>
        <w:jc w:val="both"/>
        <w:rPr>
          <w:color w:val="000000"/>
          <w:lang w:val="ru-RU"/>
        </w:rPr>
      </w:pPr>
      <w:r w:rsidRPr="00A2215D">
        <w:rPr>
          <w:color w:val="000000"/>
          <w:lang w:val="ru-RU"/>
        </w:rPr>
        <w:t>активизировать работу методических объединений в решении вопросов по внедрению здоровьесберегающих технологий в образовательный процесс.</w:t>
      </w:r>
    </w:p>
    <w:p w:rsidR="00A2215D" w:rsidRPr="00A2215D" w:rsidRDefault="00A2215D" w:rsidP="00A2215D">
      <w:pPr>
        <w:tabs>
          <w:tab w:val="num" w:pos="0"/>
        </w:tabs>
        <w:ind w:left="142"/>
        <w:jc w:val="both"/>
        <w:rPr>
          <w:color w:val="000000"/>
          <w:lang w:val="ru-RU"/>
        </w:rPr>
      </w:pPr>
      <w:r w:rsidRPr="00A2215D">
        <w:rPr>
          <w:color w:val="000000"/>
          <w:lang w:val="ru-RU"/>
        </w:rPr>
        <w:lastRenderedPageBreak/>
        <w:t>2. Усилить влияние школы на социализацию личности учащихся, их адаптацию к новым экономическим условиям, самоопределению в будущей профессии через организацию воспитательной работы.</w:t>
      </w:r>
    </w:p>
    <w:p w:rsidR="00A2215D" w:rsidRPr="00A2215D" w:rsidRDefault="00A2215D" w:rsidP="00A2215D">
      <w:pPr>
        <w:jc w:val="both"/>
        <w:rPr>
          <w:color w:val="000000"/>
          <w:lang w:val="ru-RU"/>
        </w:rPr>
      </w:pPr>
      <w:r w:rsidRPr="00A2215D">
        <w:rPr>
          <w:color w:val="000000"/>
          <w:lang w:val="ru-RU"/>
        </w:rPr>
        <w:t>3. Оптимизировать процесс обучения за счет использования личностно-ориентированного подхода и педагогических технологий, способствующих повышению уровня качества образования.</w:t>
      </w:r>
    </w:p>
    <w:p w:rsidR="00A2215D" w:rsidRPr="00A2215D" w:rsidRDefault="00A2215D" w:rsidP="00A2215D">
      <w:pPr>
        <w:jc w:val="both"/>
        <w:rPr>
          <w:color w:val="000000"/>
          <w:lang w:val="ru-RU"/>
        </w:rPr>
      </w:pPr>
      <w:r w:rsidRPr="00A2215D">
        <w:rPr>
          <w:color w:val="000000"/>
          <w:lang w:val="ru-RU"/>
        </w:rPr>
        <w:t>4. Развивать системы государственно-общественного управления школы.</w:t>
      </w:r>
    </w:p>
    <w:p w:rsidR="00A2215D" w:rsidRPr="00A2215D" w:rsidRDefault="00A2215D" w:rsidP="00A2215D">
      <w:pPr>
        <w:jc w:val="both"/>
        <w:rPr>
          <w:color w:val="000000"/>
          <w:lang w:val="ru-RU"/>
        </w:rPr>
      </w:pPr>
      <w:r w:rsidRPr="00A2215D">
        <w:rPr>
          <w:color w:val="000000"/>
          <w:lang w:val="ru-RU"/>
        </w:rPr>
        <w:t>5. Внедрить системы оценки качества образования с элементами независимой оценки.</w:t>
      </w:r>
    </w:p>
    <w:p w:rsidR="00A2215D" w:rsidRPr="00A2215D" w:rsidRDefault="00A2215D" w:rsidP="00A2215D">
      <w:pPr>
        <w:jc w:val="both"/>
        <w:rPr>
          <w:color w:val="000000"/>
          <w:lang w:val="ru-RU"/>
        </w:rPr>
      </w:pPr>
      <w:r w:rsidRPr="00A2215D">
        <w:rPr>
          <w:color w:val="000000"/>
          <w:lang w:val="ru-RU"/>
        </w:rPr>
        <w:t>6. Разработать нормативную базу, регламентирующую применение профессионального стандарта педагога в деятельности школы.</w:t>
      </w:r>
    </w:p>
    <w:p w:rsidR="00A2215D" w:rsidRPr="00A2215D" w:rsidRDefault="00A2215D" w:rsidP="00A2215D">
      <w:pPr>
        <w:tabs>
          <w:tab w:val="left" w:pos="2127"/>
        </w:tabs>
        <w:ind w:hanging="284"/>
        <w:jc w:val="both"/>
        <w:rPr>
          <w:lang w:val="ru-RU"/>
        </w:rPr>
      </w:pPr>
      <w:r w:rsidRPr="00A2215D">
        <w:rPr>
          <w:b/>
          <w:i/>
          <w:lang w:val="ru-RU"/>
        </w:rPr>
        <w:t xml:space="preserve">      </w:t>
      </w:r>
      <w:r w:rsidRPr="00A2215D">
        <w:rPr>
          <w:lang w:val="ru-RU"/>
        </w:rPr>
        <w:t xml:space="preserve">   </w:t>
      </w:r>
    </w:p>
    <w:p w:rsidR="00A2215D" w:rsidRPr="00A2215D" w:rsidRDefault="00A2215D" w:rsidP="00A2215D">
      <w:pPr>
        <w:pStyle w:val="ab"/>
        <w:spacing w:before="0" w:beforeAutospacing="0" w:after="0" w:afterAutospacing="0"/>
        <w:jc w:val="both"/>
        <w:rPr>
          <w:lang w:val="ru-RU"/>
        </w:rPr>
      </w:pPr>
      <w:r w:rsidRPr="00A2215D">
        <w:rPr>
          <w:lang w:val="ru-RU"/>
        </w:rPr>
        <w:t xml:space="preserve">      С целью повышения эффективности и качества педагогического труда, выявления перспектив использования потенциальных возможностей педагогических работников, стимулирования их труда, повышения  методологической культуры, личностного профессионального роста,  обеспечения дифференциации уровня оплаты труда педагогические работники нашей школы проходят   аттестацию, повышают уровень своего педагогического мастерства.               </w:t>
      </w:r>
    </w:p>
    <w:p w:rsidR="00A2215D" w:rsidRPr="00A2215D" w:rsidRDefault="00A2215D" w:rsidP="00A2215D">
      <w:pPr>
        <w:pStyle w:val="ab"/>
        <w:spacing w:before="0" w:beforeAutospacing="0" w:after="0" w:afterAutospacing="0"/>
        <w:jc w:val="both"/>
        <w:rPr>
          <w:lang w:val="ru-RU"/>
        </w:rPr>
      </w:pPr>
      <w:r w:rsidRPr="00A2215D">
        <w:rPr>
          <w:lang w:val="ru-RU"/>
        </w:rPr>
        <w:t xml:space="preserve">            В школе 48% от общего количества педагогических работников в школе имеют высшую категорию; 45%– первую</w:t>
      </w:r>
      <w:proofErr w:type="gramStart"/>
      <w:r w:rsidRPr="00A2215D">
        <w:rPr>
          <w:lang w:val="ru-RU"/>
        </w:rPr>
        <w:t xml:space="preserve"> ;</w:t>
      </w:r>
      <w:proofErr w:type="gramEnd"/>
      <w:r w:rsidRPr="00A2215D">
        <w:rPr>
          <w:lang w:val="ru-RU"/>
        </w:rPr>
        <w:t xml:space="preserve"> 7% не имеют квалификационных категорий.</w:t>
      </w:r>
    </w:p>
    <w:p w:rsidR="00A2215D" w:rsidRPr="00115CCA" w:rsidRDefault="00A2215D" w:rsidP="00A2215D">
      <w:pPr>
        <w:autoSpaceDE w:val="0"/>
        <w:autoSpaceDN w:val="0"/>
        <w:adjustRightInd w:val="0"/>
        <w:jc w:val="both"/>
      </w:pPr>
      <w:r w:rsidRPr="00115CCA">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pt" o:ole="" o:allowoverlap="f">
            <v:imagedata r:id="rId8" o:title=""/>
          </v:shape>
          <o:OLEObject Type="Embed" ProgID="PowerPoint.Slide.12" ShapeID="_x0000_i1025" DrawAspect="Content" ObjectID="_1664948925" r:id="rId9"/>
        </w:object>
      </w:r>
    </w:p>
    <w:p w:rsidR="00A2215D" w:rsidRPr="00A2215D" w:rsidRDefault="00A2215D" w:rsidP="00A2215D">
      <w:pPr>
        <w:autoSpaceDE w:val="0"/>
        <w:autoSpaceDN w:val="0"/>
        <w:adjustRightInd w:val="0"/>
        <w:jc w:val="both"/>
        <w:rPr>
          <w:b/>
          <w:bCs/>
          <w:lang w:val="ru-RU"/>
        </w:rPr>
      </w:pPr>
      <w:r w:rsidRPr="00A2215D">
        <w:rPr>
          <w:b/>
          <w:bCs/>
          <w:u w:val="single"/>
          <w:lang w:val="ru-RU"/>
        </w:rPr>
        <w:t>А</w:t>
      </w:r>
      <w:r w:rsidRPr="00A2215D">
        <w:rPr>
          <w:lang w:val="ru-RU"/>
        </w:rPr>
        <w:t>ттестация педагогических кадров способствует профессиональному росту учителей и руководителей, помогает по-новому оценить состав и наличие кадров, их профессиональную компетентность. Введение такой формы оценки профессионализма и результативности работы учителя при проведении экспертизы  как портфолио  способствует  переходу от административной системы учета результативности педагогической деятельности к системе оценивания успешности педагога.</w:t>
      </w:r>
      <w:r w:rsidRPr="00A2215D">
        <w:rPr>
          <w:b/>
          <w:bCs/>
          <w:lang w:val="ru-RU"/>
        </w:rPr>
        <w:t xml:space="preserve"> </w:t>
      </w:r>
    </w:p>
    <w:p w:rsidR="00A2215D" w:rsidRPr="00A2215D" w:rsidRDefault="00A2215D" w:rsidP="00A2215D">
      <w:pPr>
        <w:autoSpaceDE w:val="0"/>
        <w:autoSpaceDN w:val="0"/>
        <w:adjustRightInd w:val="0"/>
        <w:jc w:val="both"/>
        <w:rPr>
          <w:lang w:val="ru-RU"/>
        </w:rPr>
      </w:pPr>
      <w:r w:rsidRPr="00A2215D">
        <w:rPr>
          <w:lang w:val="ru-RU"/>
        </w:rPr>
        <w:t xml:space="preserve">     Следует отметить, что систему аттестационной работы в школе можно оценить на «хорошо», так как повышается квалификационный уровень педагогических работников, все педагогические работники, которым необходимо было пройти аттестацию, успешно справились с данной процедурой.  </w:t>
      </w:r>
    </w:p>
    <w:p w:rsidR="00A2215D" w:rsidRPr="00A2215D" w:rsidRDefault="00A2215D" w:rsidP="00A2215D">
      <w:pPr>
        <w:autoSpaceDE w:val="0"/>
        <w:autoSpaceDN w:val="0"/>
        <w:adjustRightInd w:val="0"/>
        <w:jc w:val="both"/>
        <w:rPr>
          <w:lang w:val="ru-RU"/>
        </w:rPr>
      </w:pPr>
      <w:r w:rsidRPr="00A2215D">
        <w:rPr>
          <w:lang w:val="ru-RU"/>
        </w:rPr>
        <w:t xml:space="preserve">     На следующий аттестационный год администрация школы ставит перед собой следующие задачи: дальнейшее совершенствование системы  отслеживания результатов деятельности педагогических работников, системы прохождения экспертизы профессиональной деятельности педагогов, аттестуемых на </w:t>
      </w:r>
      <w:r w:rsidRPr="00A2215D">
        <w:rPr>
          <w:lang w:val="ru-RU"/>
        </w:rPr>
        <w:lastRenderedPageBreak/>
        <w:t>квалификационные категории, соответствующая работа по аттестации учителей на соответствие занимаемой должности.</w:t>
      </w:r>
    </w:p>
    <w:p w:rsidR="00A2215D" w:rsidRPr="00115CCA" w:rsidRDefault="00A2215D" w:rsidP="00A2215D">
      <w:pPr>
        <w:pStyle w:val="af"/>
        <w:rPr>
          <w:sz w:val="24"/>
        </w:rPr>
      </w:pPr>
      <w:r w:rsidRPr="00115CCA">
        <w:rPr>
          <w:sz w:val="24"/>
        </w:rPr>
        <w:t xml:space="preserve">        Из всех педагогических работников 78%  имеют высшее образование, 22% – среднее специальное (это в основном учителя технологии, физической культуры и начальных классов). </w:t>
      </w:r>
    </w:p>
    <w:p w:rsidR="00A2215D" w:rsidRPr="00115CCA" w:rsidRDefault="00A2215D" w:rsidP="00A2215D">
      <w:pPr>
        <w:jc w:val="both"/>
        <w:rPr>
          <w:noProof/>
        </w:rPr>
      </w:pPr>
      <w:r w:rsidRPr="00A2215D">
        <w:rPr>
          <w:noProof/>
          <w:lang w:val="ru-RU"/>
        </w:rPr>
        <w:t xml:space="preserve">       </w:t>
      </w:r>
      <w:r w:rsidRPr="00115CCA">
        <w:rPr>
          <w:noProof/>
        </w:rPr>
        <w:object w:dxaOrig="7216" w:dyaOrig="5407">
          <v:shape id="_x0000_i1026" type="#_x0000_t75" style="width:342.75pt;height:227.25pt" o:ole="">
            <v:imagedata r:id="rId10" o:title=""/>
          </v:shape>
          <o:OLEObject Type="Embed" ProgID="PowerPoint.Slide.12" ShapeID="_x0000_i1026" DrawAspect="Content" ObjectID="_1664948926" r:id="rId11"/>
        </w:object>
      </w:r>
    </w:p>
    <w:p w:rsidR="00A2215D" w:rsidRPr="00A2215D" w:rsidRDefault="00A2215D" w:rsidP="00A2215D">
      <w:pPr>
        <w:tabs>
          <w:tab w:val="left" w:pos="2127"/>
        </w:tabs>
        <w:ind w:hanging="284"/>
        <w:jc w:val="both"/>
        <w:rPr>
          <w:lang w:val="ru-RU"/>
        </w:rPr>
      </w:pPr>
      <w:r w:rsidRPr="00A2215D">
        <w:rPr>
          <w:lang w:val="ru-RU"/>
        </w:rPr>
        <w:t xml:space="preserve">Для выполнения некоторых из ряда вышеперечисленных задач в школе проводился мониторинг успеваемости, качества знаний, умений и </w:t>
      </w:r>
      <w:proofErr w:type="gramStart"/>
      <w:r w:rsidRPr="00A2215D">
        <w:rPr>
          <w:lang w:val="ru-RU"/>
        </w:rPr>
        <w:t>навыков</w:t>
      </w:r>
      <w:proofErr w:type="gramEnd"/>
      <w:r w:rsidRPr="00A2215D">
        <w:rPr>
          <w:lang w:val="ru-RU"/>
        </w:rPr>
        <w:t xml:space="preserve"> обучающихся по итогам четвертей (полугодий)  и  года и т.д.                          </w:t>
      </w:r>
      <w:r w:rsidRPr="00A2215D">
        <w:rPr>
          <w:b/>
          <w:bCs/>
          <w:i/>
          <w:iCs/>
          <w:lang w:val="ru-RU"/>
        </w:rPr>
        <w:t xml:space="preserve">                               </w:t>
      </w:r>
    </w:p>
    <w:p w:rsidR="00A2215D" w:rsidRPr="00A2215D" w:rsidRDefault="00A2215D" w:rsidP="00A2215D">
      <w:pPr>
        <w:autoSpaceDE w:val="0"/>
        <w:autoSpaceDN w:val="0"/>
        <w:adjustRightInd w:val="0"/>
        <w:spacing w:after="120"/>
        <w:jc w:val="both"/>
        <w:rPr>
          <w:lang w:val="ru-RU"/>
        </w:rPr>
      </w:pPr>
      <w:r w:rsidRPr="00A2215D">
        <w:rPr>
          <w:b/>
          <w:bCs/>
          <w:lang w:val="ru-RU"/>
        </w:rPr>
        <w:t xml:space="preserve">        </w:t>
      </w:r>
      <w:proofErr w:type="gramStart"/>
      <w:r w:rsidRPr="00A2215D">
        <w:rPr>
          <w:lang w:val="ru-RU"/>
        </w:rPr>
        <w:t>Сохранность контингента обучающихся является одним из параметров стабильности работы школы.</w:t>
      </w:r>
      <w:proofErr w:type="gramEnd"/>
      <w:r w:rsidRPr="00A2215D">
        <w:rPr>
          <w:lang w:val="ru-RU"/>
        </w:rPr>
        <w:t xml:space="preserve"> В 2019-2020 учебном году отмечается снижение количества  </w:t>
      </w:r>
      <w:proofErr w:type="gramStart"/>
      <w:r w:rsidRPr="00A2215D">
        <w:rPr>
          <w:lang w:val="ru-RU"/>
        </w:rPr>
        <w:t>обучающихся</w:t>
      </w:r>
      <w:proofErr w:type="gramEnd"/>
      <w:r w:rsidRPr="00A2215D">
        <w:rPr>
          <w:lang w:val="ru-RU"/>
        </w:rPr>
        <w:t xml:space="preserve"> по сравнению с предыдущим учебным годом на 20 обучающихся. На начало года количество учащихся составило 923 учащихся</w:t>
      </w:r>
      <w:r w:rsidRPr="00A2215D">
        <w:rPr>
          <w:b/>
          <w:bCs/>
          <w:color w:val="1F497D"/>
          <w:lang w:val="ru-RU"/>
        </w:rPr>
        <w:t xml:space="preserve">             </w:t>
      </w:r>
      <w:r w:rsidRPr="00A2215D">
        <w:rPr>
          <w:b/>
          <w:i/>
          <w:lang w:val="ru-RU"/>
        </w:rPr>
        <w:t xml:space="preserve">      </w:t>
      </w:r>
      <w:r w:rsidRPr="00A2215D">
        <w:rPr>
          <w:lang w:val="ru-RU"/>
        </w:rPr>
        <w:t xml:space="preserve">           </w:t>
      </w:r>
    </w:p>
    <w:p w:rsidR="00A2215D" w:rsidRPr="00A2215D" w:rsidRDefault="00A2215D" w:rsidP="00A2215D">
      <w:pPr>
        <w:ind w:firstLine="708"/>
        <w:jc w:val="both"/>
        <w:rPr>
          <w:b/>
          <w:bCs/>
          <w:lang w:val="ru-RU"/>
        </w:rPr>
      </w:pPr>
      <w:r w:rsidRPr="00A2215D">
        <w:rPr>
          <w:lang w:val="ru-RU"/>
        </w:rPr>
        <w:t xml:space="preserve">                           </w:t>
      </w:r>
      <w:r w:rsidRPr="00A2215D">
        <w:rPr>
          <w:b/>
          <w:bCs/>
          <w:lang w:val="ru-RU"/>
        </w:rPr>
        <w:t xml:space="preserve">Успеваемость </w:t>
      </w:r>
      <w:proofErr w:type="gramStart"/>
      <w:r w:rsidRPr="00A2215D">
        <w:rPr>
          <w:b/>
          <w:bCs/>
          <w:lang w:val="ru-RU"/>
        </w:rPr>
        <w:t>обучающихся</w:t>
      </w:r>
      <w:proofErr w:type="gramEnd"/>
      <w:r w:rsidRPr="00A2215D">
        <w:rPr>
          <w:b/>
          <w:bCs/>
          <w:lang w:val="ru-RU"/>
        </w:rPr>
        <w:t xml:space="preserve"> школы</w:t>
      </w:r>
    </w:p>
    <w:p w:rsidR="00A2215D" w:rsidRPr="00A2215D" w:rsidRDefault="00A2215D" w:rsidP="00A2215D">
      <w:pPr>
        <w:jc w:val="both"/>
        <w:rPr>
          <w:lang w:val="ru-RU"/>
        </w:rPr>
      </w:pPr>
      <w:r w:rsidRPr="00A2215D">
        <w:rPr>
          <w:lang w:val="ru-RU"/>
        </w:rPr>
        <w:t xml:space="preserve">Успеваемость </w:t>
      </w:r>
      <w:proofErr w:type="gramStart"/>
      <w:r w:rsidRPr="00A2215D">
        <w:rPr>
          <w:lang w:val="ru-RU"/>
        </w:rPr>
        <w:t>обучающихся</w:t>
      </w:r>
      <w:proofErr w:type="gramEnd"/>
      <w:r w:rsidRPr="00A2215D">
        <w:rPr>
          <w:lang w:val="ru-RU"/>
        </w:rPr>
        <w:t xml:space="preserve"> школы составила 99%, этот показатель ниже прошлогоднего на 0,5%. </w:t>
      </w:r>
    </w:p>
    <w:p w:rsidR="00A2215D" w:rsidRPr="00A2215D" w:rsidRDefault="00A2215D" w:rsidP="00A2215D">
      <w:pPr>
        <w:jc w:val="both"/>
        <w:rPr>
          <w:lang w:val="ru-RU"/>
        </w:rPr>
      </w:pPr>
      <w:r>
        <w:rPr>
          <w:noProof/>
          <w:lang w:val="ru-RU"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971925" cy="2152015"/>
            <wp:effectExtent l="1905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971925" cy="2152015"/>
                    </a:xfrm>
                    <a:prstGeom prst="rect">
                      <a:avLst/>
                    </a:prstGeom>
                    <a:noFill/>
                    <a:ln w="9525">
                      <a:noFill/>
                      <a:miter lim="800000"/>
                      <a:headEnd/>
                      <a:tailEnd/>
                    </a:ln>
                  </pic:spPr>
                </pic:pic>
              </a:graphicData>
            </a:graphic>
          </wp:anchor>
        </w:drawing>
      </w:r>
    </w:p>
    <w:p w:rsidR="00A2215D" w:rsidRPr="00A2215D" w:rsidRDefault="00A2215D" w:rsidP="00A2215D">
      <w:pPr>
        <w:jc w:val="both"/>
        <w:rPr>
          <w:lang w:val="ru-RU"/>
        </w:rPr>
      </w:pPr>
    </w:p>
    <w:p w:rsidR="00A2215D" w:rsidRPr="00A2215D" w:rsidRDefault="00A2215D" w:rsidP="00A2215D">
      <w:pPr>
        <w:jc w:val="both"/>
        <w:rPr>
          <w:lang w:val="ru-RU"/>
        </w:rPr>
      </w:pPr>
      <w:r w:rsidRPr="00A2215D">
        <w:rPr>
          <w:lang w:val="ru-RU"/>
        </w:rPr>
        <w:t xml:space="preserve">           </w:t>
      </w:r>
    </w:p>
    <w:p w:rsidR="00A2215D" w:rsidRPr="00A2215D" w:rsidRDefault="00A2215D" w:rsidP="00A2215D">
      <w:pPr>
        <w:jc w:val="both"/>
        <w:rPr>
          <w:lang w:val="ru-RU"/>
        </w:rPr>
      </w:pPr>
    </w:p>
    <w:p w:rsidR="00A2215D" w:rsidRPr="00A2215D" w:rsidRDefault="00A2215D" w:rsidP="00A2215D">
      <w:pPr>
        <w:jc w:val="both"/>
        <w:rPr>
          <w:lang w:val="ru-RU"/>
        </w:rPr>
      </w:pPr>
    </w:p>
    <w:p w:rsidR="00A2215D" w:rsidRPr="00A2215D" w:rsidRDefault="00A2215D" w:rsidP="00A2215D">
      <w:pPr>
        <w:jc w:val="both"/>
        <w:rPr>
          <w:lang w:val="ru-RU"/>
        </w:rPr>
      </w:pPr>
    </w:p>
    <w:p w:rsidR="00A2215D" w:rsidRPr="00A2215D" w:rsidRDefault="00A2215D" w:rsidP="00A2215D">
      <w:pPr>
        <w:jc w:val="both"/>
        <w:rPr>
          <w:lang w:val="ru-RU"/>
        </w:rPr>
      </w:pPr>
    </w:p>
    <w:p w:rsidR="00A2215D" w:rsidRPr="00A2215D" w:rsidRDefault="00A2215D" w:rsidP="00A2215D">
      <w:pPr>
        <w:jc w:val="both"/>
        <w:rPr>
          <w:lang w:val="ru-RU"/>
        </w:rPr>
      </w:pPr>
    </w:p>
    <w:p w:rsidR="0002711A" w:rsidRDefault="0002711A" w:rsidP="00A2215D">
      <w:pPr>
        <w:shd w:val="clear" w:color="auto" w:fill="FFFFFF"/>
        <w:jc w:val="both"/>
        <w:rPr>
          <w:lang w:val="ru-RU"/>
        </w:rPr>
      </w:pPr>
    </w:p>
    <w:p w:rsidR="0002711A" w:rsidRDefault="0002711A" w:rsidP="00A2215D">
      <w:pPr>
        <w:shd w:val="clear" w:color="auto" w:fill="FFFFFF"/>
        <w:jc w:val="both"/>
        <w:rPr>
          <w:lang w:val="ru-RU"/>
        </w:rPr>
      </w:pPr>
    </w:p>
    <w:p w:rsidR="00A2215D" w:rsidRPr="00A2215D" w:rsidRDefault="00A2215D" w:rsidP="00A2215D">
      <w:pPr>
        <w:shd w:val="clear" w:color="auto" w:fill="FFFFFF"/>
        <w:jc w:val="both"/>
        <w:rPr>
          <w:lang w:val="ru-RU"/>
        </w:rPr>
      </w:pPr>
      <w:r w:rsidRPr="00A2215D">
        <w:rPr>
          <w:lang w:val="ru-RU"/>
        </w:rPr>
        <w:t xml:space="preserve">     </w:t>
      </w:r>
    </w:p>
    <w:p w:rsidR="00A2215D" w:rsidRPr="00A2215D" w:rsidRDefault="00A2215D" w:rsidP="00A2215D">
      <w:pPr>
        <w:jc w:val="both"/>
        <w:rPr>
          <w:lang w:val="ru-RU"/>
        </w:rPr>
      </w:pPr>
      <w:r w:rsidRPr="00A2215D">
        <w:rPr>
          <w:lang w:val="ru-RU"/>
        </w:rPr>
        <w:lastRenderedPageBreak/>
        <w:t xml:space="preserve">        Вот как выглядит диаграмма «Качества знаний учащихся  школы» без учёта  результатов </w:t>
      </w:r>
    </w:p>
    <w:p w:rsidR="00A2215D" w:rsidRPr="00A2215D" w:rsidRDefault="00A2215D" w:rsidP="00A2215D">
      <w:pPr>
        <w:jc w:val="both"/>
        <w:rPr>
          <w:lang w:val="ru-RU"/>
        </w:rPr>
      </w:pPr>
      <w:r w:rsidRPr="00A2215D">
        <w:rPr>
          <w:lang w:val="ru-RU"/>
        </w:rPr>
        <w:t xml:space="preserve"> </w:t>
      </w:r>
      <w:proofErr w:type="gramStart"/>
      <w:r w:rsidRPr="00A2215D">
        <w:rPr>
          <w:lang w:val="ru-RU"/>
        </w:rPr>
        <w:t>государственной итоговой аттестации  за  последние  8 лет:</w:t>
      </w:r>
      <w:r>
        <w:rPr>
          <w:noProof/>
          <w:lang w:val="ru-RU" w:eastAsia="ru-RU"/>
        </w:rPr>
        <w:drawing>
          <wp:anchor distT="0" distB="0" distL="114300" distR="114300" simplePos="0" relativeHeight="251661312" behindDoc="0" locked="0" layoutInCell="1" allowOverlap="1">
            <wp:simplePos x="0" y="0"/>
            <wp:positionH relativeFrom="column">
              <wp:posOffset>-243840</wp:posOffset>
            </wp:positionH>
            <wp:positionV relativeFrom="paragraph">
              <wp:posOffset>149225</wp:posOffset>
            </wp:positionV>
            <wp:extent cx="4812665" cy="2662555"/>
            <wp:effectExtent l="1905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812665" cy="2662555"/>
                    </a:xfrm>
                    <a:prstGeom prst="rect">
                      <a:avLst/>
                    </a:prstGeom>
                    <a:noFill/>
                    <a:ln w="9525">
                      <a:noFill/>
                      <a:miter lim="800000"/>
                      <a:headEnd/>
                      <a:tailEnd/>
                    </a:ln>
                  </pic:spPr>
                </pic:pic>
              </a:graphicData>
            </a:graphic>
          </wp:anchor>
        </w:drawing>
      </w:r>
      <w:proofErr w:type="gramEnd"/>
    </w:p>
    <w:p w:rsidR="00A2215D" w:rsidRPr="00A2215D" w:rsidRDefault="00A2215D" w:rsidP="00A2215D">
      <w:pPr>
        <w:jc w:val="both"/>
        <w:rPr>
          <w:lang w:val="ru-RU"/>
        </w:rPr>
      </w:pPr>
    </w:p>
    <w:p w:rsidR="00A2215D" w:rsidRPr="00A2215D" w:rsidRDefault="00A2215D" w:rsidP="00A2215D">
      <w:pPr>
        <w:jc w:val="both"/>
        <w:rPr>
          <w:lang w:val="ru-RU"/>
        </w:rPr>
      </w:pPr>
    </w:p>
    <w:p w:rsidR="00A2215D" w:rsidRPr="00A2215D" w:rsidRDefault="00A2215D" w:rsidP="00A2215D">
      <w:pPr>
        <w:jc w:val="both"/>
        <w:rPr>
          <w:lang w:val="ru-RU"/>
        </w:rPr>
      </w:pPr>
    </w:p>
    <w:p w:rsidR="00A2215D" w:rsidRPr="00A2215D" w:rsidRDefault="00A2215D" w:rsidP="00A2215D">
      <w:pPr>
        <w:jc w:val="both"/>
        <w:rPr>
          <w:lang w:val="ru-RU"/>
        </w:rPr>
      </w:pPr>
    </w:p>
    <w:p w:rsidR="00A2215D" w:rsidRPr="00A2215D" w:rsidRDefault="00A2215D" w:rsidP="00A2215D">
      <w:pPr>
        <w:jc w:val="both"/>
        <w:rPr>
          <w:lang w:val="ru-RU"/>
        </w:rPr>
      </w:pPr>
    </w:p>
    <w:p w:rsidR="00A2215D" w:rsidRPr="00A2215D" w:rsidRDefault="00A2215D" w:rsidP="00A2215D">
      <w:pPr>
        <w:jc w:val="both"/>
        <w:rPr>
          <w:lang w:val="ru-RU"/>
        </w:rPr>
      </w:pPr>
    </w:p>
    <w:p w:rsidR="00A2215D" w:rsidRPr="00A2215D" w:rsidRDefault="00A2215D" w:rsidP="00A2215D">
      <w:pPr>
        <w:jc w:val="both"/>
        <w:rPr>
          <w:lang w:val="ru-RU"/>
        </w:rPr>
      </w:pPr>
    </w:p>
    <w:p w:rsidR="00A2215D" w:rsidRPr="00A2215D" w:rsidRDefault="00A2215D" w:rsidP="00A2215D">
      <w:pPr>
        <w:jc w:val="both"/>
        <w:rPr>
          <w:lang w:val="ru-RU"/>
        </w:rPr>
      </w:pPr>
    </w:p>
    <w:p w:rsidR="00A2215D" w:rsidRPr="00A2215D" w:rsidRDefault="00A2215D" w:rsidP="00A2215D">
      <w:pPr>
        <w:jc w:val="both"/>
        <w:rPr>
          <w:lang w:val="ru-RU"/>
        </w:rPr>
      </w:pPr>
      <w:r w:rsidRPr="00A2215D">
        <w:rPr>
          <w:lang w:val="ru-RU"/>
        </w:rPr>
        <w:t xml:space="preserve">   </w:t>
      </w:r>
    </w:p>
    <w:p w:rsidR="00A2215D" w:rsidRPr="00A2215D" w:rsidRDefault="00A2215D" w:rsidP="00A2215D">
      <w:pPr>
        <w:jc w:val="both"/>
        <w:rPr>
          <w:b/>
          <w:bCs/>
          <w:lang w:val="ru-RU"/>
        </w:rPr>
      </w:pPr>
      <w:r w:rsidRPr="00A2215D">
        <w:rPr>
          <w:lang w:val="ru-RU"/>
        </w:rPr>
        <w:t xml:space="preserve">    В течение трех последних учебных лет отмечается положительная динамика качества знаний обучающихся. Без учёта государственной итоговой аттестации обучающихся 9-х классов качество знаний изменяется в пределах от 52% до 53%.</w:t>
      </w:r>
    </w:p>
    <w:p w:rsidR="00A2215D" w:rsidRPr="00A2215D" w:rsidRDefault="00A2215D" w:rsidP="00A2215D">
      <w:pPr>
        <w:jc w:val="both"/>
        <w:rPr>
          <w:lang w:val="ru-RU"/>
        </w:rPr>
      </w:pPr>
      <w:r w:rsidRPr="00A2215D">
        <w:rPr>
          <w:noProof/>
          <w:lang w:val="ru-RU"/>
        </w:rPr>
        <w:t xml:space="preserve">     </w:t>
      </w:r>
      <w:r w:rsidRPr="00A2215D">
        <w:rPr>
          <w:lang w:val="ru-RU"/>
        </w:rPr>
        <w:t xml:space="preserve">                 Не смотря на то, что уровень интеллектуального развития обучающихся школы с каждым годом не растёт, и у большинства обучающихся отмечается невысокий уровень обучаемости, низкий уровень мотивации к учебной деятельности коллектив учителей смог достичь достаточно высоких результатов качества знаний.  Качество знаний колеблется за последние 3 года в пределах 2%, причем отмечается в течение трех лет положительная динамика качества знаний.  Кроме этого можно сказать, что есть ещё определённый потенциал у обучающихся школы, так как по итогам 2019-2020 учебного года 47 обучающихся имеют по одной удовлетворительной оценке наряду с остальными оценками «4» и «5» </w:t>
      </w:r>
    </w:p>
    <w:p w:rsidR="00A2215D" w:rsidRPr="00A2215D" w:rsidRDefault="00A2215D" w:rsidP="00A2215D">
      <w:pPr>
        <w:autoSpaceDE w:val="0"/>
        <w:autoSpaceDN w:val="0"/>
        <w:adjustRightInd w:val="0"/>
        <w:jc w:val="both"/>
        <w:rPr>
          <w:b/>
          <w:bCs/>
          <w:lang w:val="ru-RU"/>
        </w:rPr>
      </w:pPr>
      <w:r w:rsidRPr="00A2215D">
        <w:rPr>
          <w:b/>
          <w:bCs/>
          <w:lang w:val="ru-RU"/>
        </w:rPr>
        <w:t xml:space="preserve">Причинами роста успеваемости и качества знаний  являются: </w:t>
      </w:r>
    </w:p>
    <w:p w:rsidR="00A2215D" w:rsidRPr="00A2215D" w:rsidRDefault="00A2215D" w:rsidP="00A2215D">
      <w:pPr>
        <w:autoSpaceDE w:val="0"/>
        <w:autoSpaceDN w:val="0"/>
        <w:adjustRightInd w:val="0"/>
        <w:jc w:val="both"/>
        <w:rPr>
          <w:lang w:val="ru-RU"/>
        </w:rPr>
      </w:pPr>
      <w:r w:rsidRPr="00A2215D">
        <w:rPr>
          <w:lang w:val="ru-RU"/>
        </w:rPr>
        <w:t xml:space="preserve">-усиление </w:t>
      </w:r>
      <w:proofErr w:type="gramStart"/>
      <w:r w:rsidRPr="00A2215D">
        <w:rPr>
          <w:lang w:val="ru-RU"/>
        </w:rPr>
        <w:t>контроля за</w:t>
      </w:r>
      <w:proofErr w:type="gramEnd"/>
      <w:r w:rsidRPr="00A2215D">
        <w:rPr>
          <w:lang w:val="ru-RU"/>
        </w:rPr>
        <w:t xml:space="preserve"> успеваемостью обучающихся со стороны администрации, владение оценкой образовательных достижений (диагностика ЗУН) обучающихся;</w:t>
      </w:r>
    </w:p>
    <w:p w:rsidR="00A2215D" w:rsidRPr="00A2215D" w:rsidRDefault="00A2215D" w:rsidP="00A2215D">
      <w:pPr>
        <w:autoSpaceDE w:val="0"/>
        <w:autoSpaceDN w:val="0"/>
        <w:adjustRightInd w:val="0"/>
        <w:jc w:val="both"/>
        <w:rPr>
          <w:lang w:val="ru-RU"/>
        </w:rPr>
      </w:pPr>
      <w:r w:rsidRPr="00A2215D">
        <w:rPr>
          <w:lang w:val="ru-RU"/>
        </w:rPr>
        <w:t xml:space="preserve">- индивидуальная работа со </w:t>
      </w:r>
      <w:proofErr w:type="gramStart"/>
      <w:r w:rsidRPr="00A2215D">
        <w:rPr>
          <w:lang w:val="ru-RU"/>
        </w:rPr>
        <w:t>слабоуспевающими</w:t>
      </w:r>
      <w:proofErr w:type="gramEnd"/>
      <w:r w:rsidRPr="00A2215D">
        <w:rPr>
          <w:lang w:val="ru-RU"/>
        </w:rPr>
        <w:t xml:space="preserve"> обучающимися на основе анализа их ошибок;</w:t>
      </w:r>
    </w:p>
    <w:p w:rsidR="00A2215D" w:rsidRPr="00A2215D" w:rsidRDefault="00A2215D" w:rsidP="00A2215D">
      <w:pPr>
        <w:autoSpaceDE w:val="0"/>
        <w:autoSpaceDN w:val="0"/>
        <w:adjustRightInd w:val="0"/>
        <w:jc w:val="both"/>
        <w:rPr>
          <w:lang w:val="ru-RU"/>
        </w:rPr>
      </w:pPr>
      <w:r w:rsidRPr="00A2215D">
        <w:rPr>
          <w:lang w:val="ru-RU"/>
        </w:rPr>
        <w:t xml:space="preserve">-совместная работа учителей-предметников, классных руководителей, социального педагога и администрации школы по отслеживанию посещаемости </w:t>
      </w:r>
      <w:proofErr w:type="gramStart"/>
      <w:r w:rsidRPr="00A2215D">
        <w:rPr>
          <w:lang w:val="ru-RU"/>
        </w:rPr>
        <w:t>обучающимися</w:t>
      </w:r>
      <w:proofErr w:type="gramEnd"/>
      <w:r w:rsidRPr="00A2215D">
        <w:rPr>
          <w:lang w:val="ru-RU"/>
        </w:rPr>
        <w:t xml:space="preserve"> учебных занятий;</w:t>
      </w:r>
    </w:p>
    <w:p w:rsidR="00A2215D" w:rsidRPr="00A2215D" w:rsidRDefault="00A2215D" w:rsidP="00A2215D">
      <w:pPr>
        <w:autoSpaceDE w:val="0"/>
        <w:autoSpaceDN w:val="0"/>
        <w:adjustRightInd w:val="0"/>
        <w:jc w:val="both"/>
        <w:rPr>
          <w:lang w:val="ru-RU"/>
        </w:rPr>
      </w:pPr>
      <w:r w:rsidRPr="00A2215D">
        <w:rPr>
          <w:lang w:val="ru-RU"/>
        </w:rPr>
        <w:t xml:space="preserve">- рост качества знаний в 5-х, 10-х и 11-м классах.  </w:t>
      </w:r>
    </w:p>
    <w:p w:rsidR="00A2215D" w:rsidRPr="00A2215D" w:rsidRDefault="00A2215D" w:rsidP="00A2215D">
      <w:pPr>
        <w:autoSpaceDE w:val="0"/>
        <w:autoSpaceDN w:val="0"/>
        <w:adjustRightInd w:val="0"/>
        <w:jc w:val="both"/>
        <w:rPr>
          <w:lang w:val="ru-RU"/>
        </w:rPr>
      </w:pPr>
      <w:r w:rsidRPr="00A2215D">
        <w:rPr>
          <w:lang w:val="ru-RU"/>
        </w:rPr>
        <w:t xml:space="preserve">     Анализ результатов знаний, умений и </w:t>
      </w:r>
      <w:proofErr w:type="gramStart"/>
      <w:r w:rsidRPr="00A2215D">
        <w:rPr>
          <w:lang w:val="ru-RU"/>
        </w:rPr>
        <w:t>навыков</w:t>
      </w:r>
      <w:proofErr w:type="gramEnd"/>
      <w:r w:rsidRPr="00A2215D">
        <w:rPr>
          <w:lang w:val="ru-RU"/>
        </w:rPr>
        <w:t xml:space="preserve"> обучающихся по ступеням обучения показывает, что наиболее высокое качество знаний</w:t>
      </w:r>
      <w:r w:rsidRPr="00A2215D">
        <w:rPr>
          <w:b/>
          <w:bCs/>
          <w:color w:val="1F497D"/>
          <w:lang w:val="ru-RU"/>
        </w:rPr>
        <w:t xml:space="preserve"> </w:t>
      </w:r>
      <w:r w:rsidRPr="00A2215D">
        <w:rPr>
          <w:lang w:val="ru-RU"/>
        </w:rPr>
        <w:t xml:space="preserve">имеют обучающиеся начальных классов. В среднем звене качество знаний снижается, </w:t>
      </w:r>
      <w:proofErr w:type="gramStart"/>
      <w:r w:rsidRPr="00A2215D">
        <w:rPr>
          <w:lang w:val="ru-RU"/>
        </w:rPr>
        <w:t>в</w:t>
      </w:r>
      <w:proofErr w:type="gramEnd"/>
      <w:r w:rsidRPr="00A2215D">
        <w:rPr>
          <w:lang w:val="ru-RU"/>
        </w:rPr>
        <w:t xml:space="preserve"> старшем – вновь возрастает.  Причём  в 10-11 классах качество знаний выше, чем в начальных классах.</w:t>
      </w:r>
    </w:p>
    <w:p w:rsidR="00A2215D" w:rsidRPr="00A2215D" w:rsidRDefault="00A2215D" w:rsidP="00A2215D">
      <w:pPr>
        <w:jc w:val="both"/>
        <w:rPr>
          <w:lang w:val="ru-RU"/>
        </w:rPr>
      </w:pPr>
      <w:r w:rsidRPr="00A2215D">
        <w:rPr>
          <w:lang w:val="ru-RU"/>
        </w:rPr>
        <w:t xml:space="preserve">     </w:t>
      </w:r>
      <w:proofErr w:type="gramStart"/>
      <w:r w:rsidRPr="00A2215D">
        <w:rPr>
          <w:lang w:val="ru-RU"/>
        </w:rPr>
        <w:t xml:space="preserve">Диаграмма, отражающая качество знаний обучающихся школы, и вышеприведённые данные позволяют сделать следующие выводы:  о целенаправленной работе коллектива учителей, обучающихся и родителей школы, о наличии потенциала, о постоянной работе учителей школы с одарёнными и низкомотивированными обучающимися, о профессиональном развитии педагогов,  о способности администрации генерировать и внедрять перспективные идеи. </w:t>
      </w:r>
      <w:proofErr w:type="gramEnd"/>
    </w:p>
    <w:p w:rsidR="00A2215D" w:rsidRPr="00A2215D" w:rsidRDefault="00A2215D" w:rsidP="00A2215D">
      <w:pPr>
        <w:jc w:val="both"/>
        <w:rPr>
          <w:lang w:val="ru-RU"/>
        </w:rPr>
      </w:pPr>
      <w:r w:rsidRPr="00A2215D">
        <w:rPr>
          <w:lang w:val="ru-RU"/>
        </w:rPr>
        <w:lastRenderedPageBreak/>
        <w:t xml:space="preserve">Педагогическому коллективу необходимо продолжить работу по повышению качества знаний учащихся по всем предметам;  спланировать работу с резервом отличников, со слабоуспевающими учащимися; необходимо взаимодействовать с родителями учащихся, активнее привлекать социально-психологическую службу школы; коррекционная работа должна проводиться систематически, во взаимосвязи с мониторингом знаний и умений учащихся. </w:t>
      </w:r>
    </w:p>
    <w:p w:rsidR="00A2215D" w:rsidRPr="00A2215D" w:rsidRDefault="00A2215D" w:rsidP="00A2215D">
      <w:pPr>
        <w:autoSpaceDE w:val="0"/>
        <w:autoSpaceDN w:val="0"/>
        <w:adjustRightInd w:val="0"/>
        <w:jc w:val="both"/>
        <w:rPr>
          <w:lang w:val="ru-RU"/>
        </w:rPr>
      </w:pPr>
      <w:r w:rsidRPr="00A2215D">
        <w:rPr>
          <w:lang w:val="ru-RU"/>
        </w:rPr>
        <w:t xml:space="preserve">        Педагогический коллектив ведет работу над проблемой индивидуального подхода к обучению, но недостаточно. </w:t>
      </w:r>
      <w:proofErr w:type="gramStart"/>
      <w:r w:rsidRPr="00A2215D">
        <w:rPr>
          <w:lang w:val="ru-RU"/>
        </w:rPr>
        <w:t>Анализируя причины, мешающие достичь поставленных целей, связанные с невозможностью полной их реализации, учителя называют следующие причины и работают над их устранением: низкая ученая мотивация учащихся; низкий общий уровень развития учащихся: невозможность найти индивидуальный подход к конкретному учащемуся; неоправданные пропуски уроков со стороны учащихся; отсутствие навыка самостоятельной работы.</w:t>
      </w:r>
      <w:proofErr w:type="gramEnd"/>
    </w:p>
    <w:p w:rsidR="00A2215D" w:rsidRPr="00A2215D" w:rsidRDefault="00A2215D" w:rsidP="00A2215D">
      <w:pPr>
        <w:autoSpaceDE w:val="0"/>
        <w:autoSpaceDN w:val="0"/>
        <w:adjustRightInd w:val="0"/>
        <w:jc w:val="both"/>
        <w:rPr>
          <w:lang w:val="ru-RU"/>
        </w:rPr>
      </w:pPr>
      <w:r w:rsidRPr="00A2215D">
        <w:rPr>
          <w:lang w:val="ru-RU"/>
        </w:rPr>
        <w:t xml:space="preserve">     Многие причины могут быть устранены при заинтересованности устранить их самого учителя, не ожидающего, что кто-то за него это сделает. Практически ни один учитель не связывает низкую успеваемость в тех или иных классах с недостатками своей работы. На сегодняшний день каждому педагогу необходимо продумать формы работы по организации разноуровневого обучения, исключить формальное отношение к данной проблеме. Это один из путей повышения качества подготовки учащихся к ГИА, начиная с начальных этапов обучения.                              </w:t>
      </w:r>
    </w:p>
    <w:p w:rsidR="00A2215D" w:rsidRPr="00A2215D" w:rsidRDefault="00A2215D" w:rsidP="00A2215D">
      <w:pPr>
        <w:jc w:val="both"/>
        <w:rPr>
          <w:bCs/>
          <w:iCs/>
          <w:lang w:val="ru-RU"/>
        </w:rPr>
      </w:pPr>
      <w:r w:rsidRPr="00A2215D">
        <w:rPr>
          <w:lang w:val="ru-RU"/>
        </w:rPr>
        <w:t xml:space="preserve">          </w:t>
      </w:r>
      <w:r w:rsidRPr="00A2215D">
        <w:rPr>
          <w:bCs/>
          <w:iCs/>
          <w:lang w:val="ru-RU"/>
        </w:rPr>
        <w:t xml:space="preserve">       Количество медалистов в школе в течение нескольких лет имеет стабильную динамику. Если проанализировать количество медалистов за </w:t>
      </w:r>
      <w:proofErr w:type="gramStart"/>
      <w:r w:rsidRPr="00A2215D">
        <w:rPr>
          <w:bCs/>
          <w:iCs/>
          <w:lang w:val="ru-RU"/>
        </w:rPr>
        <w:t>последние</w:t>
      </w:r>
      <w:proofErr w:type="gramEnd"/>
      <w:r w:rsidRPr="00A2215D">
        <w:rPr>
          <w:bCs/>
          <w:iCs/>
          <w:lang w:val="ru-RU"/>
        </w:rPr>
        <w:t xml:space="preserve"> 8 лет, то наибольшее количество медалистов было в 2017-2018 учебном году – 8 медалистов;  в 2015-2016 учебном году – ни одного медалиста; в 2019-2020 учебном году – 4 медалиста.   </w:t>
      </w:r>
    </w:p>
    <w:p w:rsidR="00A2215D" w:rsidRPr="00A2215D" w:rsidRDefault="00A2215D" w:rsidP="00A2215D">
      <w:pPr>
        <w:jc w:val="both"/>
        <w:rPr>
          <w:bCs/>
          <w:iCs/>
          <w:lang w:val="ru-RU"/>
        </w:rPr>
      </w:pPr>
      <w:r w:rsidRPr="00115CCA">
        <w:object w:dxaOrig="7216" w:dyaOrig="5407">
          <v:shape id="_x0000_i1027" type="#_x0000_t75" style="width:360.75pt;height:229.5pt" o:ole="">
            <v:imagedata r:id="rId14" o:title=""/>
          </v:shape>
          <o:OLEObject Type="Embed" ProgID="PowerPoint.Slide.12" ShapeID="_x0000_i1027" DrawAspect="Content" ObjectID="_1664948927" r:id="rId15"/>
        </w:object>
      </w:r>
      <w:r w:rsidRPr="00A2215D">
        <w:rPr>
          <w:bCs/>
          <w:iCs/>
          <w:lang w:val="ru-RU"/>
        </w:rPr>
        <w:t xml:space="preserve">        </w:t>
      </w:r>
      <w:r w:rsidRPr="00115CCA">
        <w:rPr>
          <w:bCs/>
          <w:iCs/>
        </w:rPr>
        <w:object w:dxaOrig="7216" w:dyaOrig="5407">
          <v:shape id="_x0000_i1028" type="#_x0000_t75" style="width:278.25pt;height:209.25pt" o:ole="">
            <v:imagedata r:id="rId16" o:title=""/>
          </v:shape>
          <o:OLEObject Type="Embed" ProgID="PowerPoint.Slide.12" ShapeID="_x0000_i1028" DrawAspect="Content" ObjectID="_1664948928" r:id="rId17"/>
        </w:object>
      </w:r>
      <w:r w:rsidRPr="00A2215D">
        <w:rPr>
          <w:bCs/>
          <w:iCs/>
          <w:lang w:val="ru-RU"/>
        </w:rPr>
        <w:t xml:space="preserve"> </w:t>
      </w:r>
    </w:p>
    <w:p w:rsidR="00A2215D" w:rsidRPr="00A2215D" w:rsidRDefault="00A2215D" w:rsidP="00A2215D">
      <w:pPr>
        <w:jc w:val="both"/>
        <w:rPr>
          <w:bCs/>
          <w:iCs/>
          <w:lang w:val="ru-RU"/>
        </w:rPr>
      </w:pPr>
      <w:r w:rsidRPr="00A2215D">
        <w:rPr>
          <w:bCs/>
          <w:iCs/>
          <w:lang w:val="ru-RU"/>
        </w:rPr>
        <w:lastRenderedPageBreak/>
        <w:t xml:space="preserve">В 2019-2020 учебном году количество </w:t>
      </w:r>
      <w:proofErr w:type="gramStart"/>
      <w:r w:rsidRPr="00A2215D">
        <w:rPr>
          <w:bCs/>
          <w:iCs/>
          <w:lang w:val="ru-RU"/>
        </w:rPr>
        <w:t>обучающихся</w:t>
      </w:r>
      <w:proofErr w:type="gramEnd"/>
      <w:r w:rsidRPr="00A2215D">
        <w:rPr>
          <w:bCs/>
          <w:iCs/>
          <w:lang w:val="ru-RU"/>
        </w:rPr>
        <w:t xml:space="preserve">, успевающих на «5», составляет 9% от общего количества обучающихся школы </w:t>
      </w:r>
    </w:p>
    <w:p w:rsidR="00A2215D" w:rsidRPr="00A2215D" w:rsidRDefault="00A2215D" w:rsidP="00A2215D">
      <w:pPr>
        <w:jc w:val="both"/>
        <w:rPr>
          <w:bCs/>
          <w:iCs/>
          <w:lang w:val="ru-RU"/>
        </w:rPr>
      </w:pPr>
      <w:r w:rsidRPr="00A2215D">
        <w:rPr>
          <w:bCs/>
          <w:iCs/>
          <w:lang w:val="ru-RU"/>
        </w:rPr>
        <w:t xml:space="preserve">Таким образом, в  2016-2017 учебном году количество отличников уменьшилось по сравнению с предыдущим учебным годом на 0,7%,  данный показатель самый низкий за </w:t>
      </w:r>
      <w:proofErr w:type="gramStart"/>
      <w:r w:rsidRPr="00A2215D">
        <w:rPr>
          <w:bCs/>
          <w:iCs/>
          <w:lang w:val="ru-RU"/>
        </w:rPr>
        <w:t>последние</w:t>
      </w:r>
      <w:proofErr w:type="gramEnd"/>
      <w:r w:rsidRPr="00A2215D">
        <w:rPr>
          <w:bCs/>
          <w:iCs/>
          <w:lang w:val="ru-RU"/>
        </w:rPr>
        <w:t xml:space="preserve"> 5 учебных лет. </w:t>
      </w:r>
    </w:p>
    <w:p w:rsidR="00A2215D" w:rsidRPr="00A2215D" w:rsidRDefault="00A2215D" w:rsidP="00A2215D">
      <w:pPr>
        <w:jc w:val="both"/>
        <w:rPr>
          <w:lang w:val="ru-RU"/>
        </w:rPr>
      </w:pPr>
      <w:r w:rsidRPr="00A2215D">
        <w:rPr>
          <w:bCs/>
          <w:iCs/>
          <w:lang w:val="ru-RU"/>
        </w:rPr>
        <w:t xml:space="preserve">     </w:t>
      </w:r>
      <w:r w:rsidRPr="00A2215D">
        <w:rPr>
          <w:lang w:val="ru-RU"/>
        </w:rPr>
        <w:t xml:space="preserve">        В 2019-2020 учебном году обучающиеся школы сдавали  ГИА в форме ЕГЭ. </w:t>
      </w:r>
    </w:p>
    <w:p w:rsidR="00A2215D" w:rsidRPr="00A2215D" w:rsidRDefault="00A2215D" w:rsidP="00A2215D">
      <w:pPr>
        <w:widowControl w:val="0"/>
        <w:autoSpaceDE w:val="0"/>
        <w:autoSpaceDN w:val="0"/>
        <w:adjustRightInd w:val="0"/>
        <w:spacing w:before="60" w:after="75"/>
        <w:ind w:firstLine="708"/>
        <w:jc w:val="both"/>
        <w:rPr>
          <w:b/>
          <w:lang w:val="ru-RU"/>
        </w:rPr>
      </w:pPr>
      <w:r w:rsidRPr="00A2215D">
        <w:rPr>
          <w:b/>
          <w:lang w:val="ru-RU"/>
        </w:rPr>
        <w:t>Количество учащихся, выбравших ЕГЭ  по предметам в 2020году</w:t>
      </w:r>
    </w:p>
    <w:tbl>
      <w:tblPr>
        <w:tblW w:w="5717" w:type="dxa"/>
        <w:tblInd w:w="1951" w:type="dxa"/>
        <w:tblLook w:val="04A0"/>
      </w:tblPr>
      <w:tblGrid>
        <w:gridCol w:w="3377"/>
        <w:gridCol w:w="2340"/>
      </w:tblGrid>
      <w:tr w:rsidR="00A2215D" w:rsidRPr="00252BB7" w:rsidTr="00A2215D">
        <w:trPr>
          <w:trHeight w:hRule="exact" w:val="944"/>
        </w:trPr>
        <w:tc>
          <w:tcPr>
            <w:tcW w:w="3377" w:type="dxa"/>
            <w:tcBorders>
              <w:top w:val="single" w:sz="4" w:space="0" w:color="auto"/>
              <w:left w:val="single" w:sz="4" w:space="0" w:color="auto"/>
              <w:bottom w:val="single" w:sz="4" w:space="0" w:color="auto"/>
              <w:right w:val="single" w:sz="4" w:space="0" w:color="auto"/>
            </w:tcBorders>
            <w:noWrap/>
            <w:vAlign w:val="center"/>
          </w:tcPr>
          <w:p w:rsidR="00A2215D" w:rsidRPr="00115CCA" w:rsidRDefault="00A2215D" w:rsidP="00A2215D">
            <w:pPr>
              <w:widowControl w:val="0"/>
              <w:autoSpaceDE w:val="0"/>
              <w:autoSpaceDN w:val="0"/>
              <w:adjustRightInd w:val="0"/>
              <w:jc w:val="both"/>
              <w:rPr>
                <w:color w:val="000000"/>
              </w:rPr>
            </w:pPr>
            <w:r w:rsidRPr="00115CCA">
              <w:rPr>
                <w:color w:val="000000"/>
              </w:rPr>
              <w:t>Предмет</w:t>
            </w:r>
          </w:p>
        </w:tc>
        <w:tc>
          <w:tcPr>
            <w:tcW w:w="2340" w:type="dxa"/>
            <w:tcBorders>
              <w:top w:val="single" w:sz="4" w:space="0" w:color="auto"/>
              <w:left w:val="nil"/>
              <w:bottom w:val="single" w:sz="4" w:space="0" w:color="auto"/>
              <w:right w:val="single" w:sz="4" w:space="0" w:color="auto"/>
            </w:tcBorders>
            <w:noWrap/>
            <w:vAlign w:val="center"/>
          </w:tcPr>
          <w:p w:rsidR="00A2215D" w:rsidRPr="00A2215D" w:rsidRDefault="00A2215D" w:rsidP="00A2215D">
            <w:pPr>
              <w:widowControl w:val="0"/>
              <w:autoSpaceDE w:val="0"/>
              <w:autoSpaceDN w:val="0"/>
              <w:adjustRightInd w:val="0"/>
              <w:jc w:val="both"/>
              <w:rPr>
                <w:color w:val="000000"/>
                <w:lang w:val="ru-RU"/>
              </w:rPr>
            </w:pPr>
            <w:r w:rsidRPr="00A2215D">
              <w:rPr>
                <w:color w:val="000000"/>
                <w:lang w:val="ru-RU"/>
              </w:rPr>
              <w:t>Кол-во учащихся, выбравших данных предмет</w:t>
            </w:r>
          </w:p>
          <w:p w:rsidR="00A2215D" w:rsidRPr="00A2215D" w:rsidRDefault="00A2215D" w:rsidP="00A2215D">
            <w:pPr>
              <w:widowControl w:val="0"/>
              <w:autoSpaceDE w:val="0"/>
              <w:autoSpaceDN w:val="0"/>
              <w:adjustRightInd w:val="0"/>
              <w:jc w:val="both"/>
              <w:rPr>
                <w:color w:val="000000"/>
                <w:lang w:val="ru-RU"/>
              </w:rPr>
            </w:pPr>
          </w:p>
        </w:tc>
      </w:tr>
      <w:tr w:rsidR="00A2215D" w:rsidRPr="00115CCA" w:rsidTr="00A2215D">
        <w:trPr>
          <w:trHeight w:hRule="exact" w:val="284"/>
        </w:trPr>
        <w:tc>
          <w:tcPr>
            <w:tcW w:w="3377" w:type="dxa"/>
            <w:tcBorders>
              <w:top w:val="single" w:sz="4" w:space="0" w:color="auto"/>
              <w:left w:val="single" w:sz="4" w:space="0" w:color="auto"/>
              <w:bottom w:val="single" w:sz="4" w:space="0" w:color="auto"/>
              <w:right w:val="single" w:sz="4" w:space="0" w:color="auto"/>
            </w:tcBorders>
            <w:noWrap/>
            <w:vAlign w:val="bottom"/>
          </w:tcPr>
          <w:p w:rsidR="00A2215D" w:rsidRPr="00115CCA" w:rsidRDefault="00A2215D" w:rsidP="00A2215D">
            <w:pPr>
              <w:widowControl w:val="0"/>
              <w:autoSpaceDE w:val="0"/>
              <w:autoSpaceDN w:val="0"/>
              <w:adjustRightInd w:val="0"/>
              <w:jc w:val="both"/>
              <w:rPr>
                <w:color w:val="000000"/>
              </w:rPr>
            </w:pPr>
            <w:r w:rsidRPr="00115CCA">
              <w:rPr>
                <w:color w:val="000000"/>
              </w:rPr>
              <w:t>Обществознание</w:t>
            </w:r>
          </w:p>
        </w:tc>
        <w:tc>
          <w:tcPr>
            <w:tcW w:w="2340" w:type="dxa"/>
            <w:tcBorders>
              <w:top w:val="single" w:sz="4" w:space="0" w:color="auto"/>
              <w:left w:val="nil"/>
              <w:bottom w:val="single" w:sz="4" w:space="0" w:color="auto"/>
              <w:right w:val="single" w:sz="4" w:space="0" w:color="auto"/>
            </w:tcBorders>
            <w:noWrap/>
            <w:vAlign w:val="center"/>
          </w:tcPr>
          <w:p w:rsidR="00A2215D" w:rsidRPr="00115CCA" w:rsidRDefault="00A2215D" w:rsidP="00A2215D">
            <w:pPr>
              <w:widowControl w:val="0"/>
              <w:autoSpaceDE w:val="0"/>
              <w:autoSpaceDN w:val="0"/>
              <w:adjustRightInd w:val="0"/>
              <w:jc w:val="both"/>
              <w:rPr>
                <w:color w:val="000000"/>
              </w:rPr>
            </w:pPr>
            <w:r w:rsidRPr="00115CCA">
              <w:rPr>
                <w:color w:val="000000"/>
              </w:rPr>
              <w:t>14</w:t>
            </w:r>
          </w:p>
        </w:tc>
      </w:tr>
      <w:tr w:rsidR="00A2215D" w:rsidRPr="00115CCA" w:rsidTr="00A2215D">
        <w:trPr>
          <w:trHeight w:hRule="exact" w:val="284"/>
        </w:trPr>
        <w:tc>
          <w:tcPr>
            <w:tcW w:w="3377" w:type="dxa"/>
            <w:tcBorders>
              <w:top w:val="single" w:sz="4" w:space="0" w:color="auto"/>
              <w:left w:val="single" w:sz="4" w:space="0" w:color="auto"/>
              <w:bottom w:val="single" w:sz="4" w:space="0" w:color="auto"/>
              <w:right w:val="single" w:sz="4" w:space="0" w:color="auto"/>
            </w:tcBorders>
            <w:noWrap/>
            <w:vAlign w:val="bottom"/>
          </w:tcPr>
          <w:p w:rsidR="00A2215D" w:rsidRPr="00115CCA" w:rsidRDefault="00A2215D" w:rsidP="00A2215D">
            <w:pPr>
              <w:widowControl w:val="0"/>
              <w:autoSpaceDE w:val="0"/>
              <w:autoSpaceDN w:val="0"/>
              <w:adjustRightInd w:val="0"/>
              <w:jc w:val="both"/>
              <w:rPr>
                <w:color w:val="000000"/>
              </w:rPr>
            </w:pPr>
            <w:r w:rsidRPr="00115CCA">
              <w:rPr>
                <w:color w:val="000000"/>
              </w:rPr>
              <w:t>Математика (профильный уровень)</w:t>
            </w:r>
          </w:p>
        </w:tc>
        <w:tc>
          <w:tcPr>
            <w:tcW w:w="2340" w:type="dxa"/>
            <w:tcBorders>
              <w:top w:val="single" w:sz="4" w:space="0" w:color="auto"/>
              <w:left w:val="nil"/>
              <w:bottom w:val="single" w:sz="4" w:space="0" w:color="auto"/>
              <w:right w:val="single" w:sz="4" w:space="0" w:color="auto"/>
            </w:tcBorders>
            <w:noWrap/>
            <w:vAlign w:val="center"/>
          </w:tcPr>
          <w:p w:rsidR="00A2215D" w:rsidRPr="00115CCA" w:rsidRDefault="00A2215D" w:rsidP="00A2215D">
            <w:pPr>
              <w:widowControl w:val="0"/>
              <w:autoSpaceDE w:val="0"/>
              <w:autoSpaceDN w:val="0"/>
              <w:adjustRightInd w:val="0"/>
              <w:jc w:val="both"/>
              <w:rPr>
                <w:color w:val="000000"/>
              </w:rPr>
            </w:pPr>
            <w:r w:rsidRPr="00115CCA">
              <w:rPr>
                <w:color w:val="000000"/>
              </w:rPr>
              <w:t>0</w:t>
            </w:r>
          </w:p>
        </w:tc>
      </w:tr>
      <w:tr w:rsidR="00A2215D" w:rsidRPr="00115CCA" w:rsidTr="00A2215D">
        <w:trPr>
          <w:trHeight w:hRule="exact" w:val="284"/>
        </w:trPr>
        <w:tc>
          <w:tcPr>
            <w:tcW w:w="3377" w:type="dxa"/>
            <w:tcBorders>
              <w:top w:val="single" w:sz="4" w:space="0" w:color="auto"/>
              <w:left w:val="single" w:sz="4" w:space="0" w:color="auto"/>
              <w:bottom w:val="single" w:sz="4" w:space="0" w:color="auto"/>
              <w:right w:val="single" w:sz="4" w:space="0" w:color="auto"/>
            </w:tcBorders>
            <w:noWrap/>
            <w:vAlign w:val="bottom"/>
          </w:tcPr>
          <w:p w:rsidR="00A2215D" w:rsidRPr="00115CCA" w:rsidRDefault="00A2215D" w:rsidP="00A2215D">
            <w:pPr>
              <w:widowControl w:val="0"/>
              <w:autoSpaceDE w:val="0"/>
              <w:autoSpaceDN w:val="0"/>
              <w:adjustRightInd w:val="0"/>
              <w:jc w:val="both"/>
              <w:rPr>
                <w:color w:val="000000"/>
              </w:rPr>
            </w:pPr>
            <w:r w:rsidRPr="00115CCA">
              <w:rPr>
                <w:color w:val="000000"/>
              </w:rPr>
              <w:t>Математика (базовый уровень)</w:t>
            </w:r>
          </w:p>
        </w:tc>
        <w:tc>
          <w:tcPr>
            <w:tcW w:w="2340" w:type="dxa"/>
            <w:tcBorders>
              <w:top w:val="single" w:sz="4" w:space="0" w:color="auto"/>
              <w:left w:val="nil"/>
              <w:bottom w:val="single" w:sz="4" w:space="0" w:color="auto"/>
              <w:right w:val="single" w:sz="4" w:space="0" w:color="auto"/>
            </w:tcBorders>
            <w:noWrap/>
            <w:vAlign w:val="center"/>
          </w:tcPr>
          <w:p w:rsidR="00A2215D" w:rsidRPr="00115CCA" w:rsidRDefault="00A2215D" w:rsidP="00A2215D">
            <w:pPr>
              <w:widowControl w:val="0"/>
              <w:autoSpaceDE w:val="0"/>
              <w:autoSpaceDN w:val="0"/>
              <w:adjustRightInd w:val="0"/>
              <w:jc w:val="both"/>
              <w:rPr>
                <w:color w:val="000000"/>
              </w:rPr>
            </w:pPr>
            <w:r w:rsidRPr="00115CCA">
              <w:rPr>
                <w:color w:val="000000"/>
              </w:rPr>
              <w:t>11</w:t>
            </w:r>
          </w:p>
        </w:tc>
      </w:tr>
      <w:tr w:rsidR="00A2215D" w:rsidRPr="00115CCA" w:rsidTr="00A2215D">
        <w:trPr>
          <w:trHeight w:hRule="exact" w:val="284"/>
        </w:trPr>
        <w:tc>
          <w:tcPr>
            <w:tcW w:w="3377" w:type="dxa"/>
            <w:tcBorders>
              <w:top w:val="single" w:sz="4" w:space="0" w:color="auto"/>
              <w:left w:val="single" w:sz="4" w:space="0" w:color="auto"/>
              <w:bottom w:val="single" w:sz="4" w:space="0" w:color="auto"/>
              <w:right w:val="single" w:sz="4" w:space="0" w:color="auto"/>
            </w:tcBorders>
            <w:noWrap/>
            <w:vAlign w:val="bottom"/>
          </w:tcPr>
          <w:p w:rsidR="00A2215D" w:rsidRPr="00115CCA" w:rsidRDefault="00A2215D" w:rsidP="00A2215D">
            <w:pPr>
              <w:widowControl w:val="0"/>
              <w:autoSpaceDE w:val="0"/>
              <w:autoSpaceDN w:val="0"/>
              <w:adjustRightInd w:val="0"/>
              <w:jc w:val="both"/>
              <w:rPr>
                <w:color w:val="000000"/>
              </w:rPr>
            </w:pPr>
            <w:r w:rsidRPr="00115CCA">
              <w:rPr>
                <w:color w:val="000000"/>
              </w:rPr>
              <w:t>Информатика и ИКТ</w:t>
            </w:r>
          </w:p>
        </w:tc>
        <w:tc>
          <w:tcPr>
            <w:tcW w:w="2340" w:type="dxa"/>
            <w:tcBorders>
              <w:top w:val="single" w:sz="4" w:space="0" w:color="auto"/>
              <w:left w:val="nil"/>
              <w:bottom w:val="single" w:sz="4" w:space="0" w:color="auto"/>
              <w:right w:val="single" w:sz="4" w:space="0" w:color="auto"/>
            </w:tcBorders>
            <w:noWrap/>
            <w:vAlign w:val="center"/>
          </w:tcPr>
          <w:p w:rsidR="00A2215D" w:rsidRPr="00115CCA" w:rsidRDefault="00A2215D" w:rsidP="00A2215D">
            <w:pPr>
              <w:widowControl w:val="0"/>
              <w:autoSpaceDE w:val="0"/>
              <w:autoSpaceDN w:val="0"/>
              <w:adjustRightInd w:val="0"/>
              <w:jc w:val="both"/>
              <w:rPr>
                <w:color w:val="000000"/>
              </w:rPr>
            </w:pPr>
            <w:r w:rsidRPr="00115CCA">
              <w:rPr>
                <w:color w:val="000000"/>
              </w:rPr>
              <w:t>2</w:t>
            </w:r>
          </w:p>
        </w:tc>
      </w:tr>
      <w:tr w:rsidR="00A2215D" w:rsidRPr="00115CCA" w:rsidTr="00A2215D">
        <w:trPr>
          <w:trHeight w:hRule="exact" w:val="284"/>
        </w:trPr>
        <w:tc>
          <w:tcPr>
            <w:tcW w:w="3377" w:type="dxa"/>
            <w:tcBorders>
              <w:top w:val="nil"/>
              <w:left w:val="single" w:sz="4" w:space="0" w:color="auto"/>
              <w:bottom w:val="single" w:sz="4" w:space="0" w:color="auto"/>
              <w:right w:val="single" w:sz="4" w:space="0" w:color="auto"/>
            </w:tcBorders>
            <w:noWrap/>
            <w:vAlign w:val="bottom"/>
          </w:tcPr>
          <w:p w:rsidR="00A2215D" w:rsidRPr="00115CCA" w:rsidRDefault="00A2215D" w:rsidP="00A2215D">
            <w:pPr>
              <w:widowControl w:val="0"/>
              <w:autoSpaceDE w:val="0"/>
              <w:autoSpaceDN w:val="0"/>
              <w:adjustRightInd w:val="0"/>
              <w:jc w:val="both"/>
              <w:rPr>
                <w:color w:val="000000"/>
              </w:rPr>
            </w:pPr>
            <w:r w:rsidRPr="00115CCA">
              <w:rPr>
                <w:color w:val="000000"/>
              </w:rPr>
              <w:t>Физика</w:t>
            </w:r>
          </w:p>
        </w:tc>
        <w:tc>
          <w:tcPr>
            <w:tcW w:w="2340" w:type="dxa"/>
            <w:tcBorders>
              <w:top w:val="nil"/>
              <w:left w:val="nil"/>
              <w:bottom w:val="single" w:sz="4" w:space="0" w:color="auto"/>
              <w:right w:val="single" w:sz="4" w:space="0" w:color="auto"/>
            </w:tcBorders>
            <w:noWrap/>
            <w:vAlign w:val="center"/>
          </w:tcPr>
          <w:p w:rsidR="00A2215D" w:rsidRPr="00115CCA" w:rsidRDefault="00A2215D" w:rsidP="00A2215D">
            <w:pPr>
              <w:widowControl w:val="0"/>
              <w:autoSpaceDE w:val="0"/>
              <w:autoSpaceDN w:val="0"/>
              <w:adjustRightInd w:val="0"/>
              <w:jc w:val="both"/>
              <w:rPr>
                <w:color w:val="000000"/>
              </w:rPr>
            </w:pPr>
            <w:r w:rsidRPr="00115CCA">
              <w:rPr>
                <w:color w:val="000000"/>
              </w:rPr>
              <w:t>5</w:t>
            </w:r>
          </w:p>
        </w:tc>
      </w:tr>
      <w:tr w:rsidR="00A2215D" w:rsidRPr="00115CCA" w:rsidTr="00A2215D">
        <w:trPr>
          <w:trHeight w:hRule="exact" w:val="284"/>
        </w:trPr>
        <w:tc>
          <w:tcPr>
            <w:tcW w:w="3377" w:type="dxa"/>
            <w:tcBorders>
              <w:top w:val="nil"/>
              <w:left w:val="single" w:sz="4" w:space="0" w:color="auto"/>
              <w:bottom w:val="single" w:sz="4" w:space="0" w:color="auto"/>
              <w:right w:val="single" w:sz="4" w:space="0" w:color="auto"/>
            </w:tcBorders>
            <w:noWrap/>
            <w:vAlign w:val="bottom"/>
          </w:tcPr>
          <w:p w:rsidR="00A2215D" w:rsidRPr="00115CCA" w:rsidRDefault="00A2215D" w:rsidP="00A2215D">
            <w:pPr>
              <w:widowControl w:val="0"/>
              <w:autoSpaceDE w:val="0"/>
              <w:autoSpaceDN w:val="0"/>
              <w:adjustRightInd w:val="0"/>
              <w:jc w:val="both"/>
              <w:rPr>
                <w:color w:val="000000"/>
              </w:rPr>
            </w:pPr>
            <w:r w:rsidRPr="00115CCA">
              <w:rPr>
                <w:color w:val="000000"/>
              </w:rPr>
              <w:t>Химия</w:t>
            </w:r>
          </w:p>
        </w:tc>
        <w:tc>
          <w:tcPr>
            <w:tcW w:w="2340" w:type="dxa"/>
            <w:tcBorders>
              <w:top w:val="nil"/>
              <w:left w:val="nil"/>
              <w:bottom w:val="single" w:sz="4" w:space="0" w:color="auto"/>
              <w:right w:val="single" w:sz="4" w:space="0" w:color="auto"/>
            </w:tcBorders>
            <w:noWrap/>
            <w:vAlign w:val="center"/>
          </w:tcPr>
          <w:p w:rsidR="00A2215D" w:rsidRPr="00115CCA" w:rsidRDefault="00A2215D" w:rsidP="00A2215D">
            <w:pPr>
              <w:widowControl w:val="0"/>
              <w:autoSpaceDE w:val="0"/>
              <w:autoSpaceDN w:val="0"/>
              <w:adjustRightInd w:val="0"/>
              <w:jc w:val="both"/>
              <w:rPr>
                <w:color w:val="000000"/>
              </w:rPr>
            </w:pPr>
            <w:r w:rsidRPr="00115CCA">
              <w:rPr>
                <w:color w:val="000000"/>
              </w:rPr>
              <w:t>8</w:t>
            </w:r>
          </w:p>
        </w:tc>
      </w:tr>
      <w:tr w:rsidR="00A2215D" w:rsidRPr="00115CCA" w:rsidTr="00A2215D">
        <w:trPr>
          <w:trHeight w:hRule="exact" w:val="284"/>
        </w:trPr>
        <w:tc>
          <w:tcPr>
            <w:tcW w:w="3377" w:type="dxa"/>
            <w:tcBorders>
              <w:top w:val="nil"/>
              <w:left w:val="single" w:sz="4" w:space="0" w:color="auto"/>
              <w:bottom w:val="single" w:sz="4" w:space="0" w:color="auto"/>
              <w:right w:val="single" w:sz="4" w:space="0" w:color="auto"/>
            </w:tcBorders>
            <w:noWrap/>
            <w:vAlign w:val="bottom"/>
          </w:tcPr>
          <w:p w:rsidR="00A2215D" w:rsidRPr="00115CCA" w:rsidRDefault="00A2215D" w:rsidP="00A2215D">
            <w:pPr>
              <w:widowControl w:val="0"/>
              <w:autoSpaceDE w:val="0"/>
              <w:autoSpaceDN w:val="0"/>
              <w:adjustRightInd w:val="0"/>
              <w:jc w:val="both"/>
              <w:rPr>
                <w:color w:val="000000"/>
              </w:rPr>
            </w:pPr>
            <w:r w:rsidRPr="00115CCA">
              <w:rPr>
                <w:color w:val="000000"/>
              </w:rPr>
              <w:t>Биология</w:t>
            </w:r>
          </w:p>
        </w:tc>
        <w:tc>
          <w:tcPr>
            <w:tcW w:w="2340" w:type="dxa"/>
            <w:tcBorders>
              <w:top w:val="nil"/>
              <w:left w:val="nil"/>
              <w:bottom w:val="single" w:sz="4" w:space="0" w:color="auto"/>
              <w:right w:val="single" w:sz="4" w:space="0" w:color="auto"/>
            </w:tcBorders>
            <w:noWrap/>
            <w:vAlign w:val="center"/>
          </w:tcPr>
          <w:p w:rsidR="00A2215D" w:rsidRPr="00115CCA" w:rsidRDefault="00A2215D" w:rsidP="00A2215D">
            <w:pPr>
              <w:widowControl w:val="0"/>
              <w:autoSpaceDE w:val="0"/>
              <w:autoSpaceDN w:val="0"/>
              <w:adjustRightInd w:val="0"/>
              <w:jc w:val="both"/>
              <w:rPr>
                <w:color w:val="000000"/>
              </w:rPr>
            </w:pPr>
            <w:r w:rsidRPr="00115CCA">
              <w:rPr>
                <w:color w:val="000000"/>
              </w:rPr>
              <w:t>11</w:t>
            </w:r>
          </w:p>
        </w:tc>
      </w:tr>
      <w:tr w:rsidR="00A2215D" w:rsidRPr="00115CCA" w:rsidTr="00A2215D">
        <w:trPr>
          <w:trHeight w:hRule="exact" w:val="284"/>
        </w:trPr>
        <w:tc>
          <w:tcPr>
            <w:tcW w:w="3377" w:type="dxa"/>
            <w:tcBorders>
              <w:top w:val="nil"/>
              <w:left w:val="single" w:sz="4" w:space="0" w:color="auto"/>
              <w:bottom w:val="single" w:sz="4" w:space="0" w:color="auto"/>
              <w:right w:val="single" w:sz="4" w:space="0" w:color="auto"/>
            </w:tcBorders>
            <w:noWrap/>
            <w:vAlign w:val="bottom"/>
          </w:tcPr>
          <w:p w:rsidR="00A2215D" w:rsidRPr="00115CCA" w:rsidRDefault="00A2215D" w:rsidP="00A2215D">
            <w:pPr>
              <w:widowControl w:val="0"/>
              <w:autoSpaceDE w:val="0"/>
              <w:autoSpaceDN w:val="0"/>
              <w:adjustRightInd w:val="0"/>
              <w:jc w:val="both"/>
              <w:rPr>
                <w:color w:val="000000"/>
              </w:rPr>
            </w:pPr>
            <w:r w:rsidRPr="00115CCA">
              <w:rPr>
                <w:color w:val="000000"/>
              </w:rPr>
              <w:t>Английский язык</w:t>
            </w:r>
          </w:p>
        </w:tc>
        <w:tc>
          <w:tcPr>
            <w:tcW w:w="2340" w:type="dxa"/>
            <w:tcBorders>
              <w:top w:val="nil"/>
              <w:left w:val="nil"/>
              <w:bottom w:val="single" w:sz="4" w:space="0" w:color="auto"/>
              <w:right w:val="single" w:sz="4" w:space="0" w:color="auto"/>
            </w:tcBorders>
            <w:noWrap/>
            <w:vAlign w:val="center"/>
          </w:tcPr>
          <w:p w:rsidR="00A2215D" w:rsidRPr="00115CCA" w:rsidRDefault="00A2215D" w:rsidP="00A2215D">
            <w:pPr>
              <w:widowControl w:val="0"/>
              <w:autoSpaceDE w:val="0"/>
              <w:autoSpaceDN w:val="0"/>
              <w:adjustRightInd w:val="0"/>
              <w:jc w:val="both"/>
              <w:rPr>
                <w:color w:val="000000"/>
              </w:rPr>
            </w:pPr>
            <w:r w:rsidRPr="00115CCA">
              <w:rPr>
                <w:color w:val="000000"/>
              </w:rPr>
              <w:t>1</w:t>
            </w:r>
          </w:p>
        </w:tc>
      </w:tr>
      <w:tr w:rsidR="00A2215D" w:rsidRPr="00115CCA" w:rsidTr="00A2215D">
        <w:trPr>
          <w:trHeight w:hRule="exact" w:val="284"/>
        </w:trPr>
        <w:tc>
          <w:tcPr>
            <w:tcW w:w="3377" w:type="dxa"/>
            <w:tcBorders>
              <w:top w:val="nil"/>
              <w:left w:val="single" w:sz="4" w:space="0" w:color="auto"/>
              <w:bottom w:val="single" w:sz="4" w:space="0" w:color="auto"/>
              <w:right w:val="single" w:sz="4" w:space="0" w:color="auto"/>
            </w:tcBorders>
            <w:noWrap/>
            <w:vAlign w:val="bottom"/>
          </w:tcPr>
          <w:p w:rsidR="00A2215D" w:rsidRPr="00115CCA" w:rsidRDefault="00A2215D" w:rsidP="00A2215D">
            <w:pPr>
              <w:widowControl w:val="0"/>
              <w:autoSpaceDE w:val="0"/>
              <w:autoSpaceDN w:val="0"/>
              <w:adjustRightInd w:val="0"/>
              <w:jc w:val="both"/>
              <w:rPr>
                <w:color w:val="000000"/>
              </w:rPr>
            </w:pPr>
            <w:r w:rsidRPr="00115CCA">
              <w:rPr>
                <w:color w:val="000000"/>
              </w:rPr>
              <w:t>Литература</w:t>
            </w:r>
          </w:p>
        </w:tc>
        <w:tc>
          <w:tcPr>
            <w:tcW w:w="2340" w:type="dxa"/>
            <w:tcBorders>
              <w:top w:val="nil"/>
              <w:left w:val="nil"/>
              <w:bottom w:val="single" w:sz="4" w:space="0" w:color="auto"/>
              <w:right w:val="single" w:sz="4" w:space="0" w:color="auto"/>
            </w:tcBorders>
            <w:noWrap/>
            <w:vAlign w:val="center"/>
          </w:tcPr>
          <w:p w:rsidR="00A2215D" w:rsidRPr="00115CCA" w:rsidRDefault="00A2215D" w:rsidP="00A2215D">
            <w:pPr>
              <w:widowControl w:val="0"/>
              <w:autoSpaceDE w:val="0"/>
              <w:autoSpaceDN w:val="0"/>
              <w:adjustRightInd w:val="0"/>
              <w:jc w:val="both"/>
              <w:rPr>
                <w:color w:val="000000"/>
              </w:rPr>
            </w:pPr>
            <w:r w:rsidRPr="00115CCA">
              <w:rPr>
                <w:color w:val="000000"/>
              </w:rPr>
              <w:t>0</w:t>
            </w:r>
          </w:p>
        </w:tc>
      </w:tr>
      <w:tr w:rsidR="00A2215D" w:rsidRPr="00115CCA" w:rsidTr="00A2215D">
        <w:trPr>
          <w:trHeight w:hRule="exact" w:val="284"/>
        </w:trPr>
        <w:tc>
          <w:tcPr>
            <w:tcW w:w="3377" w:type="dxa"/>
            <w:tcBorders>
              <w:top w:val="nil"/>
              <w:left w:val="single" w:sz="4" w:space="0" w:color="auto"/>
              <w:bottom w:val="single" w:sz="4" w:space="0" w:color="auto"/>
              <w:right w:val="single" w:sz="4" w:space="0" w:color="auto"/>
            </w:tcBorders>
            <w:noWrap/>
            <w:vAlign w:val="bottom"/>
          </w:tcPr>
          <w:p w:rsidR="00A2215D" w:rsidRPr="00115CCA" w:rsidRDefault="00A2215D" w:rsidP="00A2215D">
            <w:pPr>
              <w:widowControl w:val="0"/>
              <w:autoSpaceDE w:val="0"/>
              <w:autoSpaceDN w:val="0"/>
              <w:adjustRightInd w:val="0"/>
              <w:jc w:val="both"/>
              <w:rPr>
                <w:color w:val="000000"/>
              </w:rPr>
            </w:pPr>
            <w:r w:rsidRPr="00115CCA">
              <w:rPr>
                <w:color w:val="000000"/>
              </w:rPr>
              <w:t>География</w:t>
            </w:r>
          </w:p>
        </w:tc>
        <w:tc>
          <w:tcPr>
            <w:tcW w:w="2340" w:type="dxa"/>
            <w:tcBorders>
              <w:top w:val="nil"/>
              <w:left w:val="nil"/>
              <w:bottom w:val="single" w:sz="4" w:space="0" w:color="auto"/>
              <w:right w:val="single" w:sz="4" w:space="0" w:color="auto"/>
            </w:tcBorders>
            <w:noWrap/>
            <w:vAlign w:val="center"/>
          </w:tcPr>
          <w:p w:rsidR="00A2215D" w:rsidRPr="00115CCA" w:rsidRDefault="00A2215D" w:rsidP="00A2215D">
            <w:pPr>
              <w:widowControl w:val="0"/>
              <w:autoSpaceDE w:val="0"/>
              <w:autoSpaceDN w:val="0"/>
              <w:adjustRightInd w:val="0"/>
              <w:jc w:val="both"/>
              <w:rPr>
                <w:color w:val="000000"/>
              </w:rPr>
            </w:pPr>
            <w:r w:rsidRPr="00115CCA">
              <w:rPr>
                <w:color w:val="000000"/>
              </w:rPr>
              <w:t>0</w:t>
            </w:r>
          </w:p>
        </w:tc>
      </w:tr>
      <w:tr w:rsidR="00A2215D" w:rsidRPr="00115CCA" w:rsidTr="00A2215D">
        <w:trPr>
          <w:trHeight w:hRule="exact" w:val="284"/>
        </w:trPr>
        <w:tc>
          <w:tcPr>
            <w:tcW w:w="3377" w:type="dxa"/>
            <w:tcBorders>
              <w:top w:val="nil"/>
              <w:left w:val="single" w:sz="4" w:space="0" w:color="auto"/>
              <w:bottom w:val="single" w:sz="4" w:space="0" w:color="auto"/>
              <w:right w:val="single" w:sz="4" w:space="0" w:color="auto"/>
            </w:tcBorders>
            <w:noWrap/>
            <w:vAlign w:val="bottom"/>
          </w:tcPr>
          <w:p w:rsidR="00A2215D" w:rsidRPr="00115CCA" w:rsidRDefault="00A2215D" w:rsidP="00A2215D">
            <w:pPr>
              <w:widowControl w:val="0"/>
              <w:autoSpaceDE w:val="0"/>
              <w:autoSpaceDN w:val="0"/>
              <w:adjustRightInd w:val="0"/>
              <w:jc w:val="both"/>
              <w:rPr>
                <w:color w:val="000000"/>
              </w:rPr>
            </w:pPr>
            <w:r w:rsidRPr="00115CCA">
              <w:rPr>
                <w:color w:val="000000"/>
              </w:rPr>
              <w:t>История</w:t>
            </w:r>
          </w:p>
        </w:tc>
        <w:tc>
          <w:tcPr>
            <w:tcW w:w="2340" w:type="dxa"/>
            <w:tcBorders>
              <w:top w:val="nil"/>
              <w:left w:val="nil"/>
              <w:bottom w:val="single" w:sz="4" w:space="0" w:color="auto"/>
              <w:right w:val="single" w:sz="4" w:space="0" w:color="auto"/>
            </w:tcBorders>
            <w:noWrap/>
            <w:vAlign w:val="center"/>
          </w:tcPr>
          <w:p w:rsidR="00A2215D" w:rsidRPr="00115CCA" w:rsidRDefault="00A2215D" w:rsidP="00A2215D">
            <w:pPr>
              <w:widowControl w:val="0"/>
              <w:autoSpaceDE w:val="0"/>
              <w:autoSpaceDN w:val="0"/>
              <w:adjustRightInd w:val="0"/>
              <w:jc w:val="both"/>
              <w:rPr>
                <w:color w:val="000000"/>
              </w:rPr>
            </w:pPr>
            <w:r w:rsidRPr="00115CCA">
              <w:rPr>
                <w:color w:val="000000"/>
              </w:rPr>
              <w:t>9</w:t>
            </w:r>
          </w:p>
        </w:tc>
      </w:tr>
    </w:tbl>
    <w:p w:rsidR="00A2215D" w:rsidRPr="00A2215D" w:rsidRDefault="00A2215D" w:rsidP="00A2215D">
      <w:pPr>
        <w:jc w:val="both"/>
        <w:rPr>
          <w:b/>
          <w:lang w:val="ru-RU"/>
        </w:rPr>
      </w:pPr>
      <w:r w:rsidRPr="00A2215D">
        <w:rPr>
          <w:b/>
          <w:lang w:val="ru-RU"/>
        </w:rPr>
        <w:t>Результаты государственной итоговой аттестации выпускников 11 классов</w:t>
      </w:r>
    </w:p>
    <w:tbl>
      <w:tblPr>
        <w:tblW w:w="10824" w:type="dxa"/>
        <w:jc w:val="center"/>
        <w:tblInd w:w="2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8"/>
        <w:gridCol w:w="1340"/>
        <w:gridCol w:w="1321"/>
        <w:gridCol w:w="1486"/>
        <w:gridCol w:w="1652"/>
        <w:gridCol w:w="1780"/>
        <w:gridCol w:w="1117"/>
      </w:tblGrid>
      <w:tr w:rsidR="00A2215D" w:rsidRPr="00115CCA" w:rsidTr="00A2215D">
        <w:trPr>
          <w:trHeight w:val="998"/>
          <w:jc w:val="center"/>
        </w:trPr>
        <w:tc>
          <w:tcPr>
            <w:tcW w:w="2128" w:type="dxa"/>
          </w:tcPr>
          <w:p w:rsidR="00A2215D" w:rsidRPr="00115CCA" w:rsidRDefault="00A2215D" w:rsidP="00A2215D">
            <w:pPr>
              <w:widowControl w:val="0"/>
              <w:autoSpaceDE w:val="0"/>
              <w:autoSpaceDN w:val="0"/>
              <w:adjustRightInd w:val="0"/>
              <w:spacing w:line="240" w:lineRule="atLeast"/>
              <w:ind w:right="85"/>
              <w:jc w:val="both"/>
              <w:rPr>
                <w:bCs/>
              </w:rPr>
            </w:pPr>
            <w:r w:rsidRPr="00115CCA">
              <w:rPr>
                <w:bCs/>
              </w:rPr>
              <w:t>Предмет</w:t>
            </w:r>
          </w:p>
        </w:tc>
        <w:tc>
          <w:tcPr>
            <w:tcW w:w="1340" w:type="dxa"/>
          </w:tcPr>
          <w:p w:rsidR="00A2215D" w:rsidRPr="00A2215D" w:rsidRDefault="00A2215D" w:rsidP="00A2215D">
            <w:pPr>
              <w:widowControl w:val="0"/>
              <w:autoSpaceDE w:val="0"/>
              <w:autoSpaceDN w:val="0"/>
              <w:adjustRightInd w:val="0"/>
              <w:spacing w:line="240" w:lineRule="atLeast"/>
              <w:ind w:left="-108" w:right="-108"/>
              <w:jc w:val="both"/>
              <w:rPr>
                <w:bCs/>
                <w:lang w:val="ru-RU"/>
              </w:rPr>
            </w:pPr>
            <w:r w:rsidRPr="00A2215D">
              <w:rPr>
                <w:bCs/>
                <w:lang w:val="ru-RU"/>
              </w:rPr>
              <w:t>Количество</w:t>
            </w:r>
          </w:p>
          <w:p w:rsidR="00A2215D" w:rsidRPr="00A2215D" w:rsidRDefault="00A2215D" w:rsidP="00A2215D">
            <w:pPr>
              <w:widowControl w:val="0"/>
              <w:autoSpaceDE w:val="0"/>
              <w:autoSpaceDN w:val="0"/>
              <w:adjustRightInd w:val="0"/>
              <w:spacing w:line="240" w:lineRule="atLeast"/>
              <w:ind w:left="-108" w:right="-108"/>
              <w:jc w:val="both"/>
              <w:rPr>
                <w:bCs/>
                <w:lang w:val="ru-RU"/>
              </w:rPr>
            </w:pPr>
            <w:r w:rsidRPr="00A2215D">
              <w:rPr>
                <w:bCs/>
                <w:lang w:val="ru-RU"/>
              </w:rPr>
              <w:t>уч-ся,</w:t>
            </w:r>
          </w:p>
          <w:p w:rsidR="00A2215D" w:rsidRPr="00A2215D" w:rsidRDefault="00A2215D" w:rsidP="00A2215D">
            <w:pPr>
              <w:widowControl w:val="0"/>
              <w:autoSpaceDE w:val="0"/>
              <w:autoSpaceDN w:val="0"/>
              <w:adjustRightInd w:val="0"/>
              <w:spacing w:line="240" w:lineRule="atLeast"/>
              <w:ind w:left="-108" w:right="-108"/>
              <w:jc w:val="both"/>
              <w:rPr>
                <w:bCs/>
                <w:lang w:val="ru-RU"/>
              </w:rPr>
            </w:pPr>
            <w:proofErr w:type="gramStart"/>
            <w:r w:rsidRPr="00A2215D">
              <w:rPr>
                <w:bCs/>
                <w:lang w:val="ru-RU"/>
              </w:rPr>
              <w:t>сдававших</w:t>
            </w:r>
            <w:proofErr w:type="gramEnd"/>
            <w:r w:rsidRPr="00A2215D">
              <w:rPr>
                <w:bCs/>
                <w:lang w:val="ru-RU"/>
              </w:rPr>
              <w:t xml:space="preserve"> экзамен</w:t>
            </w:r>
          </w:p>
        </w:tc>
        <w:tc>
          <w:tcPr>
            <w:tcW w:w="1321" w:type="dxa"/>
          </w:tcPr>
          <w:p w:rsidR="00A2215D" w:rsidRPr="00115CCA" w:rsidRDefault="00A2215D" w:rsidP="00A2215D">
            <w:pPr>
              <w:widowControl w:val="0"/>
              <w:autoSpaceDE w:val="0"/>
              <w:autoSpaceDN w:val="0"/>
              <w:adjustRightInd w:val="0"/>
              <w:spacing w:line="240" w:lineRule="atLeast"/>
              <w:ind w:left="-108" w:right="-108"/>
              <w:jc w:val="both"/>
              <w:rPr>
                <w:bCs/>
              </w:rPr>
            </w:pPr>
            <w:r w:rsidRPr="00115CCA">
              <w:rPr>
                <w:bCs/>
              </w:rPr>
              <w:t>Первичный балл</w:t>
            </w:r>
          </w:p>
          <w:p w:rsidR="00A2215D" w:rsidRPr="00115CCA" w:rsidRDefault="00A2215D" w:rsidP="00A2215D">
            <w:pPr>
              <w:widowControl w:val="0"/>
              <w:autoSpaceDE w:val="0"/>
              <w:autoSpaceDN w:val="0"/>
              <w:adjustRightInd w:val="0"/>
              <w:spacing w:line="240" w:lineRule="atLeast"/>
              <w:ind w:left="-108" w:right="-108"/>
              <w:jc w:val="both"/>
              <w:rPr>
                <w:bCs/>
              </w:rPr>
            </w:pPr>
            <w:r w:rsidRPr="00115CCA">
              <w:rPr>
                <w:bCs/>
              </w:rPr>
              <w:t>(средний показатель)</w:t>
            </w:r>
          </w:p>
        </w:tc>
        <w:tc>
          <w:tcPr>
            <w:tcW w:w="1486" w:type="dxa"/>
          </w:tcPr>
          <w:p w:rsidR="00A2215D" w:rsidRPr="00115CCA" w:rsidRDefault="00A2215D" w:rsidP="00A2215D">
            <w:pPr>
              <w:widowControl w:val="0"/>
              <w:autoSpaceDE w:val="0"/>
              <w:autoSpaceDN w:val="0"/>
              <w:adjustRightInd w:val="0"/>
              <w:spacing w:line="240" w:lineRule="atLeast"/>
              <w:ind w:left="-108" w:right="-108"/>
              <w:jc w:val="both"/>
              <w:rPr>
                <w:bCs/>
              </w:rPr>
            </w:pPr>
            <w:r w:rsidRPr="00115CCA">
              <w:rPr>
                <w:bCs/>
              </w:rPr>
              <w:t>Балл ЕГЭ (средний показатель)</w:t>
            </w:r>
          </w:p>
        </w:tc>
        <w:tc>
          <w:tcPr>
            <w:tcW w:w="1652" w:type="dxa"/>
          </w:tcPr>
          <w:p w:rsidR="00A2215D" w:rsidRPr="00A2215D" w:rsidRDefault="00A2215D" w:rsidP="00A2215D">
            <w:pPr>
              <w:widowControl w:val="0"/>
              <w:autoSpaceDE w:val="0"/>
              <w:autoSpaceDN w:val="0"/>
              <w:adjustRightInd w:val="0"/>
              <w:spacing w:line="240" w:lineRule="atLeast"/>
              <w:ind w:left="-108" w:right="-95"/>
              <w:jc w:val="both"/>
              <w:rPr>
                <w:bCs/>
                <w:lang w:val="ru-RU"/>
              </w:rPr>
            </w:pPr>
            <w:proofErr w:type="gramStart"/>
            <w:r w:rsidRPr="00A2215D">
              <w:rPr>
                <w:bCs/>
                <w:lang w:val="ru-RU"/>
              </w:rPr>
              <w:t>Самый низкий балл ЕГЭ (балл и количество человек</w:t>
            </w:r>
            <w:proofErr w:type="gramEnd"/>
          </w:p>
        </w:tc>
        <w:tc>
          <w:tcPr>
            <w:tcW w:w="1780" w:type="dxa"/>
          </w:tcPr>
          <w:p w:rsidR="00A2215D" w:rsidRPr="00A2215D" w:rsidRDefault="00A2215D" w:rsidP="00A2215D">
            <w:pPr>
              <w:widowControl w:val="0"/>
              <w:autoSpaceDE w:val="0"/>
              <w:autoSpaceDN w:val="0"/>
              <w:adjustRightInd w:val="0"/>
              <w:spacing w:line="240" w:lineRule="atLeast"/>
              <w:ind w:left="-121" w:right="-140"/>
              <w:jc w:val="both"/>
              <w:rPr>
                <w:bCs/>
                <w:lang w:val="ru-RU"/>
              </w:rPr>
            </w:pPr>
            <w:r w:rsidRPr="00A2215D">
              <w:rPr>
                <w:bCs/>
                <w:lang w:val="ru-RU"/>
              </w:rPr>
              <w:t>Самые</w:t>
            </w:r>
          </w:p>
          <w:p w:rsidR="00A2215D" w:rsidRPr="00A2215D" w:rsidRDefault="00A2215D" w:rsidP="00A2215D">
            <w:pPr>
              <w:widowControl w:val="0"/>
              <w:autoSpaceDE w:val="0"/>
              <w:autoSpaceDN w:val="0"/>
              <w:adjustRightInd w:val="0"/>
              <w:spacing w:line="240" w:lineRule="atLeast"/>
              <w:ind w:left="-121" w:right="-140"/>
              <w:jc w:val="both"/>
              <w:rPr>
                <w:bCs/>
                <w:lang w:val="ru-RU"/>
              </w:rPr>
            </w:pPr>
            <w:r w:rsidRPr="00A2215D">
              <w:rPr>
                <w:bCs/>
                <w:lang w:val="ru-RU"/>
              </w:rPr>
              <w:t>высокие баллы ЕГЭ</w:t>
            </w:r>
          </w:p>
          <w:p w:rsidR="00A2215D" w:rsidRPr="00A2215D" w:rsidRDefault="00A2215D" w:rsidP="00A2215D">
            <w:pPr>
              <w:widowControl w:val="0"/>
              <w:autoSpaceDE w:val="0"/>
              <w:autoSpaceDN w:val="0"/>
              <w:adjustRightInd w:val="0"/>
              <w:spacing w:line="240" w:lineRule="atLeast"/>
              <w:ind w:left="-121" w:right="-140"/>
              <w:jc w:val="both"/>
              <w:rPr>
                <w:bCs/>
                <w:lang w:val="ru-RU"/>
              </w:rPr>
            </w:pPr>
            <w:r w:rsidRPr="00A2215D">
              <w:rPr>
                <w:bCs/>
                <w:lang w:val="ru-RU"/>
              </w:rPr>
              <w:t>(баллы  и количество человек)</w:t>
            </w:r>
          </w:p>
        </w:tc>
        <w:tc>
          <w:tcPr>
            <w:tcW w:w="1117" w:type="dxa"/>
          </w:tcPr>
          <w:p w:rsidR="00A2215D" w:rsidRPr="00115CCA" w:rsidRDefault="00A2215D" w:rsidP="00A2215D">
            <w:pPr>
              <w:widowControl w:val="0"/>
              <w:autoSpaceDE w:val="0"/>
              <w:autoSpaceDN w:val="0"/>
              <w:adjustRightInd w:val="0"/>
              <w:spacing w:line="240" w:lineRule="atLeast"/>
              <w:ind w:left="-108" w:right="-62"/>
              <w:jc w:val="both"/>
              <w:rPr>
                <w:bCs/>
              </w:rPr>
            </w:pPr>
            <w:r w:rsidRPr="00115CCA">
              <w:rPr>
                <w:bCs/>
              </w:rPr>
              <w:t>%  на «4» и «5» по  оценкам  аттестатов</w:t>
            </w:r>
          </w:p>
          <w:p w:rsidR="00A2215D" w:rsidRPr="00115CCA" w:rsidRDefault="00A2215D" w:rsidP="00A2215D">
            <w:pPr>
              <w:widowControl w:val="0"/>
              <w:autoSpaceDE w:val="0"/>
              <w:autoSpaceDN w:val="0"/>
              <w:adjustRightInd w:val="0"/>
              <w:spacing w:line="240" w:lineRule="atLeast"/>
              <w:ind w:right="-62"/>
              <w:jc w:val="both"/>
              <w:rPr>
                <w:bCs/>
              </w:rPr>
            </w:pPr>
          </w:p>
        </w:tc>
      </w:tr>
      <w:tr w:rsidR="00A2215D" w:rsidRPr="00115CCA" w:rsidTr="00A2215D">
        <w:trPr>
          <w:jc w:val="center"/>
        </w:trPr>
        <w:tc>
          <w:tcPr>
            <w:tcW w:w="2128" w:type="dxa"/>
          </w:tcPr>
          <w:p w:rsidR="00A2215D" w:rsidRPr="00115CCA" w:rsidRDefault="00A2215D" w:rsidP="00A2215D">
            <w:pPr>
              <w:widowControl w:val="0"/>
              <w:autoSpaceDE w:val="0"/>
              <w:autoSpaceDN w:val="0"/>
              <w:adjustRightInd w:val="0"/>
              <w:spacing w:line="240" w:lineRule="atLeast"/>
              <w:jc w:val="both"/>
            </w:pPr>
            <w:r w:rsidRPr="00115CCA">
              <w:t>Русский язык</w:t>
            </w:r>
          </w:p>
        </w:tc>
        <w:tc>
          <w:tcPr>
            <w:tcW w:w="1340" w:type="dxa"/>
          </w:tcPr>
          <w:p w:rsidR="00A2215D" w:rsidRPr="00115CCA" w:rsidRDefault="00A2215D" w:rsidP="00A2215D">
            <w:pPr>
              <w:widowControl w:val="0"/>
              <w:autoSpaceDE w:val="0"/>
              <w:autoSpaceDN w:val="0"/>
              <w:adjustRightInd w:val="0"/>
              <w:spacing w:line="240" w:lineRule="atLeast"/>
              <w:ind w:right="85"/>
              <w:jc w:val="both"/>
            </w:pPr>
            <w:r w:rsidRPr="00115CCA">
              <w:t>27</w:t>
            </w:r>
          </w:p>
        </w:tc>
        <w:tc>
          <w:tcPr>
            <w:tcW w:w="1321" w:type="dxa"/>
          </w:tcPr>
          <w:p w:rsidR="00A2215D" w:rsidRPr="00115CCA" w:rsidRDefault="00A2215D" w:rsidP="00A2215D">
            <w:pPr>
              <w:widowControl w:val="0"/>
              <w:autoSpaceDE w:val="0"/>
              <w:autoSpaceDN w:val="0"/>
              <w:adjustRightInd w:val="0"/>
              <w:spacing w:line="240" w:lineRule="atLeast"/>
              <w:ind w:right="85"/>
              <w:jc w:val="both"/>
              <w:rPr>
                <w:bCs/>
              </w:rPr>
            </w:pPr>
            <w:r w:rsidRPr="00115CCA">
              <w:rPr>
                <w:bCs/>
              </w:rPr>
              <w:t>47</w:t>
            </w:r>
          </w:p>
        </w:tc>
        <w:tc>
          <w:tcPr>
            <w:tcW w:w="1486" w:type="dxa"/>
          </w:tcPr>
          <w:p w:rsidR="00A2215D" w:rsidRPr="00115CCA" w:rsidRDefault="00A2215D" w:rsidP="00A2215D">
            <w:pPr>
              <w:widowControl w:val="0"/>
              <w:autoSpaceDE w:val="0"/>
              <w:autoSpaceDN w:val="0"/>
              <w:adjustRightInd w:val="0"/>
              <w:spacing w:line="240" w:lineRule="atLeast"/>
              <w:ind w:right="85"/>
              <w:jc w:val="both"/>
              <w:rPr>
                <w:bCs/>
              </w:rPr>
            </w:pPr>
            <w:r w:rsidRPr="00115CCA">
              <w:rPr>
                <w:bCs/>
              </w:rPr>
              <w:t>78</w:t>
            </w:r>
          </w:p>
        </w:tc>
        <w:tc>
          <w:tcPr>
            <w:tcW w:w="1652" w:type="dxa"/>
          </w:tcPr>
          <w:p w:rsidR="00A2215D" w:rsidRPr="00115CCA" w:rsidRDefault="00A2215D" w:rsidP="00A2215D">
            <w:pPr>
              <w:widowControl w:val="0"/>
              <w:autoSpaceDE w:val="0"/>
              <w:autoSpaceDN w:val="0"/>
              <w:adjustRightInd w:val="0"/>
              <w:ind w:right="85"/>
              <w:jc w:val="both"/>
              <w:rPr>
                <w:bCs/>
              </w:rPr>
            </w:pPr>
            <w:r w:rsidRPr="00115CCA">
              <w:rPr>
                <w:bCs/>
              </w:rPr>
              <w:t>54-1</w:t>
            </w:r>
          </w:p>
          <w:p w:rsidR="00A2215D" w:rsidRPr="00115CCA" w:rsidRDefault="00A2215D" w:rsidP="00A2215D">
            <w:pPr>
              <w:widowControl w:val="0"/>
              <w:autoSpaceDE w:val="0"/>
              <w:autoSpaceDN w:val="0"/>
              <w:adjustRightInd w:val="0"/>
              <w:ind w:right="85"/>
              <w:jc w:val="both"/>
              <w:rPr>
                <w:bCs/>
              </w:rPr>
            </w:pPr>
            <w:r w:rsidRPr="00115CCA">
              <w:rPr>
                <w:bCs/>
              </w:rPr>
              <w:t>59-1</w:t>
            </w:r>
          </w:p>
        </w:tc>
        <w:tc>
          <w:tcPr>
            <w:tcW w:w="1780" w:type="dxa"/>
          </w:tcPr>
          <w:p w:rsidR="00A2215D" w:rsidRPr="00115CCA" w:rsidRDefault="00A2215D" w:rsidP="00A2215D">
            <w:pPr>
              <w:widowControl w:val="0"/>
              <w:autoSpaceDE w:val="0"/>
              <w:autoSpaceDN w:val="0"/>
              <w:adjustRightInd w:val="0"/>
              <w:ind w:right="85"/>
              <w:jc w:val="both"/>
              <w:rPr>
                <w:bCs/>
              </w:rPr>
            </w:pPr>
            <w:r w:rsidRPr="00115CCA">
              <w:rPr>
                <w:bCs/>
              </w:rPr>
              <w:t>96-3</w:t>
            </w:r>
          </w:p>
          <w:p w:rsidR="00A2215D" w:rsidRPr="00115CCA" w:rsidRDefault="00A2215D" w:rsidP="00A2215D">
            <w:pPr>
              <w:widowControl w:val="0"/>
              <w:autoSpaceDE w:val="0"/>
              <w:autoSpaceDN w:val="0"/>
              <w:adjustRightInd w:val="0"/>
              <w:ind w:right="85"/>
              <w:jc w:val="both"/>
              <w:rPr>
                <w:bCs/>
              </w:rPr>
            </w:pPr>
            <w:r w:rsidRPr="00115CCA">
              <w:rPr>
                <w:bCs/>
              </w:rPr>
              <w:t>94-1</w:t>
            </w:r>
          </w:p>
          <w:p w:rsidR="00A2215D" w:rsidRPr="00115CCA" w:rsidRDefault="00A2215D" w:rsidP="00A2215D">
            <w:pPr>
              <w:widowControl w:val="0"/>
              <w:autoSpaceDE w:val="0"/>
              <w:autoSpaceDN w:val="0"/>
              <w:adjustRightInd w:val="0"/>
              <w:ind w:right="85"/>
              <w:jc w:val="both"/>
              <w:rPr>
                <w:bCs/>
              </w:rPr>
            </w:pPr>
            <w:r w:rsidRPr="00115CCA">
              <w:rPr>
                <w:bCs/>
              </w:rPr>
              <w:t>91-1</w:t>
            </w:r>
          </w:p>
        </w:tc>
        <w:tc>
          <w:tcPr>
            <w:tcW w:w="1117" w:type="dxa"/>
          </w:tcPr>
          <w:p w:rsidR="00A2215D" w:rsidRPr="00115CCA" w:rsidRDefault="00A2215D" w:rsidP="00A2215D">
            <w:pPr>
              <w:widowControl w:val="0"/>
              <w:autoSpaceDE w:val="0"/>
              <w:autoSpaceDN w:val="0"/>
              <w:adjustRightInd w:val="0"/>
              <w:ind w:right="85"/>
              <w:jc w:val="both"/>
              <w:rPr>
                <w:bCs/>
              </w:rPr>
            </w:pPr>
            <w:r w:rsidRPr="00115CCA">
              <w:rPr>
                <w:bCs/>
              </w:rPr>
              <w:t>85%</w:t>
            </w:r>
          </w:p>
        </w:tc>
      </w:tr>
      <w:tr w:rsidR="00A2215D" w:rsidRPr="00115CCA" w:rsidTr="00A2215D">
        <w:trPr>
          <w:jc w:val="center"/>
        </w:trPr>
        <w:tc>
          <w:tcPr>
            <w:tcW w:w="2128" w:type="dxa"/>
          </w:tcPr>
          <w:p w:rsidR="00A2215D" w:rsidRPr="00115CCA" w:rsidRDefault="00A2215D" w:rsidP="00A2215D">
            <w:pPr>
              <w:widowControl w:val="0"/>
              <w:autoSpaceDE w:val="0"/>
              <w:autoSpaceDN w:val="0"/>
              <w:adjustRightInd w:val="0"/>
              <w:spacing w:line="240" w:lineRule="atLeast"/>
              <w:jc w:val="both"/>
            </w:pPr>
            <w:r w:rsidRPr="00115CCA">
              <w:t>Математика профильная</w:t>
            </w:r>
          </w:p>
        </w:tc>
        <w:tc>
          <w:tcPr>
            <w:tcW w:w="1340" w:type="dxa"/>
          </w:tcPr>
          <w:p w:rsidR="00A2215D" w:rsidRPr="00115CCA" w:rsidRDefault="00A2215D" w:rsidP="00A2215D">
            <w:pPr>
              <w:widowControl w:val="0"/>
              <w:autoSpaceDE w:val="0"/>
              <w:autoSpaceDN w:val="0"/>
              <w:adjustRightInd w:val="0"/>
              <w:spacing w:line="240" w:lineRule="atLeast"/>
              <w:ind w:right="85"/>
              <w:jc w:val="both"/>
            </w:pPr>
            <w:r w:rsidRPr="00115CCA">
              <w:t>1</w:t>
            </w:r>
          </w:p>
        </w:tc>
        <w:tc>
          <w:tcPr>
            <w:tcW w:w="1321" w:type="dxa"/>
          </w:tcPr>
          <w:p w:rsidR="00A2215D" w:rsidRPr="00115CCA" w:rsidRDefault="00A2215D" w:rsidP="00A2215D">
            <w:pPr>
              <w:widowControl w:val="0"/>
              <w:autoSpaceDE w:val="0"/>
              <w:autoSpaceDN w:val="0"/>
              <w:adjustRightInd w:val="0"/>
              <w:spacing w:line="240" w:lineRule="atLeast"/>
              <w:ind w:right="85"/>
              <w:jc w:val="both"/>
              <w:rPr>
                <w:bCs/>
              </w:rPr>
            </w:pPr>
            <w:r w:rsidRPr="00115CCA">
              <w:rPr>
                <w:bCs/>
              </w:rPr>
              <w:t>10,3</w:t>
            </w:r>
          </w:p>
        </w:tc>
        <w:tc>
          <w:tcPr>
            <w:tcW w:w="1486" w:type="dxa"/>
          </w:tcPr>
          <w:p w:rsidR="00A2215D" w:rsidRPr="00115CCA" w:rsidRDefault="00A2215D" w:rsidP="00A2215D">
            <w:pPr>
              <w:widowControl w:val="0"/>
              <w:autoSpaceDE w:val="0"/>
              <w:autoSpaceDN w:val="0"/>
              <w:adjustRightInd w:val="0"/>
              <w:ind w:right="85"/>
              <w:jc w:val="both"/>
              <w:rPr>
                <w:bCs/>
              </w:rPr>
            </w:pPr>
            <w:r w:rsidRPr="00115CCA">
              <w:rPr>
                <w:bCs/>
              </w:rPr>
              <w:t>50</w:t>
            </w:r>
          </w:p>
        </w:tc>
        <w:tc>
          <w:tcPr>
            <w:tcW w:w="1652" w:type="dxa"/>
          </w:tcPr>
          <w:p w:rsidR="00A2215D" w:rsidRPr="00115CCA" w:rsidRDefault="00A2215D" w:rsidP="00A2215D">
            <w:pPr>
              <w:widowControl w:val="0"/>
              <w:autoSpaceDE w:val="0"/>
              <w:autoSpaceDN w:val="0"/>
              <w:adjustRightInd w:val="0"/>
              <w:ind w:right="85"/>
              <w:jc w:val="both"/>
              <w:rPr>
                <w:bCs/>
              </w:rPr>
            </w:pPr>
            <w:r w:rsidRPr="00115CCA">
              <w:rPr>
                <w:bCs/>
              </w:rPr>
              <w:t>27-1</w:t>
            </w:r>
          </w:p>
          <w:p w:rsidR="00A2215D" w:rsidRPr="00115CCA" w:rsidRDefault="00A2215D" w:rsidP="00A2215D">
            <w:pPr>
              <w:widowControl w:val="0"/>
              <w:autoSpaceDE w:val="0"/>
              <w:autoSpaceDN w:val="0"/>
              <w:adjustRightInd w:val="0"/>
              <w:ind w:right="85"/>
              <w:jc w:val="both"/>
              <w:rPr>
                <w:bCs/>
              </w:rPr>
            </w:pPr>
            <w:r w:rsidRPr="00115CCA">
              <w:rPr>
                <w:bCs/>
              </w:rPr>
              <w:t>33-3</w:t>
            </w:r>
          </w:p>
        </w:tc>
        <w:tc>
          <w:tcPr>
            <w:tcW w:w="1780" w:type="dxa"/>
          </w:tcPr>
          <w:p w:rsidR="00A2215D" w:rsidRPr="00115CCA" w:rsidRDefault="00A2215D" w:rsidP="00A2215D">
            <w:pPr>
              <w:widowControl w:val="0"/>
              <w:autoSpaceDE w:val="0"/>
              <w:autoSpaceDN w:val="0"/>
              <w:adjustRightInd w:val="0"/>
              <w:ind w:right="85"/>
              <w:jc w:val="both"/>
              <w:rPr>
                <w:bCs/>
              </w:rPr>
            </w:pPr>
            <w:r w:rsidRPr="00115CCA">
              <w:rPr>
                <w:bCs/>
              </w:rPr>
              <w:t>74-1</w:t>
            </w:r>
          </w:p>
          <w:p w:rsidR="00A2215D" w:rsidRPr="00115CCA" w:rsidRDefault="00A2215D" w:rsidP="00A2215D">
            <w:pPr>
              <w:widowControl w:val="0"/>
              <w:autoSpaceDE w:val="0"/>
              <w:autoSpaceDN w:val="0"/>
              <w:adjustRightInd w:val="0"/>
              <w:ind w:right="85"/>
              <w:jc w:val="both"/>
              <w:rPr>
                <w:bCs/>
              </w:rPr>
            </w:pPr>
            <w:r w:rsidRPr="00115CCA">
              <w:rPr>
                <w:bCs/>
              </w:rPr>
              <w:t>72-1</w:t>
            </w:r>
          </w:p>
          <w:p w:rsidR="00A2215D" w:rsidRPr="00115CCA" w:rsidRDefault="00A2215D" w:rsidP="00A2215D">
            <w:pPr>
              <w:widowControl w:val="0"/>
              <w:autoSpaceDE w:val="0"/>
              <w:autoSpaceDN w:val="0"/>
              <w:adjustRightInd w:val="0"/>
              <w:ind w:right="85"/>
              <w:jc w:val="both"/>
              <w:rPr>
                <w:bCs/>
              </w:rPr>
            </w:pPr>
            <w:r w:rsidRPr="00115CCA">
              <w:rPr>
                <w:bCs/>
              </w:rPr>
              <w:t>70-1</w:t>
            </w:r>
          </w:p>
        </w:tc>
        <w:tc>
          <w:tcPr>
            <w:tcW w:w="1117" w:type="dxa"/>
          </w:tcPr>
          <w:p w:rsidR="00A2215D" w:rsidRPr="00115CCA" w:rsidRDefault="00A2215D" w:rsidP="00A2215D">
            <w:pPr>
              <w:widowControl w:val="0"/>
              <w:autoSpaceDE w:val="0"/>
              <w:autoSpaceDN w:val="0"/>
              <w:adjustRightInd w:val="0"/>
              <w:ind w:right="85"/>
              <w:jc w:val="both"/>
              <w:rPr>
                <w:bCs/>
              </w:rPr>
            </w:pPr>
            <w:r w:rsidRPr="00115CCA">
              <w:rPr>
                <w:bCs/>
              </w:rPr>
              <w:t>81%</w:t>
            </w:r>
          </w:p>
        </w:tc>
      </w:tr>
      <w:tr w:rsidR="00A2215D" w:rsidRPr="00115CCA" w:rsidTr="00A2215D">
        <w:trPr>
          <w:jc w:val="center"/>
        </w:trPr>
        <w:tc>
          <w:tcPr>
            <w:tcW w:w="2128" w:type="dxa"/>
          </w:tcPr>
          <w:p w:rsidR="00A2215D" w:rsidRPr="00115CCA" w:rsidRDefault="00A2215D" w:rsidP="00A2215D">
            <w:pPr>
              <w:widowControl w:val="0"/>
              <w:autoSpaceDE w:val="0"/>
              <w:autoSpaceDN w:val="0"/>
              <w:adjustRightInd w:val="0"/>
              <w:ind w:right="85"/>
              <w:jc w:val="both"/>
              <w:rPr>
                <w:bCs/>
              </w:rPr>
            </w:pPr>
            <w:r w:rsidRPr="00115CCA">
              <w:rPr>
                <w:bCs/>
              </w:rPr>
              <w:t xml:space="preserve">Биология </w:t>
            </w:r>
          </w:p>
        </w:tc>
        <w:tc>
          <w:tcPr>
            <w:tcW w:w="1340" w:type="dxa"/>
          </w:tcPr>
          <w:p w:rsidR="00A2215D" w:rsidRPr="00115CCA" w:rsidRDefault="00A2215D" w:rsidP="00A2215D">
            <w:pPr>
              <w:widowControl w:val="0"/>
              <w:autoSpaceDE w:val="0"/>
              <w:autoSpaceDN w:val="0"/>
              <w:adjustRightInd w:val="0"/>
              <w:ind w:right="85"/>
              <w:jc w:val="both"/>
              <w:rPr>
                <w:bCs/>
              </w:rPr>
            </w:pPr>
            <w:r w:rsidRPr="00115CCA">
              <w:rPr>
                <w:bCs/>
              </w:rPr>
              <w:t>11</w:t>
            </w:r>
          </w:p>
        </w:tc>
        <w:tc>
          <w:tcPr>
            <w:tcW w:w="1321" w:type="dxa"/>
          </w:tcPr>
          <w:p w:rsidR="00A2215D" w:rsidRPr="00115CCA" w:rsidRDefault="00A2215D" w:rsidP="00A2215D">
            <w:pPr>
              <w:widowControl w:val="0"/>
              <w:autoSpaceDE w:val="0"/>
              <w:autoSpaceDN w:val="0"/>
              <w:adjustRightInd w:val="0"/>
              <w:ind w:right="85"/>
              <w:jc w:val="both"/>
              <w:rPr>
                <w:bCs/>
              </w:rPr>
            </w:pPr>
            <w:r w:rsidRPr="00115CCA">
              <w:rPr>
                <w:bCs/>
              </w:rPr>
              <w:t>33</w:t>
            </w:r>
          </w:p>
        </w:tc>
        <w:tc>
          <w:tcPr>
            <w:tcW w:w="1486" w:type="dxa"/>
          </w:tcPr>
          <w:p w:rsidR="00A2215D" w:rsidRPr="00115CCA" w:rsidRDefault="00A2215D" w:rsidP="00A2215D">
            <w:pPr>
              <w:widowControl w:val="0"/>
              <w:autoSpaceDE w:val="0"/>
              <w:autoSpaceDN w:val="0"/>
              <w:adjustRightInd w:val="0"/>
              <w:ind w:right="85"/>
              <w:jc w:val="both"/>
              <w:rPr>
                <w:bCs/>
              </w:rPr>
            </w:pPr>
            <w:r w:rsidRPr="00115CCA">
              <w:rPr>
                <w:bCs/>
              </w:rPr>
              <w:t>60</w:t>
            </w:r>
          </w:p>
        </w:tc>
        <w:tc>
          <w:tcPr>
            <w:tcW w:w="1652" w:type="dxa"/>
          </w:tcPr>
          <w:p w:rsidR="00A2215D" w:rsidRPr="00115CCA" w:rsidRDefault="00A2215D" w:rsidP="00A2215D">
            <w:pPr>
              <w:widowControl w:val="0"/>
              <w:autoSpaceDE w:val="0"/>
              <w:autoSpaceDN w:val="0"/>
              <w:adjustRightInd w:val="0"/>
              <w:ind w:right="85"/>
              <w:jc w:val="both"/>
              <w:rPr>
                <w:bCs/>
              </w:rPr>
            </w:pPr>
            <w:r w:rsidRPr="00115CCA">
              <w:rPr>
                <w:bCs/>
              </w:rPr>
              <w:t>34-1</w:t>
            </w:r>
          </w:p>
        </w:tc>
        <w:tc>
          <w:tcPr>
            <w:tcW w:w="1780" w:type="dxa"/>
          </w:tcPr>
          <w:p w:rsidR="00A2215D" w:rsidRPr="00115CCA" w:rsidRDefault="00A2215D" w:rsidP="00A2215D">
            <w:pPr>
              <w:widowControl w:val="0"/>
              <w:autoSpaceDE w:val="0"/>
              <w:autoSpaceDN w:val="0"/>
              <w:adjustRightInd w:val="0"/>
              <w:ind w:right="85"/>
              <w:jc w:val="both"/>
              <w:rPr>
                <w:bCs/>
              </w:rPr>
            </w:pPr>
            <w:r w:rsidRPr="00115CCA">
              <w:rPr>
                <w:bCs/>
              </w:rPr>
              <w:t>91-1</w:t>
            </w:r>
          </w:p>
        </w:tc>
        <w:tc>
          <w:tcPr>
            <w:tcW w:w="1117" w:type="dxa"/>
          </w:tcPr>
          <w:p w:rsidR="00A2215D" w:rsidRPr="00115CCA" w:rsidRDefault="00A2215D" w:rsidP="00A2215D">
            <w:pPr>
              <w:widowControl w:val="0"/>
              <w:autoSpaceDE w:val="0"/>
              <w:autoSpaceDN w:val="0"/>
              <w:adjustRightInd w:val="0"/>
              <w:ind w:right="85"/>
              <w:jc w:val="both"/>
              <w:rPr>
                <w:bCs/>
              </w:rPr>
            </w:pPr>
            <w:r w:rsidRPr="00115CCA">
              <w:rPr>
                <w:bCs/>
              </w:rPr>
              <w:t>100%</w:t>
            </w:r>
          </w:p>
        </w:tc>
      </w:tr>
      <w:tr w:rsidR="00A2215D" w:rsidRPr="00115CCA" w:rsidTr="00A2215D">
        <w:trPr>
          <w:jc w:val="center"/>
        </w:trPr>
        <w:tc>
          <w:tcPr>
            <w:tcW w:w="2128" w:type="dxa"/>
          </w:tcPr>
          <w:p w:rsidR="00A2215D" w:rsidRPr="00115CCA" w:rsidRDefault="00A2215D" w:rsidP="00A2215D">
            <w:pPr>
              <w:widowControl w:val="0"/>
              <w:autoSpaceDE w:val="0"/>
              <w:autoSpaceDN w:val="0"/>
              <w:adjustRightInd w:val="0"/>
              <w:ind w:right="85"/>
              <w:jc w:val="both"/>
              <w:rPr>
                <w:bCs/>
              </w:rPr>
            </w:pPr>
            <w:r w:rsidRPr="00115CCA">
              <w:rPr>
                <w:bCs/>
              </w:rPr>
              <w:t>Обществознание</w:t>
            </w:r>
          </w:p>
        </w:tc>
        <w:tc>
          <w:tcPr>
            <w:tcW w:w="1340" w:type="dxa"/>
          </w:tcPr>
          <w:p w:rsidR="00A2215D" w:rsidRPr="00115CCA" w:rsidRDefault="00A2215D" w:rsidP="00A2215D">
            <w:pPr>
              <w:widowControl w:val="0"/>
              <w:autoSpaceDE w:val="0"/>
              <w:autoSpaceDN w:val="0"/>
              <w:adjustRightInd w:val="0"/>
              <w:ind w:right="85"/>
              <w:jc w:val="both"/>
              <w:rPr>
                <w:bCs/>
              </w:rPr>
            </w:pPr>
            <w:r w:rsidRPr="00115CCA">
              <w:rPr>
                <w:bCs/>
              </w:rPr>
              <w:t>14</w:t>
            </w:r>
          </w:p>
        </w:tc>
        <w:tc>
          <w:tcPr>
            <w:tcW w:w="1321" w:type="dxa"/>
          </w:tcPr>
          <w:p w:rsidR="00A2215D" w:rsidRPr="00115CCA" w:rsidRDefault="00A2215D" w:rsidP="00A2215D">
            <w:pPr>
              <w:widowControl w:val="0"/>
              <w:autoSpaceDE w:val="0"/>
              <w:autoSpaceDN w:val="0"/>
              <w:adjustRightInd w:val="0"/>
              <w:ind w:right="85"/>
              <w:jc w:val="both"/>
              <w:rPr>
                <w:bCs/>
              </w:rPr>
            </w:pPr>
            <w:r w:rsidRPr="00115CCA">
              <w:rPr>
                <w:bCs/>
              </w:rPr>
              <w:t>44</w:t>
            </w:r>
          </w:p>
        </w:tc>
        <w:tc>
          <w:tcPr>
            <w:tcW w:w="1486" w:type="dxa"/>
          </w:tcPr>
          <w:p w:rsidR="00A2215D" w:rsidRPr="00115CCA" w:rsidRDefault="00A2215D" w:rsidP="00A2215D">
            <w:pPr>
              <w:widowControl w:val="0"/>
              <w:autoSpaceDE w:val="0"/>
              <w:autoSpaceDN w:val="0"/>
              <w:adjustRightInd w:val="0"/>
              <w:ind w:right="85"/>
              <w:jc w:val="both"/>
              <w:rPr>
                <w:bCs/>
              </w:rPr>
            </w:pPr>
            <w:r w:rsidRPr="00115CCA">
              <w:rPr>
                <w:bCs/>
              </w:rPr>
              <w:t>72</w:t>
            </w:r>
          </w:p>
        </w:tc>
        <w:tc>
          <w:tcPr>
            <w:tcW w:w="1652" w:type="dxa"/>
          </w:tcPr>
          <w:p w:rsidR="00A2215D" w:rsidRPr="00115CCA" w:rsidRDefault="00A2215D" w:rsidP="00A2215D">
            <w:pPr>
              <w:widowControl w:val="0"/>
              <w:autoSpaceDE w:val="0"/>
              <w:autoSpaceDN w:val="0"/>
              <w:adjustRightInd w:val="0"/>
              <w:ind w:right="85"/>
              <w:jc w:val="both"/>
              <w:rPr>
                <w:bCs/>
              </w:rPr>
            </w:pPr>
            <w:r w:rsidRPr="00115CCA">
              <w:rPr>
                <w:bCs/>
              </w:rPr>
              <w:t>52-1</w:t>
            </w:r>
          </w:p>
          <w:p w:rsidR="00A2215D" w:rsidRPr="00115CCA" w:rsidRDefault="00A2215D" w:rsidP="00A2215D">
            <w:pPr>
              <w:widowControl w:val="0"/>
              <w:autoSpaceDE w:val="0"/>
              <w:autoSpaceDN w:val="0"/>
              <w:adjustRightInd w:val="0"/>
              <w:ind w:right="85"/>
              <w:jc w:val="both"/>
              <w:rPr>
                <w:bCs/>
              </w:rPr>
            </w:pPr>
            <w:r w:rsidRPr="00115CCA">
              <w:rPr>
                <w:bCs/>
              </w:rPr>
              <w:t>54-1</w:t>
            </w:r>
          </w:p>
        </w:tc>
        <w:tc>
          <w:tcPr>
            <w:tcW w:w="1780" w:type="dxa"/>
          </w:tcPr>
          <w:p w:rsidR="00A2215D" w:rsidRPr="00115CCA" w:rsidRDefault="00A2215D" w:rsidP="00A2215D">
            <w:pPr>
              <w:widowControl w:val="0"/>
              <w:autoSpaceDE w:val="0"/>
              <w:autoSpaceDN w:val="0"/>
              <w:adjustRightInd w:val="0"/>
              <w:ind w:right="85"/>
              <w:jc w:val="both"/>
              <w:rPr>
                <w:bCs/>
              </w:rPr>
            </w:pPr>
            <w:r w:rsidRPr="00115CCA">
              <w:rPr>
                <w:bCs/>
              </w:rPr>
              <w:t>90-1</w:t>
            </w:r>
          </w:p>
        </w:tc>
        <w:tc>
          <w:tcPr>
            <w:tcW w:w="1117" w:type="dxa"/>
          </w:tcPr>
          <w:p w:rsidR="00A2215D" w:rsidRPr="00115CCA" w:rsidRDefault="00A2215D" w:rsidP="00A2215D">
            <w:pPr>
              <w:widowControl w:val="0"/>
              <w:autoSpaceDE w:val="0"/>
              <w:autoSpaceDN w:val="0"/>
              <w:adjustRightInd w:val="0"/>
              <w:ind w:right="85"/>
              <w:jc w:val="both"/>
              <w:rPr>
                <w:bCs/>
              </w:rPr>
            </w:pPr>
            <w:r w:rsidRPr="00115CCA">
              <w:rPr>
                <w:bCs/>
              </w:rPr>
              <w:t>93%</w:t>
            </w:r>
          </w:p>
        </w:tc>
      </w:tr>
      <w:tr w:rsidR="00A2215D" w:rsidRPr="00115CCA" w:rsidTr="00A2215D">
        <w:trPr>
          <w:jc w:val="center"/>
        </w:trPr>
        <w:tc>
          <w:tcPr>
            <w:tcW w:w="2128" w:type="dxa"/>
          </w:tcPr>
          <w:p w:rsidR="00A2215D" w:rsidRPr="00115CCA" w:rsidRDefault="00A2215D" w:rsidP="00A2215D">
            <w:pPr>
              <w:widowControl w:val="0"/>
              <w:autoSpaceDE w:val="0"/>
              <w:autoSpaceDN w:val="0"/>
              <w:adjustRightInd w:val="0"/>
              <w:ind w:right="85"/>
              <w:jc w:val="both"/>
              <w:rPr>
                <w:bCs/>
              </w:rPr>
            </w:pPr>
            <w:r w:rsidRPr="00115CCA">
              <w:rPr>
                <w:bCs/>
              </w:rPr>
              <w:t>История</w:t>
            </w:r>
          </w:p>
        </w:tc>
        <w:tc>
          <w:tcPr>
            <w:tcW w:w="1340" w:type="dxa"/>
          </w:tcPr>
          <w:p w:rsidR="00A2215D" w:rsidRPr="00115CCA" w:rsidRDefault="00A2215D" w:rsidP="00A2215D">
            <w:pPr>
              <w:widowControl w:val="0"/>
              <w:autoSpaceDE w:val="0"/>
              <w:autoSpaceDN w:val="0"/>
              <w:adjustRightInd w:val="0"/>
              <w:ind w:right="85"/>
              <w:jc w:val="both"/>
              <w:rPr>
                <w:bCs/>
              </w:rPr>
            </w:pPr>
            <w:r w:rsidRPr="00115CCA">
              <w:rPr>
                <w:bCs/>
              </w:rPr>
              <w:t>9</w:t>
            </w:r>
          </w:p>
        </w:tc>
        <w:tc>
          <w:tcPr>
            <w:tcW w:w="1321" w:type="dxa"/>
          </w:tcPr>
          <w:p w:rsidR="00A2215D" w:rsidRPr="00115CCA" w:rsidRDefault="00A2215D" w:rsidP="00A2215D">
            <w:pPr>
              <w:widowControl w:val="0"/>
              <w:autoSpaceDE w:val="0"/>
              <w:autoSpaceDN w:val="0"/>
              <w:adjustRightInd w:val="0"/>
              <w:ind w:right="85"/>
              <w:jc w:val="both"/>
              <w:rPr>
                <w:bCs/>
              </w:rPr>
            </w:pPr>
            <w:r w:rsidRPr="00115CCA">
              <w:rPr>
                <w:bCs/>
              </w:rPr>
              <w:t>38</w:t>
            </w:r>
          </w:p>
        </w:tc>
        <w:tc>
          <w:tcPr>
            <w:tcW w:w="1486" w:type="dxa"/>
          </w:tcPr>
          <w:p w:rsidR="00A2215D" w:rsidRPr="00115CCA" w:rsidRDefault="00A2215D" w:rsidP="00A2215D">
            <w:pPr>
              <w:widowControl w:val="0"/>
              <w:autoSpaceDE w:val="0"/>
              <w:autoSpaceDN w:val="0"/>
              <w:adjustRightInd w:val="0"/>
              <w:ind w:right="85"/>
              <w:jc w:val="both"/>
              <w:rPr>
                <w:bCs/>
              </w:rPr>
            </w:pPr>
            <w:r w:rsidRPr="00115CCA">
              <w:rPr>
                <w:bCs/>
              </w:rPr>
              <w:t>68</w:t>
            </w:r>
          </w:p>
        </w:tc>
        <w:tc>
          <w:tcPr>
            <w:tcW w:w="1652" w:type="dxa"/>
          </w:tcPr>
          <w:p w:rsidR="00A2215D" w:rsidRPr="00115CCA" w:rsidRDefault="00A2215D" w:rsidP="00A2215D">
            <w:pPr>
              <w:widowControl w:val="0"/>
              <w:autoSpaceDE w:val="0"/>
              <w:autoSpaceDN w:val="0"/>
              <w:adjustRightInd w:val="0"/>
              <w:ind w:right="85"/>
              <w:jc w:val="both"/>
              <w:rPr>
                <w:bCs/>
              </w:rPr>
            </w:pPr>
            <w:r w:rsidRPr="00115CCA">
              <w:rPr>
                <w:bCs/>
              </w:rPr>
              <w:t>34-1</w:t>
            </w:r>
          </w:p>
        </w:tc>
        <w:tc>
          <w:tcPr>
            <w:tcW w:w="1780" w:type="dxa"/>
          </w:tcPr>
          <w:p w:rsidR="00A2215D" w:rsidRPr="00115CCA" w:rsidRDefault="00A2215D" w:rsidP="00A2215D">
            <w:pPr>
              <w:widowControl w:val="0"/>
              <w:autoSpaceDE w:val="0"/>
              <w:autoSpaceDN w:val="0"/>
              <w:adjustRightInd w:val="0"/>
              <w:ind w:right="85"/>
              <w:jc w:val="both"/>
              <w:rPr>
                <w:bCs/>
              </w:rPr>
            </w:pPr>
            <w:r w:rsidRPr="00115CCA">
              <w:rPr>
                <w:bCs/>
              </w:rPr>
              <w:t>88-1</w:t>
            </w:r>
          </w:p>
          <w:p w:rsidR="00A2215D" w:rsidRPr="00115CCA" w:rsidRDefault="00A2215D" w:rsidP="00A2215D">
            <w:pPr>
              <w:widowControl w:val="0"/>
              <w:autoSpaceDE w:val="0"/>
              <w:autoSpaceDN w:val="0"/>
              <w:adjustRightInd w:val="0"/>
              <w:ind w:right="85"/>
              <w:jc w:val="both"/>
              <w:rPr>
                <w:bCs/>
              </w:rPr>
            </w:pPr>
            <w:r w:rsidRPr="00115CCA">
              <w:rPr>
                <w:bCs/>
              </w:rPr>
              <w:t>83-2</w:t>
            </w:r>
          </w:p>
        </w:tc>
        <w:tc>
          <w:tcPr>
            <w:tcW w:w="1117" w:type="dxa"/>
          </w:tcPr>
          <w:p w:rsidR="00A2215D" w:rsidRPr="00115CCA" w:rsidRDefault="00A2215D" w:rsidP="00A2215D">
            <w:pPr>
              <w:widowControl w:val="0"/>
              <w:autoSpaceDE w:val="0"/>
              <w:autoSpaceDN w:val="0"/>
              <w:adjustRightInd w:val="0"/>
              <w:ind w:right="85"/>
              <w:jc w:val="both"/>
              <w:rPr>
                <w:bCs/>
              </w:rPr>
            </w:pPr>
            <w:r w:rsidRPr="00115CCA">
              <w:rPr>
                <w:bCs/>
              </w:rPr>
              <w:t>88%</w:t>
            </w:r>
          </w:p>
        </w:tc>
      </w:tr>
      <w:tr w:rsidR="00A2215D" w:rsidRPr="00115CCA" w:rsidTr="00A2215D">
        <w:trPr>
          <w:jc w:val="center"/>
        </w:trPr>
        <w:tc>
          <w:tcPr>
            <w:tcW w:w="2128" w:type="dxa"/>
          </w:tcPr>
          <w:p w:rsidR="00A2215D" w:rsidRPr="00115CCA" w:rsidRDefault="00A2215D" w:rsidP="00A2215D">
            <w:pPr>
              <w:widowControl w:val="0"/>
              <w:autoSpaceDE w:val="0"/>
              <w:autoSpaceDN w:val="0"/>
              <w:adjustRightInd w:val="0"/>
              <w:ind w:right="85"/>
              <w:jc w:val="both"/>
              <w:rPr>
                <w:bCs/>
              </w:rPr>
            </w:pPr>
            <w:r w:rsidRPr="00115CCA">
              <w:rPr>
                <w:bCs/>
              </w:rPr>
              <w:t>Физика</w:t>
            </w:r>
          </w:p>
        </w:tc>
        <w:tc>
          <w:tcPr>
            <w:tcW w:w="1340" w:type="dxa"/>
          </w:tcPr>
          <w:p w:rsidR="00A2215D" w:rsidRPr="00115CCA" w:rsidRDefault="00A2215D" w:rsidP="00A2215D">
            <w:pPr>
              <w:widowControl w:val="0"/>
              <w:autoSpaceDE w:val="0"/>
              <w:autoSpaceDN w:val="0"/>
              <w:adjustRightInd w:val="0"/>
              <w:ind w:right="85"/>
              <w:jc w:val="both"/>
              <w:rPr>
                <w:bCs/>
              </w:rPr>
            </w:pPr>
            <w:r w:rsidRPr="00115CCA">
              <w:rPr>
                <w:bCs/>
              </w:rPr>
              <w:t>5</w:t>
            </w:r>
          </w:p>
        </w:tc>
        <w:tc>
          <w:tcPr>
            <w:tcW w:w="1321" w:type="dxa"/>
          </w:tcPr>
          <w:p w:rsidR="00A2215D" w:rsidRPr="00115CCA" w:rsidRDefault="00A2215D" w:rsidP="00A2215D">
            <w:pPr>
              <w:widowControl w:val="0"/>
              <w:autoSpaceDE w:val="0"/>
              <w:autoSpaceDN w:val="0"/>
              <w:adjustRightInd w:val="0"/>
              <w:ind w:right="85"/>
              <w:jc w:val="both"/>
              <w:rPr>
                <w:bCs/>
              </w:rPr>
            </w:pPr>
            <w:r w:rsidRPr="00115CCA">
              <w:rPr>
                <w:bCs/>
              </w:rPr>
              <w:t>23</w:t>
            </w:r>
          </w:p>
        </w:tc>
        <w:tc>
          <w:tcPr>
            <w:tcW w:w="1486" w:type="dxa"/>
          </w:tcPr>
          <w:p w:rsidR="00A2215D" w:rsidRPr="00115CCA" w:rsidRDefault="00A2215D" w:rsidP="00A2215D">
            <w:pPr>
              <w:widowControl w:val="0"/>
              <w:autoSpaceDE w:val="0"/>
              <w:autoSpaceDN w:val="0"/>
              <w:adjustRightInd w:val="0"/>
              <w:ind w:right="85"/>
              <w:jc w:val="both"/>
              <w:rPr>
                <w:bCs/>
              </w:rPr>
            </w:pPr>
            <w:r w:rsidRPr="00115CCA">
              <w:rPr>
                <w:bCs/>
              </w:rPr>
              <w:t>51</w:t>
            </w:r>
          </w:p>
        </w:tc>
        <w:tc>
          <w:tcPr>
            <w:tcW w:w="1652" w:type="dxa"/>
          </w:tcPr>
          <w:p w:rsidR="00A2215D" w:rsidRPr="00115CCA" w:rsidRDefault="00A2215D" w:rsidP="00A2215D">
            <w:pPr>
              <w:widowControl w:val="0"/>
              <w:autoSpaceDE w:val="0"/>
              <w:autoSpaceDN w:val="0"/>
              <w:adjustRightInd w:val="0"/>
              <w:ind w:right="85"/>
              <w:jc w:val="both"/>
              <w:rPr>
                <w:bCs/>
              </w:rPr>
            </w:pPr>
            <w:r w:rsidRPr="00115CCA">
              <w:rPr>
                <w:bCs/>
              </w:rPr>
              <w:t>38-1</w:t>
            </w:r>
          </w:p>
        </w:tc>
        <w:tc>
          <w:tcPr>
            <w:tcW w:w="1780" w:type="dxa"/>
          </w:tcPr>
          <w:p w:rsidR="00A2215D" w:rsidRPr="00115CCA" w:rsidRDefault="00A2215D" w:rsidP="00A2215D">
            <w:pPr>
              <w:widowControl w:val="0"/>
              <w:autoSpaceDE w:val="0"/>
              <w:autoSpaceDN w:val="0"/>
              <w:adjustRightInd w:val="0"/>
              <w:ind w:right="85"/>
              <w:jc w:val="both"/>
              <w:rPr>
                <w:bCs/>
              </w:rPr>
            </w:pPr>
            <w:r w:rsidRPr="00115CCA">
              <w:rPr>
                <w:bCs/>
              </w:rPr>
              <w:t>64-1</w:t>
            </w:r>
          </w:p>
        </w:tc>
        <w:tc>
          <w:tcPr>
            <w:tcW w:w="1117" w:type="dxa"/>
          </w:tcPr>
          <w:p w:rsidR="00A2215D" w:rsidRPr="00115CCA" w:rsidRDefault="00A2215D" w:rsidP="00A2215D">
            <w:pPr>
              <w:widowControl w:val="0"/>
              <w:autoSpaceDE w:val="0"/>
              <w:autoSpaceDN w:val="0"/>
              <w:adjustRightInd w:val="0"/>
              <w:ind w:right="85"/>
              <w:jc w:val="both"/>
              <w:rPr>
                <w:bCs/>
              </w:rPr>
            </w:pPr>
            <w:r w:rsidRPr="00115CCA">
              <w:rPr>
                <w:bCs/>
              </w:rPr>
              <w:t>100%</w:t>
            </w:r>
          </w:p>
        </w:tc>
      </w:tr>
      <w:tr w:rsidR="00A2215D" w:rsidRPr="00115CCA" w:rsidTr="00A2215D">
        <w:trPr>
          <w:jc w:val="center"/>
        </w:trPr>
        <w:tc>
          <w:tcPr>
            <w:tcW w:w="2128" w:type="dxa"/>
          </w:tcPr>
          <w:p w:rsidR="00A2215D" w:rsidRPr="00115CCA" w:rsidRDefault="00A2215D" w:rsidP="00A2215D">
            <w:pPr>
              <w:widowControl w:val="0"/>
              <w:autoSpaceDE w:val="0"/>
              <w:autoSpaceDN w:val="0"/>
              <w:adjustRightInd w:val="0"/>
              <w:ind w:right="85"/>
              <w:jc w:val="both"/>
              <w:rPr>
                <w:bCs/>
              </w:rPr>
            </w:pPr>
            <w:r w:rsidRPr="00115CCA">
              <w:rPr>
                <w:bCs/>
              </w:rPr>
              <w:t>Химия</w:t>
            </w:r>
          </w:p>
        </w:tc>
        <w:tc>
          <w:tcPr>
            <w:tcW w:w="1340" w:type="dxa"/>
          </w:tcPr>
          <w:p w:rsidR="00A2215D" w:rsidRPr="00115CCA" w:rsidRDefault="00A2215D" w:rsidP="00A2215D">
            <w:pPr>
              <w:widowControl w:val="0"/>
              <w:autoSpaceDE w:val="0"/>
              <w:autoSpaceDN w:val="0"/>
              <w:adjustRightInd w:val="0"/>
              <w:ind w:right="85"/>
              <w:jc w:val="both"/>
              <w:rPr>
                <w:bCs/>
              </w:rPr>
            </w:pPr>
            <w:r w:rsidRPr="00115CCA">
              <w:rPr>
                <w:bCs/>
              </w:rPr>
              <w:t>8</w:t>
            </w:r>
          </w:p>
        </w:tc>
        <w:tc>
          <w:tcPr>
            <w:tcW w:w="1321" w:type="dxa"/>
          </w:tcPr>
          <w:p w:rsidR="00A2215D" w:rsidRPr="00115CCA" w:rsidRDefault="00A2215D" w:rsidP="00A2215D">
            <w:pPr>
              <w:widowControl w:val="0"/>
              <w:autoSpaceDE w:val="0"/>
              <w:autoSpaceDN w:val="0"/>
              <w:adjustRightInd w:val="0"/>
              <w:ind w:right="85"/>
              <w:jc w:val="both"/>
              <w:rPr>
                <w:bCs/>
              </w:rPr>
            </w:pPr>
            <w:r w:rsidRPr="00115CCA">
              <w:rPr>
                <w:bCs/>
              </w:rPr>
              <w:t>38</w:t>
            </w:r>
          </w:p>
        </w:tc>
        <w:tc>
          <w:tcPr>
            <w:tcW w:w="1486" w:type="dxa"/>
          </w:tcPr>
          <w:p w:rsidR="00A2215D" w:rsidRPr="00115CCA" w:rsidRDefault="00A2215D" w:rsidP="00A2215D">
            <w:pPr>
              <w:widowControl w:val="0"/>
              <w:autoSpaceDE w:val="0"/>
              <w:autoSpaceDN w:val="0"/>
              <w:adjustRightInd w:val="0"/>
              <w:ind w:right="85"/>
              <w:jc w:val="both"/>
              <w:rPr>
                <w:bCs/>
              </w:rPr>
            </w:pPr>
            <w:r w:rsidRPr="00115CCA">
              <w:rPr>
                <w:bCs/>
              </w:rPr>
              <w:t>70</w:t>
            </w:r>
          </w:p>
        </w:tc>
        <w:tc>
          <w:tcPr>
            <w:tcW w:w="1652" w:type="dxa"/>
          </w:tcPr>
          <w:p w:rsidR="00A2215D" w:rsidRPr="00115CCA" w:rsidRDefault="00A2215D" w:rsidP="00A2215D">
            <w:pPr>
              <w:widowControl w:val="0"/>
              <w:autoSpaceDE w:val="0"/>
              <w:autoSpaceDN w:val="0"/>
              <w:adjustRightInd w:val="0"/>
              <w:ind w:right="85"/>
              <w:jc w:val="both"/>
              <w:rPr>
                <w:bCs/>
              </w:rPr>
            </w:pPr>
            <w:r w:rsidRPr="00115CCA">
              <w:rPr>
                <w:bCs/>
              </w:rPr>
              <w:t>46-1</w:t>
            </w:r>
          </w:p>
          <w:p w:rsidR="00A2215D" w:rsidRPr="00115CCA" w:rsidRDefault="00A2215D" w:rsidP="00A2215D">
            <w:pPr>
              <w:widowControl w:val="0"/>
              <w:autoSpaceDE w:val="0"/>
              <w:autoSpaceDN w:val="0"/>
              <w:adjustRightInd w:val="0"/>
              <w:ind w:right="85"/>
              <w:jc w:val="both"/>
              <w:rPr>
                <w:bCs/>
              </w:rPr>
            </w:pPr>
            <w:r w:rsidRPr="00115CCA">
              <w:rPr>
                <w:bCs/>
              </w:rPr>
              <w:t>48-1</w:t>
            </w:r>
          </w:p>
        </w:tc>
        <w:tc>
          <w:tcPr>
            <w:tcW w:w="1780" w:type="dxa"/>
          </w:tcPr>
          <w:p w:rsidR="00A2215D" w:rsidRPr="00115CCA" w:rsidRDefault="00A2215D" w:rsidP="00A2215D">
            <w:pPr>
              <w:widowControl w:val="0"/>
              <w:autoSpaceDE w:val="0"/>
              <w:autoSpaceDN w:val="0"/>
              <w:adjustRightInd w:val="0"/>
              <w:ind w:right="85"/>
              <w:jc w:val="both"/>
              <w:rPr>
                <w:bCs/>
              </w:rPr>
            </w:pPr>
            <w:r w:rsidRPr="00115CCA">
              <w:rPr>
                <w:bCs/>
              </w:rPr>
              <w:t>99-1</w:t>
            </w:r>
          </w:p>
          <w:p w:rsidR="00A2215D" w:rsidRPr="00115CCA" w:rsidRDefault="00A2215D" w:rsidP="00A2215D">
            <w:pPr>
              <w:widowControl w:val="0"/>
              <w:autoSpaceDE w:val="0"/>
              <w:autoSpaceDN w:val="0"/>
              <w:adjustRightInd w:val="0"/>
              <w:ind w:right="85"/>
              <w:jc w:val="both"/>
              <w:rPr>
                <w:bCs/>
              </w:rPr>
            </w:pPr>
            <w:r w:rsidRPr="00115CCA">
              <w:rPr>
                <w:bCs/>
              </w:rPr>
              <w:t>92-1</w:t>
            </w:r>
          </w:p>
        </w:tc>
        <w:tc>
          <w:tcPr>
            <w:tcW w:w="1117" w:type="dxa"/>
          </w:tcPr>
          <w:p w:rsidR="00A2215D" w:rsidRPr="00115CCA" w:rsidRDefault="00A2215D" w:rsidP="00A2215D">
            <w:pPr>
              <w:widowControl w:val="0"/>
              <w:autoSpaceDE w:val="0"/>
              <w:autoSpaceDN w:val="0"/>
              <w:adjustRightInd w:val="0"/>
              <w:ind w:right="85"/>
              <w:jc w:val="both"/>
              <w:rPr>
                <w:bCs/>
              </w:rPr>
            </w:pPr>
            <w:r w:rsidRPr="00115CCA">
              <w:rPr>
                <w:bCs/>
              </w:rPr>
              <w:t>100%</w:t>
            </w:r>
          </w:p>
        </w:tc>
      </w:tr>
      <w:tr w:rsidR="00A2215D" w:rsidRPr="00115CCA" w:rsidTr="00A2215D">
        <w:trPr>
          <w:jc w:val="center"/>
        </w:trPr>
        <w:tc>
          <w:tcPr>
            <w:tcW w:w="2128" w:type="dxa"/>
          </w:tcPr>
          <w:p w:rsidR="00A2215D" w:rsidRPr="00115CCA" w:rsidRDefault="00A2215D" w:rsidP="00A2215D">
            <w:pPr>
              <w:widowControl w:val="0"/>
              <w:autoSpaceDE w:val="0"/>
              <w:autoSpaceDN w:val="0"/>
              <w:adjustRightInd w:val="0"/>
              <w:ind w:right="85"/>
              <w:jc w:val="both"/>
              <w:rPr>
                <w:bCs/>
              </w:rPr>
            </w:pPr>
            <w:r w:rsidRPr="00115CCA">
              <w:rPr>
                <w:bCs/>
              </w:rPr>
              <w:lastRenderedPageBreak/>
              <w:t>География</w:t>
            </w:r>
          </w:p>
        </w:tc>
        <w:tc>
          <w:tcPr>
            <w:tcW w:w="1340" w:type="dxa"/>
          </w:tcPr>
          <w:p w:rsidR="00A2215D" w:rsidRPr="00115CCA" w:rsidRDefault="00A2215D" w:rsidP="00A2215D">
            <w:pPr>
              <w:widowControl w:val="0"/>
              <w:autoSpaceDE w:val="0"/>
              <w:autoSpaceDN w:val="0"/>
              <w:adjustRightInd w:val="0"/>
              <w:ind w:right="85"/>
              <w:jc w:val="both"/>
              <w:rPr>
                <w:bCs/>
              </w:rPr>
            </w:pPr>
          </w:p>
        </w:tc>
        <w:tc>
          <w:tcPr>
            <w:tcW w:w="1321" w:type="dxa"/>
          </w:tcPr>
          <w:p w:rsidR="00A2215D" w:rsidRPr="00115CCA" w:rsidRDefault="00A2215D" w:rsidP="00A2215D">
            <w:pPr>
              <w:widowControl w:val="0"/>
              <w:autoSpaceDE w:val="0"/>
              <w:autoSpaceDN w:val="0"/>
              <w:adjustRightInd w:val="0"/>
              <w:ind w:right="85"/>
              <w:jc w:val="both"/>
              <w:rPr>
                <w:bCs/>
              </w:rPr>
            </w:pPr>
          </w:p>
        </w:tc>
        <w:tc>
          <w:tcPr>
            <w:tcW w:w="1486" w:type="dxa"/>
          </w:tcPr>
          <w:p w:rsidR="00A2215D" w:rsidRPr="00115CCA" w:rsidRDefault="00A2215D" w:rsidP="00A2215D">
            <w:pPr>
              <w:widowControl w:val="0"/>
              <w:autoSpaceDE w:val="0"/>
              <w:autoSpaceDN w:val="0"/>
              <w:adjustRightInd w:val="0"/>
              <w:ind w:right="85"/>
              <w:jc w:val="both"/>
              <w:rPr>
                <w:bCs/>
              </w:rPr>
            </w:pPr>
          </w:p>
        </w:tc>
        <w:tc>
          <w:tcPr>
            <w:tcW w:w="1652" w:type="dxa"/>
          </w:tcPr>
          <w:p w:rsidR="00A2215D" w:rsidRPr="00115CCA" w:rsidRDefault="00A2215D" w:rsidP="00A2215D">
            <w:pPr>
              <w:widowControl w:val="0"/>
              <w:autoSpaceDE w:val="0"/>
              <w:autoSpaceDN w:val="0"/>
              <w:adjustRightInd w:val="0"/>
              <w:ind w:right="85"/>
              <w:jc w:val="both"/>
              <w:rPr>
                <w:bCs/>
              </w:rPr>
            </w:pPr>
          </w:p>
        </w:tc>
        <w:tc>
          <w:tcPr>
            <w:tcW w:w="1780" w:type="dxa"/>
          </w:tcPr>
          <w:p w:rsidR="00A2215D" w:rsidRPr="00115CCA" w:rsidRDefault="00A2215D" w:rsidP="00A2215D">
            <w:pPr>
              <w:widowControl w:val="0"/>
              <w:autoSpaceDE w:val="0"/>
              <w:autoSpaceDN w:val="0"/>
              <w:adjustRightInd w:val="0"/>
              <w:ind w:right="85"/>
              <w:jc w:val="both"/>
              <w:rPr>
                <w:bCs/>
              </w:rPr>
            </w:pPr>
          </w:p>
        </w:tc>
        <w:tc>
          <w:tcPr>
            <w:tcW w:w="1117" w:type="dxa"/>
          </w:tcPr>
          <w:p w:rsidR="00A2215D" w:rsidRPr="00115CCA" w:rsidRDefault="00A2215D" w:rsidP="00A2215D">
            <w:pPr>
              <w:widowControl w:val="0"/>
              <w:autoSpaceDE w:val="0"/>
              <w:autoSpaceDN w:val="0"/>
              <w:adjustRightInd w:val="0"/>
              <w:ind w:right="85"/>
              <w:jc w:val="both"/>
              <w:rPr>
                <w:bCs/>
              </w:rPr>
            </w:pPr>
          </w:p>
        </w:tc>
      </w:tr>
      <w:tr w:rsidR="00A2215D" w:rsidRPr="00115CCA" w:rsidTr="00A2215D">
        <w:trPr>
          <w:jc w:val="center"/>
        </w:trPr>
        <w:tc>
          <w:tcPr>
            <w:tcW w:w="2128" w:type="dxa"/>
          </w:tcPr>
          <w:p w:rsidR="00A2215D" w:rsidRPr="00115CCA" w:rsidRDefault="00A2215D" w:rsidP="00A2215D">
            <w:pPr>
              <w:widowControl w:val="0"/>
              <w:autoSpaceDE w:val="0"/>
              <w:autoSpaceDN w:val="0"/>
              <w:adjustRightInd w:val="0"/>
              <w:ind w:right="85"/>
              <w:jc w:val="both"/>
              <w:rPr>
                <w:bCs/>
              </w:rPr>
            </w:pPr>
            <w:r w:rsidRPr="00115CCA">
              <w:rPr>
                <w:bCs/>
              </w:rPr>
              <w:t>Информатика</w:t>
            </w:r>
          </w:p>
        </w:tc>
        <w:tc>
          <w:tcPr>
            <w:tcW w:w="1340" w:type="dxa"/>
          </w:tcPr>
          <w:p w:rsidR="00A2215D" w:rsidRPr="00115CCA" w:rsidRDefault="00A2215D" w:rsidP="00A2215D">
            <w:pPr>
              <w:widowControl w:val="0"/>
              <w:autoSpaceDE w:val="0"/>
              <w:autoSpaceDN w:val="0"/>
              <w:adjustRightInd w:val="0"/>
              <w:ind w:right="85"/>
              <w:jc w:val="both"/>
              <w:rPr>
                <w:bCs/>
              </w:rPr>
            </w:pPr>
            <w:r w:rsidRPr="00115CCA">
              <w:rPr>
                <w:bCs/>
              </w:rPr>
              <w:t>2</w:t>
            </w:r>
          </w:p>
        </w:tc>
        <w:tc>
          <w:tcPr>
            <w:tcW w:w="1321" w:type="dxa"/>
          </w:tcPr>
          <w:p w:rsidR="00A2215D" w:rsidRPr="00115CCA" w:rsidRDefault="00A2215D" w:rsidP="00A2215D">
            <w:pPr>
              <w:widowControl w:val="0"/>
              <w:autoSpaceDE w:val="0"/>
              <w:autoSpaceDN w:val="0"/>
              <w:adjustRightInd w:val="0"/>
              <w:ind w:right="85"/>
              <w:jc w:val="both"/>
              <w:rPr>
                <w:bCs/>
              </w:rPr>
            </w:pPr>
            <w:r w:rsidRPr="00115CCA">
              <w:rPr>
                <w:bCs/>
              </w:rPr>
              <w:t>8</w:t>
            </w:r>
          </w:p>
        </w:tc>
        <w:tc>
          <w:tcPr>
            <w:tcW w:w="1486" w:type="dxa"/>
          </w:tcPr>
          <w:p w:rsidR="00A2215D" w:rsidRPr="00115CCA" w:rsidRDefault="00A2215D" w:rsidP="00A2215D">
            <w:pPr>
              <w:widowControl w:val="0"/>
              <w:autoSpaceDE w:val="0"/>
              <w:autoSpaceDN w:val="0"/>
              <w:adjustRightInd w:val="0"/>
              <w:ind w:right="85"/>
              <w:jc w:val="both"/>
              <w:rPr>
                <w:bCs/>
              </w:rPr>
            </w:pPr>
            <w:r w:rsidRPr="00115CCA">
              <w:rPr>
                <w:bCs/>
              </w:rPr>
              <w:t>45</w:t>
            </w:r>
          </w:p>
        </w:tc>
        <w:tc>
          <w:tcPr>
            <w:tcW w:w="1652" w:type="dxa"/>
          </w:tcPr>
          <w:p w:rsidR="00A2215D" w:rsidRPr="00115CCA" w:rsidRDefault="00A2215D" w:rsidP="00A2215D">
            <w:pPr>
              <w:widowControl w:val="0"/>
              <w:autoSpaceDE w:val="0"/>
              <w:autoSpaceDN w:val="0"/>
              <w:adjustRightInd w:val="0"/>
              <w:ind w:right="85"/>
              <w:jc w:val="both"/>
              <w:rPr>
                <w:bCs/>
              </w:rPr>
            </w:pPr>
            <w:r w:rsidRPr="00115CCA">
              <w:rPr>
                <w:bCs/>
              </w:rPr>
              <w:t>40-1</w:t>
            </w:r>
          </w:p>
        </w:tc>
        <w:tc>
          <w:tcPr>
            <w:tcW w:w="1780" w:type="dxa"/>
          </w:tcPr>
          <w:p w:rsidR="00A2215D" w:rsidRPr="00115CCA" w:rsidRDefault="00A2215D" w:rsidP="00A2215D">
            <w:pPr>
              <w:widowControl w:val="0"/>
              <w:autoSpaceDE w:val="0"/>
              <w:autoSpaceDN w:val="0"/>
              <w:adjustRightInd w:val="0"/>
              <w:ind w:right="85"/>
              <w:jc w:val="both"/>
              <w:rPr>
                <w:bCs/>
              </w:rPr>
            </w:pPr>
            <w:r w:rsidRPr="00115CCA">
              <w:rPr>
                <w:bCs/>
              </w:rPr>
              <w:t>50-1</w:t>
            </w:r>
          </w:p>
        </w:tc>
        <w:tc>
          <w:tcPr>
            <w:tcW w:w="1117" w:type="dxa"/>
          </w:tcPr>
          <w:p w:rsidR="00A2215D" w:rsidRPr="00115CCA" w:rsidRDefault="00A2215D" w:rsidP="00A2215D">
            <w:pPr>
              <w:widowControl w:val="0"/>
              <w:autoSpaceDE w:val="0"/>
              <w:autoSpaceDN w:val="0"/>
              <w:adjustRightInd w:val="0"/>
              <w:ind w:right="85"/>
              <w:jc w:val="both"/>
              <w:rPr>
                <w:bCs/>
              </w:rPr>
            </w:pPr>
            <w:r w:rsidRPr="00115CCA">
              <w:rPr>
                <w:bCs/>
              </w:rPr>
              <w:t>100%</w:t>
            </w:r>
          </w:p>
        </w:tc>
      </w:tr>
      <w:tr w:rsidR="00A2215D" w:rsidRPr="00115CCA" w:rsidTr="00A2215D">
        <w:trPr>
          <w:jc w:val="center"/>
        </w:trPr>
        <w:tc>
          <w:tcPr>
            <w:tcW w:w="2128" w:type="dxa"/>
          </w:tcPr>
          <w:p w:rsidR="00A2215D" w:rsidRPr="00115CCA" w:rsidRDefault="00A2215D" w:rsidP="00A2215D">
            <w:pPr>
              <w:widowControl w:val="0"/>
              <w:autoSpaceDE w:val="0"/>
              <w:autoSpaceDN w:val="0"/>
              <w:adjustRightInd w:val="0"/>
              <w:ind w:right="85"/>
              <w:jc w:val="both"/>
              <w:rPr>
                <w:bCs/>
              </w:rPr>
            </w:pPr>
            <w:r w:rsidRPr="00115CCA">
              <w:rPr>
                <w:bCs/>
              </w:rPr>
              <w:t>Иностранный яз</w:t>
            </w:r>
          </w:p>
        </w:tc>
        <w:tc>
          <w:tcPr>
            <w:tcW w:w="1340" w:type="dxa"/>
          </w:tcPr>
          <w:p w:rsidR="00A2215D" w:rsidRPr="00115CCA" w:rsidRDefault="00A2215D" w:rsidP="00A2215D">
            <w:pPr>
              <w:widowControl w:val="0"/>
              <w:autoSpaceDE w:val="0"/>
              <w:autoSpaceDN w:val="0"/>
              <w:adjustRightInd w:val="0"/>
              <w:ind w:right="85"/>
              <w:jc w:val="both"/>
              <w:rPr>
                <w:bCs/>
              </w:rPr>
            </w:pPr>
            <w:r w:rsidRPr="00115CCA">
              <w:rPr>
                <w:bCs/>
              </w:rPr>
              <w:t>1</w:t>
            </w:r>
          </w:p>
        </w:tc>
        <w:tc>
          <w:tcPr>
            <w:tcW w:w="1321" w:type="dxa"/>
          </w:tcPr>
          <w:p w:rsidR="00A2215D" w:rsidRPr="00115CCA" w:rsidRDefault="00A2215D" w:rsidP="00A2215D">
            <w:pPr>
              <w:widowControl w:val="0"/>
              <w:autoSpaceDE w:val="0"/>
              <w:autoSpaceDN w:val="0"/>
              <w:adjustRightInd w:val="0"/>
              <w:ind w:right="85"/>
              <w:jc w:val="both"/>
              <w:rPr>
                <w:bCs/>
              </w:rPr>
            </w:pPr>
            <w:r w:rsidRPr="00115CCA">
              <w:rPr>
                <w:bCs/>
              </w:rPr>
              <w:t>65</w:t>
            </w:r>
          </w:p>
        </w:tc>
        <w:tc>
          <w:tcPr>
            <w:tcW w:w="1486" w:type="dxa"/>
          </w:tcPr>
          <w:p w:rsidR="00A2215D" w:rsidRPr="00115CCA" w:rsidRDefault="00A2215D" w:rsidP="00A2215D">
            <w:pPr>
              <w:widowControl w:val="0"/>
              <w:autoSpaceDE w:val="0"/>
              <w:autoSpaceDN w:val="0"/>
              <w:adjustRightInd w:val="0"/>
              <w:ind w:right="85"/>
              <w:jc w:val="both"/>
              <w:rPr>
                <w:bCs/>
              </w:rPr>
            </w:pPr>
            <w:r w:rsidRPr="00115CCA">
              <w:rPr>
                <w:bCs/>
              </w:rPr>
              <w:t>65</w:t>
            </w:r>
          </w:p>
        </w:tc>
        <w:tc>
          <w:tcPr>
            <w:tcW w:w="1652" w:type="dxa"/>
          </w:tcPr>
          <w:p w:rsidR="00A2215D" w:rsidRPr="00115CCA" w:rsidRDefault="00A2215D" w:rsidP="00A2215D">
            <w:pPr>
              <w:widowControl w:val="0"/>
              <w:autoSpaceDE w:val="0"/>
              <w:autoSpaceDN w:val="0"/>
              <w:adjustRightInd w:val="0"/>
              <w:spacing w:line="240" w:lineRule="atLeast"/>
              <w:ind w:right="85"/>
              <w:jc w:val="both"/>
            </w:pPr>
          </w:p>
        </w:tc>
        <w:tc>
          <w:tcPr>
            <w:tcW w:w="1780" w:type="dxa"/>
          </w:tcPr>
          <w:p w:rsidR="00A2215D" w:rsidRPr="00115CCA" w:rsidRDefault="00A2215D" w:rsidP="00A2215D">
            <w:pPr>
              <w:widowControl w:val="0"/>
              <w:autoSpaceDE w:val="0"/>
              <w:autoSpaceDN w:val="0"/>
              <w:adjustRightInd w:val="0"/>
              <w:ind w:right="85"/>
              <w:jc w:val="both"/>
              <w:rPr>
                <w:bCs/>
              </w:rPr>
            </w:pPr>
            <w:r w:rsidRPr="00115CCA">
              <w:rPr>
                <w:bCs/>
              </w:rPr>
              <w:t>65-1</w:t>
            </w:r>
          </w:p>
        </w:tc>
        <w:tc>
          <w:tcPr>
            <w:tcW w:w="1117" w:type="dxa"/>
          </w:tcPr>
          <w:p w:rsidR="00A2215D" w:rsidRPr="00115CCA" w:rsidRDefault="00A2215D" w:rsidP="00A2215D">
            <w:pPr>
              <w:widowControl w:val="0"/>
              <w:autoSpaceDE w:val="0"/>
              <w:autoSpaceDN w:val="0"/>
              <w:adjustRightInd w:val="0"/>
              <w:ind w:right="85"/>
              <w:jc w:val="both"/>
              <w:rPr>
                <w:bCs/>
              </w:rPr>
            </w:pPr>
            <w:r w:rsidRPr="00115CCA">
              <w:rPr>
                <w:bCs/>
              </w:rPr>
              <w:t>100%</w:t>
            </w:r>
          </w:p>
        </w:tc>
      </w:tr>
      <w:tr w:rsidR="00A2215D" w:rsidRPr="00115CCA" w:rsidTr="00A2215D">
        <w:trPr>
          <w:jc w:val="center"/>
        </w:trPr>
        <w:tc>
          <w:tcPr>
            <w:tcW w:w="2128" w:type="dxa"/>
          </w:tcPr>
          <w:p w:rsidR="00A2215D" w:rsidRPr="00115CCA" w:rsidRDefault="00A2215D" w:rsidP="00A2215D">
            <w:pPr>
              <w:widowControl w:val="0"/>
              <w:autoSpaceDE w:val="0"/>
              <w:autoSpaceDN w:val="0"/>
              <w:adjustRightInd w:val="0"/>
              <w:spacing w:line="240" w:lineRule="atLeast"/>
              <w:ind w:right="85"/>
              <w:jc w:val="both"/>
              <w:rPr>
                <w:bCs/>
              </w:rPr>
            </w:pPr>
          </w:p>
        </w:tc>
        <w:tc>
          <w:tcPr>
            <w:tcW w:w="1340" w:type="dxa"/>
          </w:tcPr>
          <w:p w:rsidR="00A2215D" w:rsidRPr="00115CCA" w:rsidRDefault="00A2215D" w:rsidP="00A2215D">
            <w:pPr>
              <w:widowControl w:val="0"/>
              <w:autoSpaceDE w:val="0"/>
              <w:autoSpaceDN w:val="0"/>
              <w:adjustRightInd w:val="0"/>
              <w:spacing w:line="240" w:lineRule="atLeast"/>
              <w:ind w:right="85"/>
              <w:jc w:val="both"/>
            </w:pPr>
          </w:p>
        </w:tc>
        <w:tc>
          <w:tcPr>
            <w:tcW w:w="1321" w:type="dxa"/>
          </w:tcPr>
          <w:p w:rsidR="00A2215D" w:rsidRPr="00115CCA" w:rsidRDefault="00A2215D" w:rsidP="00A2215D">
            <w:pPr>
              <w:widowControl w:val="0"/>
              <w:autoSpaceDE w:val="0"/>
              <w:autoSpaceDN w:val="0"/>
              <w:adjustRightInd w:val="0"/>
              <w:spacing w:line="240" w:lineRule="atLeast"/>
              <w:ind w:right="85"/>
              <w:jc w:val="both"/>
            </w:pPr>
          </w:p>
        </w:tc>
        <w:tc>
          <w:tcPr>
            <w:tcW w:w="1486" w:type="dxa"/>
          </w:tcPr>
          <w:p w:rsidR="00A2215D" w:rsidRPr="00115CCA" w:rsidRDefault="00A2215D" w:rsidP="00A2215D">
            <w:pPr>
              <w:widowControl w:val="0"/>
              <w:autoSpaceDE w:val="0"/>
              <w:autoSpaceDN w:val="0"/>
              <w:adjustRightInd w:val="0"/>
              <w:spacing w:line="240" w:lineRule="atLeast"/>
              <w:ind w:right="85"/>
              <w:jc w:val="both"/>
            </w:pPr>
          </w:p>
        </w:tc>
        <w:tc>
          <w:tcPr>
            <w:tcW w:w="1652" w:type="dxa"/>
          </w:tcPr>
          <w:p w:rsidR="00A2215D" w:rsidRPr="00115CCA" w:rsidRDefault="00A2215D" w:rsidP="00A2215D">
            <w:pPr>
              <w:widowControl w:val="0"/>
              <w:autoSpaceDE w:val="0"/>
              <w:autoSpaceDN w:val="0"/>
              <w:adjustRightInd w:val="0"/>
              <w:spacing w:line="240" w:lineRule="atLeast"/>
              <w:ind w:right="85"/>
              <w:jc w:val="both"/>
            </w:pPr>
          </w:p>
        </w:tc>
        <w:tc>
          <w:tcPr>
            <w:tcW w:w="1780" w:type="dxa"/>
          </w:tcPr>
          <w:p w:rsidR="00A2215D" w:rsidRPr="00115CCA" w:rsidRDefault="00A2215D" w:rsidP="00A2215D">
            <w:pPr>
              <w:widowControl w:val="0"/>
              <w:autoSpaceDE w:val="0"/>
              <w:autoSpaceDN w:val="0"/>
              <w:adjustRightInd w:val="0"/>
              <w:spacing w:line="240" w:lineRule="atLeast"/>
              <w:ind w:right="85"/>
              <w:jc w:val="both"/>
            </w:pPr>
          </w:p>
        </w:tc>
        <w:tc>
          <w:tcPr>
            <w:tcW w:w="1117" w:type="dxa"/>
          </w:tcPr>
          <w:p w:rsidR="00A2215D" w:rsidRPr="00115CCA" w:rsidRDefault="00A2215D" w:rsidP="00A2215D">
            <w:pPr>
              <w:widowControl w:val="0"/>
              <w:autoSpaceDE w:val="0"/>
              <w:autoSpaceDN w:val="0"/>
              <w:adjustRightInd w:val="0"/>
              <w:spacing w:line="240" w:lineRule="atLeast"/>
              <w:ind w:right="85"/>
              <w:jc w:val="both"/>
              <w:rPr>
                <w:bCs/>
              </w:rPr>
            </w:pPr>
          </w:p>
        </w:tc>
      </w:tr>
    </w:tbl>
    <w:p w:rsidR="00A2215D" w:rsidRPr="00A2215D" w:rsidRDefault="00A2215D" w:rsidP="00A2215D">
      <w:pPr>
        <w:jc w:val="both"/>
        <w:rPr>
          <w:lang w:val="ru-RU"/>
        </w:rPr>
      </w:pPr>
      <w:r w:rsidRPr="00A2215D">
        <w:rPr>
          <w:lang w:val="ru-RU"/>
        </w:rPr>
        <w:t xml:space="preserve">Средний </w:t>
      </w:r>
      <w:proofErr w:type="gramStart"/>
      <w:r w:rsidRPr="00A2215D">
        <w:rPr>
          <w:lang w:val="ru-RU"/>
        </w:rPr>
        <w:t>балл</w:t>
      </w:r>
      <w:proofErr w:type="gramEnd"/>
      <w:r w:rsidRPr="00A2215D">
        <w:rPr>
          <w:lang w:val="ru-RU"/>
        </w:rPr>
        <w:t xml:space="preserve"> полученный учащимися на ЕГЭ показан на диаграммах</w:t>
      </w:r>
    </w:p>
    <w:p w:rsidR="00A2215D" w:rsidRPr="00115CCA" w:rsidRDefault="00A2215D" w:rsidP="00A2215D">
      <w:pPr>
        <w:jc w:val="both"/>
      </w:pPr>
      <w:r w:rsidRPr="00115CCA">
        <w:object w:dxaOrig="7216" w:dyaOrig="5407">
          <v:shape id="_x0000_i1029" type="#_x0000_t75" style="width:312.75pt;height:234pt" o:ole="">
            <v:imagedata r:id="rId18" o:title=""/>
          </v:shape>
          <o:OLEObject Type="Embed" ProgID="PowerPoint.Show.12" ShapeID="_x0000_i1029" DrawAspect="Content" ObjectID="_1664948929" r:id="rId19"/>
        </w:object>
      </w:r>
    </w:p>
    <w:p w:rsidR="00A2215D" w:rsidRPr="00115CCA" w:rsidRDefault="00A2215D" w:rsidP="00A2215D">
      <w:pPr>
        <w:jc w:val="both"/>
      </w:pPr>
      <w:r w:rsidRPr="00115CCA">
        <w:object w:dxaOrig="7216" w:dyaOrig="5407">
          <v:shape id="_x0000_i1030" type="#_x0000_t75" style="width:360.75pt;height:270pt" o:ole="">
            <v:imagedata r:id="rId20" o:title=""/>
          </v:shape>
          <o:OLEObject Type="Embed" ProgID="PowerPoint.Slide.12" ShapeID="_x0000_i1030" DrawAspect="Content" ObjectID="_1664948930" r:id="rId21"/>
        </w:object>
      </w:r>
    </w:p>
    <w:p w:rsidR="00A2215D" w:rsidRPr="00115CCA" w:rsidRDefault="00A2215D" w:rsidP="00A2215D">
      <w:pPr>
        <w:jc w:val="both"/>
      </w:pPr>
      <w:r w:rsidRPr="00115CCA">
        <w:object w:dxaOrig="7216" w:dyaOrig="5407">
          <v:shape id="_x0000_i1031" type="#_x0000_t75" style="width:360.75pt;height:270pt" o:ole="">
            <v:imagedata r:id="rId22" o:title=""/>
          </v:shape>
          <o:OLEObject Type="Embed" ProgID="PowerPoint.Slide.12" ShapeID="_x0000_i1031" DrawAspect="Content" ObjectID="_1664948931" r:id="rId23"/>
        </w:object>
      </w:r>
      <w:r w:rsidR="0002711A" w:rsidRPr="001B1CBC">
        <w:object w:dxaOrig="7216" w:dyaOrig="5407">
          <v:shape id="_x0000_i1032" type="#_x0000_t75" style="width:338.25pt;height:252.75pt" o:ole="">
            <v:imagedata r:id="rId24" o:title=""/>
          </v:shape>
          <o:OLEObject Type="Embed" ProgID="PowerPoint.Slide.12" ShapeID="_x0000_i1032" DrawAspect="Content" ObjectID="_1664948932" r:id="rId25"/>
        </w:object>
      </w:r>
      <w:r w:rsidR="0002711A" w:rsidRPr="00115CCA">
        <w:object w:dxaOrig="7216" w:dyaOrig="5407">
          <v:shape id="_x0000_i1033" type="#_x0000_t75" style="width:306.75pt;height:229.5pt" o:ole="">
            <v:imagedata r:id="rId26" o:title=""/>
          </v:shape>
          <o:OLEObject Type="Embed" ProgID="PowerPoint.Slide.12" ShapeID="_x0000_i1033" DrawAspect="Content" ObjectID="_1664948933" r:id="rId27"/>
        </w:object>
      </w:r>
    </w:p>
    <w:p w:rsidR="00A2215D" w:rsidRPr="00115CCA" w:rsidRDefault="00A2215D" w:rsidP="00A2215D">
      <w:pPr>
        <w:jc w:val="both"/>
      </w:pPr>
      <w:r w:rsidRPr="00115CCA">
        <w:object w:dxaOrig="7216" w:dyaOrig="5407">
          <v:shape id="_x0000_i1034" type="#_x0000_t75" style="width:360.75pt;height:270pt" o:ole="">
            <v:imagedata r:id="rId28" o:title=""/>
          </v:shape>
          <o:OLEObject Type="Embed" ProgID="PowerPoint.Slide.12" ShapeID="_x0000_i1034" DrawAspect="Content" ObjectID="_1664948934" r:id="rId29"/>
        </w:object>
      </w:r>
    </w:p>
    <w:p w:rsidR="00A2215D" w:rsidRPr="00115CCA" w:rsidRDefault="00A2215D" w:rsidP="00A2215D">
      <w:pPr>
        <w:jc w:val="both"/>
      </w:pPr>
      <w:r w:rsidRPr="00115CCA">
        <w:object w:dxaOrig="7216" w:dyaOrig="5407">
          <v:shape id="_x0000_i1035" type="#_x0000_t75" style="width:360.75pt;height:270pt" o:ole="">
            <v:imagedata r:id="rId30" o:title=""/>
          </v:shape>
          <o:OLEObject Type="Embed" ProgID="PowerPoint.Slide.12" ShapeID="_x0000_i1035" DrawAspect="Content" ObjectID="_1664948935" r:id="rId31"/>
        </w:object>
      </w:r>
    </w:p>
    <w:p w:rsidR="00A2215D" w:rsidRPr="00A2215D" w:rsidRDefault="00A2215D" w:rsidP="00A2215D">
      <w:pPr>
        <w:jc w:val="both"/>
        <w:rPr>
          <w:b/>
          <w:i/>
          <w:lang w:val="ru-RU"/>
        </w:rPr>
      </w:pPr>
      <w:r w:rsidRPr="00A2215D">
        <w:rPr>
          <w:lang w:val="ru-RU"/>
        </w:rPr>
        <w:t xml:space="preserve">При сравнении результатов ЕГЭ на  диаграммах  за последние пять учебных лет получено следующее: </w:t>
      </w:r>
      <w:r w:rsidRPr="00A2215D">
        <w:rPr>
          <w:b/>
          <w:bCs/>
          <w:iCs/>
          <w:lang w:val="ru-RU"/>
        </w:rPr>
        <w:t xml:space="preserve">средний балл по всем предметам ниже результатов 2018-2019 учебного года </w:t>
      </w:r>
      <w:r w:rsidRPr="00A2215D">
        <w:rPr>
          <w:b/>
          <w:bCs/>
          <w:i/>
          <w:iCs/>
          <w:lang w:val="ru-RU"/>
        </w:rPr>
        <w:t>физике – выше результатов прошлого учебного года.</w:t>
      </w:r>
      <w:r w:rsidRPr="00A2215D">
        <w:rPr>
          <w:i/>
          <w:iCs/>
          <w:lang w:val="ru-RU"/>
        </w:rPr>
        <w:t xml:space="preserve"> </w:t>
      </w:r>
    </w:p>
    <w:p w:rsidR="00A2215D" w:rsidRPr="00A2215D" w:rsidRDefault="00A2215D" w:rsidP="00A2215D">
      <w:pPr>
        <w:widowControl w:val="0"/>
        <w:autoSpaceDE w:val="0"/>
        <w:autoSpaceDN w:val="0"/>
        <w:adjustRightInd w:val="0"/>
        <w:jc w:val="both"/>
        <w:rPr>
          <w:lang w:val="ru-RU"/>
        </w:rPr>
      </w:pPr>
      <w:r w:rsidRPr="00A2215D">
        <w:rPr>
          <w:lang w:val="ru-RU"/>
        </w:rPr>
        <w:tab/>
        <w:t>Экзамен по русскому языку является обязательным при прохождении государственной итоговой аттестации. Четкая организация подготовки учащихся к ЕГЭ по русскому языку, хорошая методическая база МО учителей русского языка и литературы, наличие большого объема контрольно-измерительных материалов, системный подход к подготовке к экзамену позволили выпускникам 2020 года успешно сдать экзамен по русскому языку. Выпускники нашей школы  преодолели установленный минимальный порог не  по всем предметам: 1 ченик по биологии набрал – 34 балла.</w:t>
      </w:r>
    </w:p>
    <w:p w:rsidR="00A2215D" w:rsidRPr="00A2215D" w:rsidRDefault="00A2215D" w:rsidP="00A2215D">
      <w:pPr>
        <w:widowControl w:val="0"/>
        <w:autoSpaceDE w:val="0"/>
        <w:autoSpaceDN w:val="0"/>
        <w:adjustRightInd w:val="0"/>
        <w:ind w:firstLine="426"/>
        <w:jc w:val="both"/>
        <w:rPr>
          <w:b/>
          <w:bCs/>
          <w:lang w:val="ru-RU"/>
        </w:rPr>
      </w:pPr>
      <w:r w:rsidRPr="00A2215D">
        <w:rPr>
          <w:b/>
          <w:bCs/>
          <w:lang w:val="ru-RU"/>
        </w:rPr>
        <w:t>Выводы:</w:t>
      </w:r>
    </w:p>
    <w:p w:rsidR="00A2215D" w:rsidRPr="00A2215D" w:rsidRDefault="00A2215D" w:rsidP="00A2215D">
      <w:pPr>
        <w:widowControl w:val="0"/>
        <w:autoSpaceDE w:val="0"/>
        <w:autoSpaceDN w:val="0"/>
        <w:adjustRightInd w:val="0"/>
        <w:ind w:firstLine="426"/>
        <w:jc w:val="both"/>
        <w:rPr>
          <w:lang w:val="ru-RU"/>
        </w:rPr>
      </w:pPr>
      <w:r w:rsidRPr="00A2215D">
        <w:rPr>
          <w:lang w:val="ru-RU"/>
        </w:rPr>
        <w:t>1. Качество знаний учащихся 11-х классов соответствует государственным образовательным стандартам.</w:t>
      </w:r>
    </w:p>
    <w:p w:rsidR="00A2215D" w:rsidRPr="00A2215D" w:rsidRDefault="00A2215D" w:rsidP="00A2215D">
      <w:pPr>
        <w:widowControl w:val="0"/>
        <w:autoSpaceDE w:val="0"/>
        <w:autoSpaceDN w:val="0"/>
        <w:adjustRightInd w:val="0"/>
        <w:ind w:firstLine="426"/>
        <w:jc w:val="both"/>
        <w:rPr>
          <w:lang w:val="ru-RU"/>
        </w:rPr>
      </w:pPr>
      <w:r w:rsidRPr="00A2215D">
        <w:rPr>
          <w:lang w:val="ru-RU"/>
        </w:rPr>
        <w:lastRenderedPageBreak/>
        <w:t>2.Государственная итоговая аттестация прошла удовлетворительно.</w:t>
      </w:r>
    </w:p>
    <w:p w:rsidR="00A2215D" w:rsidRPr="00A2215D" w:rsidRDefault="00A2215D" w:rsidP="00A2215D">
      <w:pPr>
        <w:widowControl w:val="0"/>
        <w:autoSpaceDE w:val="0"/>
        <w:autoSpaceDN w:val="0"/>
        <w:adjustRightInd w:val="0"/>
        <w:ind w:firstLine="426"/>
        <w:jc w:val="both"/>
        <w:rPr>
          <w:lang w:val="ru-RU"/>
        </w:rPr>
      </w:pPr>
      <w:r w:rsidRPr="00A2215D">
        <w:rPr>
          <w:lang w:val="ru-RU"/>
        </w:rPr>
        <w:t>3.Достигнуты успехи в освоении отдельных предметов</w:t>
      </w:r>
      <w:proofErr w:type="gramStart"/>
      <w:r w:rsidRPr="00A2215D">
        <w:rPr>
          <w:lang w:val="ru-RU"/>
        </w:rPr>
        <w:t xml:space="preserve"> ,</w:t>
      </w:r>
      <w:proofErr w:type="gramEnd"/>
      <w:r w:rsidRPr="00A2215D">
        <w:rPr>
          <w:lang w:val="ru-RU"/>
        </w:rPr>
        <w:t xml:space="preserve"> что позволило получить100% сдачу этих предметов в форме ЕГЭ.</w:t>
      </w:r>
    </w:p>
    <w:p w:rsidR="00A2215D" w:rsidRPr="00115CCA" w:rsidRDefault="00A2215D" w:rsidP="00A2215D">
      <w:pPr>
        <w:widowControl w:val="0"/>
        <w:autoSpaceDE w:val="0"/>
        <w:autoSpaceDN w:val="0"/>
        <w:adjustRightInd w:val="0"/>
        <w:ind w:firstLine="426"/>
        <w:jc w:val="both"/>
        <w:rPr>
          <w:b/>
          <w:bCs/>
          <w:rtl/>
          <w:lang w:bidi="fa-IR"/>
        </w:rPr>
      </w:pPr>
      <w:r w:rsidRPr="00115CCA">
        <w:rPr>
          <w:b/>
          <w:bCs/>
        </w:rPr>
        <w:t>SWOT</w:t>
      </w:r>
      <w:r w:rsidRPr="00A2215D">
        <w:rPr>
          <w:b/>
          <w:bCs/>
          <w:lang w:val="ru-RU"/>
        </w:rPr>
        <w:t>-анализ государственной итоговой аттестации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2215D" w:rsidRPr="00252BB7" w:rsidTr="00A2215D">
        <w:tc>
          <w:tcPr>
            <w:tcW w:w="4785" w:type="dxa"/>
          </w:tcPr>
          <w:p w:rsidR="00A2215D" w:rsidRPr="00A2215D" w:rsidRDefault="00A2215D" w:rsidP="00A2215D">
            <w:pPr>
              <w:widowControl w:val="0"/>
              <w:autoSpaceDE w:val="0"/>
              <w:autoSpaceDN w:val="0"/>
              <w:adjustRightInd w:val="0"/>
              <w:jc w:val="both"/>
              <w:rPr>
                <w:b/>
                <w:bCs/>
                <w:lang w:val="ru-RU"/>
              </w:rPr>
            </w:pPr>
            <w:r w:rsidRPr="00A2215D">
              <w:rPr>
                <w:b/>
                <w:bCs/>
                <w:lang w:val="ru-RU"/>
              </w:rPr>
              <w:t>Сильные стороны</w:t>
            </w:r>
          </w:p>
          <w:p w:rsidR="00A2215D" w:rsidRPr="00A2215D" w:rsidRDefault="00A2215D" w:rsidP="00A2215D">
            <w:pPr>
              <w:widowControl w:val="0"/>
              <w:autoSpaceDE w:val="0"/>
              <w:autoSpaceDN w:val="0"/>
              <w:adjustRightInd w:val="0"/>
              <w:jc w:val="both"/>
              <w:rPr>
                <w:lang w:val="ru-RU"/>
              </w:rPr>
            </w:pPr>
            <w:r w:rsidRPr="00A2215D">
              <w:rPr>
                <w:b/>
                <w:bCs/>
                <w:lang w:val="ru-RU"/>
              </w:rPr>
              <w:t>-</w:t>
            </w:r>
            <w:r w:rsidRPr="00A2215D">
              <w:rPr>
                <w:lang w:val="ru-RU"/>
              </w:rPr>
              <w:t>учителя русского языка и математики имеют хорошую методическую и дидактическую базу;</w:t>
            </w:r>
          </w:p>
          <w:p w:rsidR="00A2215D" w:rsidRPr="00A2215D" w:rsidRDefault="00A2215D" w:rsidP="00A2215D">
            <w:pPr>
              <w:widowControl w:val="0"/>
              <w:autoSpaceDE w:val="0"/>
              <w:autoSpaceDN w:val="0"/>
              <w:adjustRightInd w:val="0"/>
              <w:jc w:val="both"/>
              <w:rPr>
                <w:lang w:val="ru-RU"/>
              </w:rPr>
            </w:pPr>
            <w:r w:rsidRPr="00A2215D">
              <w:rPr>
                <w:lang w:val="ru-RU"/>
              </w:rPr>
              <w:t>-стабильный коллектив учителей-предметников, заинтересованных в успехах своих учеников;</w:t>
            </w:r>
          </w:p>
          <w:p w:rsidR="00A2215D" w:rsidRPr="00A2215D" w:rsidRDefault="00A2215D" w:rsidP="00A2215D">
            <w:pPr>
              <w:widowControl w:val="0"/>
              <w:autoSpaceDE w:val="0"/>
              <w:autoSpaceDN w:val="0"/>
              <w:adjustRightInd w:val="0"/>
              <w:jc w:val="both"/>
              <w:rPr>
                <w:lang w:val="ru-RU"/>
              </w:rPr>
            </w:pPr>
            <w:r w:rsidRPr="00A2215D">
              <w:rPr>
                <w:lang w:val="ru-RU"/>
              </w:rPr>
              <w:t>-хорошее материально-техническое обеспечение учебного процесса;</w:t>
            </w:r>
          </w:p>
          <w:p w:rsidR="00A2215D" w:rsidRPr="00A2215D" w:rsidRDefault="00A2215D" w:rsidP="00A2215D">
            <w:pPr>
              <w:widowControl w:val="0"/>
              <w:autoSpaceDE w:val="0"/>
              <w:autoSpaceDN w:val="0"/>
              <w:adjustRightInd w:val="0"/>
              <w:jc w:val="both"/>
              <w:rPr>
                <w:lang w:val="ru-RU"/>
              </w:rPr>
            </w:pPr>
            <w:r w:rsidRPr="00A2215D">
              <w:rPr>
                <w:lang w:val="ru-RU"/>
              </w:rPr>
              <w:t>-</w:t>
            </w:r>
            <w:r w:rsidRPr="00A2215D">
              <w:rPr>
                <w:lang w:val="ru-RU" w:bidi="fa-IR"/>
              </w:rPr>
              <w:t xml:space="preserve"> участие учителей в проверках в качестве экспертов региональных предметных комиссий</w:t>
            </w:r>
          </w:p>
        </w:tc>
        <w:tc>
          <w:tcPr>
            <w:tcW w:w="4786" w:type="dxa"/>
          </w:tcPr>
          <w:p w:rsidR="00A2215D" w:rsidRPr="00A2215D" w:rsidRDefault="00A2215D" w:rsidP="00A2215D">
            <w:pPr>
              <w:widowControl w:val="0"/>
              <w:autoSpaceDE w:val="0"/>
              <w:autoSpaceDN w:val="0"/>
              <w:adjustRightInd w:val="0"/>
              <w:jc w:val="both"/>
              <w:rPr>
                <w:b/>
                <w:bCs/>
                <w:lang w:val="ru-RU"/>
              </w:rPr>
            </w:pPr>
            <w:r w:rsidRPr="00A2215D">
              <w:rPr>
                <w:b/>
                <w:bCs/>
                <w:lang w:val="ru-RU"/>
              </w:rPr>
              <w:t>Слабые стороны</w:t>
            </w:r>
          </w:p>
          <w:p w:rsidR="00A2215D" w:rsidRPr="00A2215D" w:rsidRDefault="00A2215D" w:rsidP="00A2215D">
            <w:pPr>
              <w:widowControl w:val="0"/>
              <w:autoSpaceDE w:val="0"/>
              <w:autoSpaceDN w:val="0"/>
              <w:adjustRightInd w:val="0"/>
              <w:jc w:val="both"/>
              <w:rPr>
                <w:lang w:val="ru-RU"/>
              </w:rPr>
            </w:pPr>
            <w:r w:rsidRPr="00A2215D">
              <w:rPr>
                <w:lang w:val="ru-RU"/>
              </w:rPr>
              <w:t>-недостаточный уровень работы по индивидуализации и дифференциации обучения учащихся, особенно по предметам по выбору;</w:t>
            </w:r>
          </w:p>
          <w:p w:rsidR="00A2215D" w:rsidRPr="00A2215D" w:rsidRDefault="00A2215D" w:rsidP="00A2215D">
            <w:pPr>
              <w:widowControl w:val="0"/>
              <w:autoSpaceDE w:val="0"/>
              <w:autoSpaceDN w:val="0"/>
              <w:adjustRightInd w:val="0"/>
              <w:jc w:val="both"/>
              <w:rPr>
                <w:lang w:val="ru-RU"/>
              </w:rPr>
            </w:pPr>
            <w:r w:rsidRPr="00A2215D">
              <w:rPr>
                <w:lang w:val="ru-RU"/>
              </w:rPr>
              <w:t xml:space="preserve"> -отсутствие положительной динамики среднего балла ЕГЭ по некоторым предметам по выбору; </w:t>
            </w:r>
          </w:p>
          <w:p w:rsidR="00A2215D" w:rsidRPr="00A2215D" w:rsidRDefault="00A2215D" w:rsidP="00A2215D">
            <w:pPr>
              <w:widowControl w:val="0"/>
              <w:autoSpaceDE w:val="0"/>
              <w:autoSpaceDN w:val="0"/>
              <w:adjustRightInd w:val="0"/>
              <w:jc w:val="both"/>
              <w:rPr>
                <w:lang w:val="ru-RU"/>
              </w:rPr>
            </w:pPr>
            <w:r w:rsidRPr="00A2215D">
              <w:rPr>
                <w:lang w:val="ru-RU"/>
              </w:rPr>
              <w:t xml:space="preserve">-низкий уровень мотивации к получению знаний </w:t>
            </w:r>
            <w:proofErr w:type="gramStart"/>
            <w:r w:rsidRPr="00A2215D">
              <w:rPr>
                <w:lang w:val="ru-RU"/>
              </w:rPr>
              <w:t>у</w:t>
            </w:r>
            <w:proofErr w:type="gramEnd"/>
            <w:r w:rsidRPr="00A2215D">
              <w:rPr>
                <w:lang w:val="ru-RU"/>
              </w:rPr>
              <w:t xml:space="preserve"> отдельных обучающихся; </w:t>
            </w:r>
          </w:p>
          <w:p w:rsidR="00A2215D" w:rsidRPr="00A2215D" w:rsidRDefault="00A2215D" w:rsidP="00A2215D">
            <w:pPr>
              <w:widowControl w:val="0"/>
              <w:autoSpaceDE w:val="0"/>
              <w:autoSpaceDN w:val="0"/>
              <w:adjustRightInd w:val="0"/>
              <w:jc w:val="both"/>
              <w:rPr>
                <w:b/>
                <w:bCs/>
                <w:lang w:val="ru-RU"/>
              </w:rPr>
            </w:pPr>
            <w:r w:rsidRPr="00A2215D">
              <w:rPr>
                <w:lang w:val="ru-RU"/>
              </w:rPr>
              <w:t>-недостаточное стимулирование познавательной активности учащихся со стороны учителей.</w:t>
            </w:r>
          </w:p>
        </w:tc>
      </w:tr>
      <w:tr w:rsidR="00A2215D" w:rsidRPr="00252BB7" w:rsidTr="00A2215D">
        <w:tc>
          <w:tcPr>
            <w:tcW w:w="4785" w:type="dxa"/>
          </w:tcPr>
          <w:p w:rsidR="00A2215D" w:rsidRPr="00A2215D" w:rsidRDefault="00A2215D" w:rsidP="00A2215D">
            <w:pPr>
              <w:widowControl w:val="0"/>
              <w:autoSpaceDE w:val="0"/>
              <w:autoSpaceDN w:val="0"/>
              <w:adjustRightInd w:val="0"/>
              <w:jc w:val="both"/>
              <w:rPr>
                <w:b/>
                <w:bCs/>
                <w:lang w:val="ru-RU"/>
              </w:rPr>
            </w:pPr>
            <w:r w:rsidRPr="00A2215D">
              <w:rPr>
                <w:b/>
                <w:bCs/>
                <w:lang w:val="ru-RU"/>
              </w:rPr>
              <w:t xml:space="preserve">Возможности </w:t>
            </w:r>
          </w:p>
          <w:p w:rsidR="00A2215D" w:rsidRPr="00A2215D" w:rsidRDefault="00A2215D" w:rsidP="00A2215D">
            <w:pPr>
              <w:widowControl w:val="0"/>
              <w:autoSpaceDE w:val="0"/>
              <w:autoSpaceDN w:val="0"/>
              <w:adjustRightInd w:val="0"/>
              <w:jc w:val="both"/>
              <w:rPr>
                <w:lang w:val="ru-RU"/>
              </w:rPr>
            </w:pPr>
            <w:r w:rsidRPr="00A2215D">
              <w:rPr>
                <w:b/>
                <w:bCs/>
                <w:lang w:val="ru-RU"/>
              </w:rPr>
              <w:t xml:space="preserve">- </w:t>
            </w:r>
            <w:r w:rsidRPr="00A2215D">
              <w:rPr>
                <w:lang w:val="ru-RU"/>
              </w:rPr>
              <w:t>100% прохождениеминимального порога по математике и русскому языку;</w:t>
            </w:r>
          </w:p>
          <w:p w:rsidR="00A2215D" w:rsidRPr="00A2215D" w:rsidRDefault="00A2215D" w:rsidP="00A2215D">
            <w:pPr>
              <w:widowControl w:val="0"/>
              <w:autoSpaceDE w:val="0"/>
              <w:autoSpaceDN w:val="0"/>
              <w:adjustRightInd w:val="0"/>
              <w:jc w:val="both"/>
              <w:rPr>
                <w:lang w:val="ru-RU"/>
              </w:rPr>
            </w:pPr>
            <w:r w:rsidRPr="00A2215D">
              <w:rPr>
                <w:lang w:val="ru-RU"/>
              </w:rPr>
              <w:t>- повысить средний балл по русскому языку и математике профильного уровня;</w:t>
            </w:r>
          </w:p>
          <w:p w:rsidR="00A2215D" w:rsidRPr="00A2215D" w:rsidRDefault="00A2215D" w:rsidP="00A2215D">
            <w:pPr>
              <w:widowControl w:val="0"/>
              <w:autoSpaceDE w:val="0"/>
              <w:autoSpaceDN w:val="0"/>
              <w:adjustRightInd w:val="0"/>
              <w:jc w:val="both"/>
              <w:rPr>
                <w:b/>
                <w:bCs/>
                <w:lang w:val="ru-RU"/>
              </w:rPr>
            </w:pPr>
            <w:r w:rsidRPr="00A2215D">
              <w:rPr>
                <w:lang w:val="ru-RU"/>
              </w:rPr>
              <w:t>-отметить медалью "За особые успехи в обучении" выпускников, имеющих итоговые отметки "отлично".</w:t>
            </w:r>
          </w:p>
        </w:tc>
        <w:tc>
          <w:tcPr>
            <w:tcW w:w="4786" w:type="dxa"/>
          </w:tcPr>
          <w:p w:rsidR="00A2215D" w:rsidRPr="00A2215D" w:rsidRDefault="00A2215D" w:rsidP="00A2215D">
            <w:pPr>
              <w:widowControl w:val="0"/>
              <w:autoSpaceDE w:val="0"/>
              <w:autoSpaceDN w:val="0"/>
              <w:adjustRightInd w:val="0"/>
              <w:jc w:val="both"/>
              <w:rPr>
                <w:b/>
                <w:bCs/>
                <w:lang w:val="ru-RU"/>
              </w:rPr>
            </w:pPr>
            <w:r w:rsidRPr="00A2215D">
              <w:rPr>
                <w:b/>
                <w:bCs/>
                <w:lang w:val="ru-RU"/>
              </w:rPr>
              <w:t>Угрозы</w:t>
            </w:r>
          </w:p>
          <w:p w:rsidR="00A2215D" w:rsidRPr="00A2215D" w:rsidRDefault="00A2215D" w:rsidP="00A2215D">
            <w:pPr>
              <w:widowControl w:val="0"/>
              <w:autoSpaceDE w:val="0"/>
              <w:autoSpaceDN w:val="0"/>
              <w:adjustRightInd w:val="0"/>
              <w:jc w:val="both"/>
              <w:rPr>
                <w:lang w:val="ru-RU"/>
              </w:rPr>
            </w:pPr>
            <w:r w:rsidRPr="00A2215D">
              <w:rPr>
                <w:b/>
                <w:bCs/>
                <w:lang w:val="ru-RU"/>
              </w:rPr>
              <w:t>-</w:t>
            </w:r>
            <w:r w:rsidRPr="00A2215D">
              <w:rPr>
                <w:lang w:val="ru-RU"/>
              </w:rPr>
              <w:t>отсутствие у выпускников навыков умения четко следовать инструкции;</w:t>
            </w:r>
          </w:p>
          <w:p w:rsidR="00A2215D" w:rsidRPr="00A2215D" w:rsidRDefault="00A2215D" w:rsidP="00A2215D">
            <w:pPr>
              <w:widowControl w:val="0"/>
              <w:autoSpaceDE w:val="0"/>
              <w:autoSpaceDN w:val="0"/>
              <w:adjustRightInd w:val="0"/>
              <w:jc w:val="both"/>
              <w:rPr>
                <w:b/>
                <w:bCs/>
                <w:lang w:val="ru-RU"/>
              </w:rPr>
            </w:pPr>
            <w:r w:rsidRPr="00A2215D">
              <w:rPr>
                <w:lang w:val="ru-RU"/>
              </w:rPr>
              <w:t>-неумение игнорировать избыточную информацию;</w:t>
            </w:r>
          </w:p>
          <w:p w:rsidR="00A2215D" w:rsidRPr="00A2215D" w:rsidRDefault="00A2215D" w:rsidP="00A2215D">
            <w:pPr>
              <w:widowControl w:val="0"/>
              <w:autoSpaceDE w:val="0"/>
              <w:autoSpaceDN w:val="0"/>
              <w:adjustRightInd w:val="0"/>
              <w:jc w:val="both"/>
              <w:rPr>
                <w:b/>
                <w:bCs/>
                <w:lang w:val="ru-RU"/>
              </w:rPr>
            </w:pPr>
            <w:r w:rsidRPr="00A2215D">
              <w:rPr>
                <w:lang w:val="ru-RU"/>
              </w:rPr>
              <w:t>-нестандартная ситуация проведения экзаменов может привести к стрессу.</w:t>
            </w:r>
          </w:p>
          <w:p w:rsidR="00A2215D" w:rsidRPr="00A2215D" w:rsidRDefault="00A2215D" w:rsidP="00A2215D">
            <w:pPr>
              <w:widowControl w:val="0"/>
              <w:autoSpaceDE w:val="0"/>
              <w:autoSpaceDN w:val="0"/>
              <w:adjustRightInd w:val="0"/>
              <w:jc w:val="both"/>
              <w:rPr>
                <w:lang w:val="ru-RU"/>
              </w:rPr>
            </w:pPr>
            <w:r w:rsidRPr="00A2215D">
              <w:rPr>
                <w:b/>
                <w:bCs/>
                <w:lang w:val="ru-RU"/>
              </w:rPr>
              <w:t xml:space="preserve">- </w:t>
            </w:r>
            <w:r w:rsidRPr="00A2215D">
              <w:rPr>
                <w:lang w:val="ru-RU"/>
              </w:rPr>
              <w:t>не прохождение минимального порога по математике профильного уровня отдельных выпускников.</w:t>
            </w:r>
          </w:p>
          <w:p w:rsidR="00A2215D" w:rsidRPr="00A2215D" w:rsidRDefault="00A2215D" w:rsidP="00A2215D">
            <w:pPr>
              <w:widowControl w:val="0"/>
              <w:autoSpaceDE w:val="0"/>
              <w:autoSpaceDN w:val="0"/>
              <w:adjustRightInd w:val="0"/>
              <w:jc w:val="both"/>
              <w:rPr>
                <w:b/>
                <w:bCs/>
                <w:lang w:val="ru-RU"/>
              </w:rPr>
            </w:pPr>
          </w:p>
        </w:tc>
      </w:tr>
    </w:tbl>
    <w:p w:rsidR="00A2215D" w:rsidRPr="00A2215D" w:rsidRDefault="00A2215D" w:rsidP="00A2215D">
      <w:pPr>
        <w:widowControl w:val="0"/>
        <w:autoSpaceDE w:val="0"/>
        <w:autoSpaceDN w:val="0"/>
        <w:adjustRightInd w:val="0"/>
        <w:ind w:firstLine="426"/>
        <w:jc w:val="both"/>
        <w:rPr>
          <w:lang w:val="ru-RU"/>
        </w:rPr>
      </w:pPr>
    </w:p>
    <w:p w:rsidR="00A2215D" w:rsidRPr="00A2215D" w:rsidRDefault="00A2215D" w:rsidP="00A2215D">
      <w:pPr>
        <w:widowControl w:val="0"/>
        <w:autoSpaceDE w:val="0"/>
        <w:autoSpaceDN w:val="0"/>
        <w:adjustRightInd w:val="0"/>
        <w:ind w:firstLine="426"/>
        <w:jc w:val="both"/>
        <w:rPr>
          <w:lang w:val="ru-RU"/>
        </w:rPr>
      </w:pPr>
      <w:r w:rsidRPr="00A2215D">
        <w:rPr>
          <w:lang w:val="ru-RU"/>
        </w:rPr>
        <w:t>В школе проводится работа учителей-предметников и классных руководителей с выпускниками, их родителями по вопросам выбора предметов и подготовки к их сдаче.</w:t>
      </w:r>
    </w:p>
    <w:p w:rsidR="00A2215D" w:rsidRPr="00A2215D" w:rsidRDefault="00A2215D" w:rsidP="00A2215D">
      <w:pPr>
        <w:widowControl w:val="0"/>
        <w:autoSpaceDE w:val="0"/>
        <w:autoSpaceDN w:val="0"/>
        <w:adjustRightInd w:val="0"/>
        <w:jc w:val="both"/>
        <w:rPr>
          <w:lang w:val="ru-RU"/>
        </w:rPr>
      </w:pPr>
    </w:p>
    <w:p w:rsidR="00A2215D" w:rsidRPr="00A2215D" w:rsidRDefault="00A2215D" w:rsidP="00A2215D">
      <w:pPr>
        <w:widowControl w:val="0"/>
        <w:autoSpaceDE w:val="0"/>
        <w:autoSpaceDN w:val="0"/>
        <w:adjustRightInd w:val="0"/>
        <w:jc w:val="both"/>
        <w:rPr>
          <w:lang w:val="ru-RU"/>
        </w:rPr>
      </w:pPr>
      <w:r w:rsidRPr="00A2215D">
        <w:rPr>
          <w:lang w:val="ru-RU"/>
        </w:rPr>
        <w:t>Для того</w:t>
      </w:r>
      <w:proofErr w:type="gramStart"/>
      <w:r w:rsidRPr="00A2215D">
        <w:rPr>
          <w:lang w:val="ru-RU"/>
        </w:rPr>
        <w:t>,</w:t>
      </w:r>
      <w:proofErr w:type="gramEnd"/>
      <w:r w:rsidRPr="00A2215D">
        <w:rPr>
          <w:lang w:val="ru-RU"/>
        </w:rPr>
        <w:t xml:space="preserve"> чтобы ежегодно повышался показатель тестового балла ЕГЭ по предметам нужно пересмотреть отношение учителя-предметника к:</w:t>
      </w:r>
    </w:p>
    <w:p w:rsidR="00A2215D" w:rsidRPr="00A2215D" w:rsidRDefault="00A2215D" w:rsidP="0002711A">
      <w:pPr>
        <w:widowControl w:val="0"/>
        <w:numPr>
          <w:ilvl w:val="0"/>
          <w:numId w:val="90"/>
        </w:numPr>
        <w:autoSpaceDE w:val="0"/>
        <w:autoSpaceDN w:val="0"/>
        <w:adjustRightInd w:val="0"/>
        <w:spacing w:before="0" w:beforeAutospacing="0" w:after="0" w:afterAutospacing="0"/>
        <w:jc w:val="both"/>
        <w:rPr>
          <w:lang w:val="ru-RU"/>
        </w:rPr>
      </w:pPr>
      <w:r w:rsidRPr="00A2215D">
        <w:rPr>
          <w:lang w:val="ru-RU"/>
        </w:rPr>
        <w:t>подходу в обучении, ориентированному  на  «среднего» ученика;</w:t>
      </w:r>
    </w:p>
    <w:p w:rsidR="00A2215D" w:rsidRPr="00A2215D" w:rsidRDefault="00A2215D" w:rsidP="00A2215D">
      <w:pPr>
        <w:autoSpaceDN w:val="0"/>
        <w:ind w:left="360"/>
        <w:jc w:val="both"/>
        <w:rPr>
          <w:lang w:val="ru-RU"/>
        </w:rPr>
      </w:pPr>
      <w:r w:rsidRPr="00A2215D">
        <w:rPr>
          <w:b/>
          <w:lang w:val="ru-RU"/>
        </w:rPr>
        <w:t>-</w:t>
      </w:r>
      <w:r w:rsidRPr="00A2215D">
        <w:rPr>
          <w:b/>
          <w:lang w:val="ru-RU"/>
        </w:rPr>
        <w:tab/>
      </w:r>
      <w:r w:rsidRPr="00A2215D">
        <w:rPr>
          <w:lang w:val="ru-RU"/>
        </w:rPr>
        <w:t xml:space="preserve"> уровню  работы по индивидуализации и дифференциации обучения;</w:t>
      </w:r>
    </w:p>
    <w:p w:rsidR="00A2215D" w:rsidRPr="00A2215D" w:rsidRDefault="00A2215D" w:rsidP="0002711A">
      <w:pPr>
        <w:widowControl w:val="0"/>
        <w:numPr>
          <w:ilvl w:val="0"/>
          <w:numId w:val="90"/>
        </w:numPr>
        <w:autoSpaceDE w:val="0"/>
        <w:autoSpaceDN w:val="0"/>
        <w:adjustRightInd w:val="0"/>
        <w:spacing w:before="0" w:beforeAutospacing="0" w:after="0" w:afterAutospacing="0"/>
        <w:jc w:val="both"/>
        <w:rPr>
          <w:lang w:val="ru-RU"/>
        </w:rPr>
      </w:pPr>
      <w:r w:rsidRPr="00A2215D">
        <w:rPr>
          <w:lang w:val="ru-RU"/>
        </w:rPr>
        <w:t xml:space="preserve"> необходимости отслеживания и анализа результатов усвоения материала учащимися.</w:t>
      </w:r>
    </w:p>
    <w:p w:rsidR="00A2215D" w:rsidRPr="00A2215D" w:rsidRDefault="00A2215D" w:rsidP="00A2215D">
      <w:pPr>
        <w:widowControl w:val="0"/>
        <w:autoSpaceDE w:val="0"/>
        <w:autoSpaceDN w:val="0"/>
        <w:adjustRightInd w:val="0"/>
        <w:ind w:firstLine="360"/>
        <w:jc w:val="both"/>
        <w:rPr>
          <w:lang w:val="ru-RU"/>
        </w:rPr>
      </w:pPr>
      <w:r w:rsidRPr="00A2215D">
        <w:rPr>
          <w:lang w:val="ru-RU"/>
        </w:rPr>
        <w:t xml:space="preserve">Можно проанализировать (и необходимо это сделать  на МС)  процент учащихся, выполнивших то или иное задание теста, из той или иной темы. Тестовая форма контроля удобна, но не дает  возможности учителю увидеть допущенные ошибки и устранить пробелы в знаниях учащихся. </w:t>
      </w:r>
    </w:p>
    <w:p w:rsidR="00A2215D" w:rsidRPr="00A2215D" w:rsidRDefault="00A2215D" w:rsidP="00A2215D">
      <w:pPr>
        <w:widowControl w:val="0"/>
        <w:autoSpaceDE w:val="0"/>
        <w:autoSpaceDN w:val="0"/>
        <w:adjustRightInd w:val="0"/>
        <w:ind w:firstLine="360"/>
        <w:jc w:val="both"/>
        <w:rPr>
          <w:lang w:val="ru-RU"/>
        </w:rPr>
      </w:pPr>
      <w:r w:rsidRPr="00A2215D">
        <w:rPr>
          <w:lang w:val="ru-RU"/>
        </w:rPr>
        <w:lastRenderedPageBreak/>
        <w:t xml:space="preserve">Администрации школы, педагогам необходимо обратить внимание на более осознанный выбор предметов выпускниками для итоговой аттестации, которые действительно необходимы выпускнику для поступления в то или иное учебное заведение, а не используются как запасной вариант.  И для выпускников, сделавших выбор, необходимо объединить все ресурсы для подготовки. В решении этого вопроса есть положительная практика: дополнительные занятия с учащимися по предметам, организованными в течение учебного года, консультации для учащихся, педагогов, родителей. Работа в данном направлении должна иметь системный характер. </w:t>
      </w:r>
    </w:p>
    <w:p w:rsidR="00A2215D" w:rsidRPr="00A2215D" w:rsidRDefault="00A2215D" w:rsidP="00A2215D">
      <w:pPr>
        <w:widowControl w:val="0"/>
        <w:autoSpaceDE w:val="0"/>
        <w:autoSpaceDN w:val="0"/>
        <w:adjustRightInd w:val="0"/>
        <w:ind w:firstLine="360"/>
        <w:jc w:val="both"/>
        <w:rPr>
          <w:lang w:val="ru-RU"/>
        </w:rPr>
      </w:pPr>
      <w:r w:rsidRPr="00A2215D">
        <w:rPr>
          <w:lang w:val="ru-RU"/>
        </w:rPr>
        <w:t xml:space="preserve">Анализ результатов государственной итоговой аттестации 2020 года позволяет определить следующие ключевые </w:t>
      </w:r>
      <w:r w:rsidRPr="00A2215D">
        <w:rPr>
          <w:b/>
          <w:bCs/>
          <w:lang w:val="ru-RU"/>
        </w:rPr>
        <w:t>задачи на новый учебный год</w:t>
      </w:r>
      <w:r w:rsidRPr="00A2215D">
        <w:rPr>
          <w:lang w:val="ru-RU"/>
        </w:rPr>
        <w:t xml:space="preserve">: </w:t>
      </w:r>
    </w:p>
    <w:p w:rsidR="00A2215D" w:rsidRPr="00A2215D" w:rsidRDefault="00A2215D" w:rsidP="00A2215D">
      <w:pPr>
        <w:widowControl w:val="0"/>
        <w:autoSpaceDE w:val="0"/>
        <w:autoSpaceDN w:val="0"/>
        <w:adjustRightInd w:val="0"/>
        <w:ind w:firstLine="360"/>
        <w:jc w:val="both"/>
        <w:rPr>
          <w:lang w:val="ru-RU"/>
        </w:rPr>
      </w:pPr>
      <w:r w:rsidRPr="00A2215D">
        <w:rPr>
          <w:lang w:val="ru-RU"/>
        </w:rPr>
        <w:t xml:space="preserve">- совершенствовать методологии и подходы к отбору содержания, методов и форм организации образовательного процесса;  </w:t>
      </w:r>
    </w:p>
    <w:p w:rsidR="00A2215D" w:rsidRPr="00A2215D" w:rsidRDefault="00A2215D" w:rsidP="00A2215D">
      <w:pPr>
        <w:widowControl w:val="0"/>
        <w:autoSpaceDE w:val="0"/>
        <w:autoSpaceDN w:val="0"/>
        <w:adjustRightInd w:val="0"/>
        <w:ind w:firstLine="360"/>
        <w:jc w:val="both"/>
        <w:rPr>
          <w:lang w:val="ru-RU"/>
        </w:rPr>
      </w:pPr>
      <w:r w:rsidRPr="00A2215D">
        <w:rPr>
          <w:lang w:val="ru-RU"/>
        </w:rPr>
        <w:t xml:space="preserve">- активизировать использование компьютерных форм контроля и оценки качества образования, уровня знаний обучающихся; </w:t>
      </w:r>
    </w:p>
    <w:p w:rsidR="00A2215D" w:rsidRPr="00A2215D" w:rsidRDefault="00A2215D" w:rsidP="00A2215D">
      <w:pPr>
        <w:widowControl w:val="0"/>
        <w:autoSpaceDE w:val="0"/>
        <w:autoSpaceDN w:val="0"/>
        <w:adjustRightInd w:val="0"/>
        <w:ind w:firstLine="360"/>
        <w:jc w:val="both"/>
        <w:rPr>
          <w:lang w:val="ru-RU"/>
        </w:rPr>
      </w:pPr>
      <w:r w:rsidRPr="00A2215D">
        <w:rPr>
          <w:lang w:val="ru-RU"/>
        </w:rPr>
        <w:t xml:space="preserve">-обеспечить условия для самообразования каждого учителя на основе использования современных информационных технологий, в том числе дистанционных форм обучения;  </w:t>
      </w:r>
    </w:p>
    <w:p w:rsidR="00A2215D" w:rsidRPr="00A2215D" w:rsidRDefault="00A2215D" w:rsidP="00A2215D">
      <w:pPr>
        <w:widowControl w:val="0"/>
        <w:autoSpaceDE w:val="0"/>
        <w:autoSpaceDN w:val="0"/>
        <w:adjustRightInd w:val="0"/>
        <w:ind w:firstLine="360"/>
        <w:jc w:val="both"/>
        <w:rPr>
          <w:lang w:val="ru-RU"/>
        </w:rPr>
      </w:pPr>
      <w:r w:rsidRPr="00A2215D">
        <w:rPr>
          <w:lang w:val="ru-RU"/>
        </w:rPr>
        <w:t xml:space="preserve">-проанализировать содержание профессиональной деятельности педагогов с точки зрения её результативности, инновационного характера, применения современных образовательных технологий; </w:t>
      </w:r>
    </w:p>
    <w:p w:rsidR="00A2215D" w:rsidRPr="00A2215D" w:rsidRDefault="00A2215D" w:rsidP="00A2215D">
      <w:pPr>
        <w:widowControl w:val="0"/>
        <w:autoSpaceDE w:val="0"/>
        <w:autoSpaceDN w:val="0"/>
        <w:adjustRightInd w:val="0"/>
        <w:ind w:firstLine="360"/>
        <w:jc w:val="both"/>
        <w:rPr>
          <w:lang w:val="ru-RU"/>
        </w:rPr>
      </w:pPr>
      <w:r w:rsidRPr="00A2215D">
        <w:rPr>
          <w:lang w:val="ru-RU"/>
        </w:rPr>
        <w:t xml:space="preserve">- осуществить корректировку рабочих программ учебных предметов с учётом результатов ЕГЭ;  </w:t>
      </w:r>
    </w:p>
    <w:p w:rsidR="00A2215D" w:rsidRPr="00A2215D" w:rsidRDefault="00A2215D" w:rsidP="00A2215D">
      <w:pPr>
        <w:widowControl w:val="0"/>
        <w:autoSpaceDE w:val="0"/>
        <w:autoSpaceDN w:val="0"/>
        <w:adjustRightInd w:val="0"/>
        <w:ind w:firstLine="360"/>
        <w:jc w:val="both"/>
        <w:rPr>
          <w:lang w:val="ru-RU"/>
        </w:rPr>
      </w:pPr>
      <w:r w:rsidRPr="00A2215D">
        <w:rPr>
          <w:lang w:val="ru-RU"/>
        </w:rPr>
        <w:t>- организовать работу по ранней диагностике  востребованности   предметов по выбору на ЕГЭ.</w:t>
      </w:r>
    </w:p>
    <w:p w:rsidR="00A2215D" w:rsidRPr="00A2215D" w:rsidRDefault="00A2215D" w:rsidP="00A2215D">
      <w:pPr>
        <w:ind w:right="85"/>
        <w:jc w:val="both"/>
        <w:rPr>
          <w:lang w:val="ru-RU"/>
        </w:rPr>
      </w:pPr>
      <w:r w:rsidRPr="00A2215D">
        <w:rPr>
          <w:b/>
          <w:bCs/>
          <w:lang w:val="ru-RU"/>
        </w:rPr>
        <w:t xml:space="preserve">       </w:t>
      </w:r>
      <w:r w:rsidRPr="00A2215D">
        <w:rPr>
          <w:lang w:val="ru-RU"/>
        </w:rPr>
        <w:t xml:space="preserve">    </w:t>
      </w:r>
    </w:p>
    <w:p w:rsidR="00A2215D" w:rsidRPr="00A2215D" w:rsidRDefault="00A2215D" w:rsidP="00A2215D">
      <w:pPr>
        <w:jc w:val="both"/>
        <w:rPr>
          <w:b/>
          <w:i/>
          <w:lang w:val="ru-RU"/>
        </w:rPr>
      </w:pPr>
      <w:r w:rsidRPr="00A2215D">
        <w:rPr>
          <w:lang w:val="ru-RU"/>
        </w:rPr>
        <w:t xml:space="preserve">      </w:t>
      </w:r>
      <w:r w:rsidRPr="00A2215D">
        <w:rPr>
          <w:b/>
          <w:i/>
          <w:lang w:val="ru-RU"/>
        </w:rPr>
        <w:t>Уровень обученности учащихся</w:t>
      </w:r>
    </w:p>
    <w:p w:rsidR="00A2215D" w:rsidRPr="00A2215D" w:rsidRDefault="00A2215D" w:rsidP="00A2215D">
      <w:pPr>
        <w:spacing w:line="240" w:lineRule="atLeast"/>
        <w:jc w:val="both"/>
        <w:rPr>
          <w:rFonts w:eastAsia="Calibri"/>
          <w:b/>
          <w:lang w:val="ru-RU"/>
        </w:rPr>
      </w:pPr>
      <w:proofErr w:type="gramStart"/>
      <w:r w:rsidRPr="00A2215D">
        <w:rPr>
          <w:rFonts w:eastAsia="Calibri"/>
          <w:lang w:val="ru-RU"/>
        </w:rPr>
        <w:t xml:space="preserve">Наибольшее число успевающих на «4» и «5» среди обучающихся 2-4 классов во 2 «Б» классе -96% (классный руководитель Салова И.А.), во 2 «А» классе – 85% (классный руководитель Тищенко В.В.), во 2 «В» классе – 73% (классный рководительСквазникова И.В.), в 4 «А» классе – 71% (классный руководитель Шемякина Т.В.)  Качество знаний среди обучающихся 3-4 классов превышает </w:t>
      </w:r>
      <w:r w:rsidRPr="00A2215D">
        <w:rPr>
          <w:rFonts w:eastAsia="Calibri"/>
          <w:b/>
          <w:lang w:val="ru-RU"/>
        </w:rPr>
        <w:t>среднешкольный показатель и</w:t>
      </w:r>
      <w:proofErr w:type="gramEnd"/>
      <w:r w:rsidRPr="00A2215D">
        <w:rPr>
          <w:rFonts w:eastAsia="Calibri"/>
          <w:b/>
          <w:lang w:val="ru-RU"/>
        </w:rPr>
        <w:t xml:space="preserve"> составляет 63%</w:t>
      </w:r>
    </w:p>
    <w:p w:rsidR="00A2215D" w:rsidRPr="00A2215D" w:rsidRDefault="00A2215D" w:rsidP="00A2215D">
      <w:pPr>
        <w:spacing w:line="240" w:lineRule="atLeast"/>
        <w:jc w:val="both"/>
        <w:rPr>
          <w:rFonts w:eastAsia="Calibri"/>
          <w:b/>
          <w:lang w:val="ru-RU"/>
        </w:rPr>
      </w:pPr>
      <w:proofErr w:type="gramStart"/>
      <w:r w:rsidRPr="00A2215D">
        <w:rPr>
          <w:rFonts w:eastAsia="Calibri"/>
          <w:lang w:val="ru-RU"/>
        </w:rPr>
        <w:t>Наибольшее число успевающих на «4» и «5» среди обучающихся 5-9 классов в 5 «А» классе – 81% (классный руковоитель Безик О.В.), в 5 «д» классе – 73% (классный руководитель Нацаренус Н.А.), в 6 «А» классе -70 % (классный руководитель Воскобойникова Н.И.), в 8 «Б» классе – 67% (классный руководитель Чернявская Е.В.),  в 7 «А» классе – 63% (классный руководитель Петросян Л.</w:t>
      </w:r>
      <w:proofErr w:type="gramEnd"/>
      <w:r w:rsidRPr="00A2215D">
        <w:rPr>
          <w:rFonts w:eastAsia="Calibri"/>
          <w:lang w:val="ru-RU"/>
        </w:rPr>
        <w:t xml:space="preserve">Н.). Качество знаний среди обучающихся 5-9 классов ниже </w:t>
      </w:r>
      <w:r w:rsidRPr="00A2215D">
        <w:rPr>
          <w:rFonts w:eastAsia="Calibri"/>
          <w:b/>
          <w:lang w:val="ru-RU"/>
        </w:rPr>
        <w:t>среднешкольного показателя и составляет 47%</w:t>
      </w:r>
    </w:p>
    <w:p w:rsidR="00A2215D" w:rsidRPr="00A2215D" w:rsidRDefault="00A2215D" w:rsidP="00A2215D">
      <w:pPr>
        <w:spacing w:line="240" w:lineRule="atLeast"/>
        <w:jc w:val="both"/>
        <w:rPr>
          <w:rFonts w:eastAsia="Calibri"/>
          <w:b/>
          <w:lang w:val="ru-RU"/>
        </w:rPr>
      </w:pPr>
      <w:r w:rsidRPr="00A2215D">
        <w:rPr>
          <w:rFonts w:eastAsia="Calibri"/>
          <w:lang w:val="ru-RU"/>
        </w:rPr>
        <w:t xml:space="preserve">Наибольшее число успевающих на «4» и «5» среди обучающихся 10-11 классов в 11 «А» классе – 72% (классный руководитель Бондарева Т.И.), в 11 «Б» классе – 72 % (классный руководитель Мельникова И.В.). Качество знаний среди обучающихся 3-4 классов превышает </w:t>
      </w:r>
      <w:r w:rsidRPr="00A2215D">
        <w:rPr>
          <w:rFonts w:eastAsia="Calibri"/>
          <w:b/>
          <w:lang w:val="ru-RU"/>
        </w:rPr>
        <w:t>среднешкольный показатель и составляет 57%</w:t>
      </w:r>
    </w:p>
    <w:p w:rsidR="00A2215D" w:rsidRDefault="00A2215D" w:rsidP="00A2215D">
      <w:pPr>
        <w:spacing w:line="240" w:lineRule="atLeast"/>
        <w:jc w:val="both"/>
        <w:rPr>
          <w:rFonts w:eastAsia="Calibri"/>
          <w:b/>
        </w:rPr>
      </w:pPr>
      <w:r w:rsidRPr="00D41477">
        <w:rPr>
          <w:rFonts w:eastAsia="Calibri"/>
          <w:b/>
        </w:rPr>
        <w:object w:dxaOrig="7216" w:dyaOrig="5407">
          <v:shape id="_x0000_i1036" type="#_x0000_t75" style="width:324pt;height:243pt" o:ole="">
            <v:imagedata r:id="rId32" o:title=""/>
          </v:shape>
          <o:OLEObject Type="Embed" ProgID="PowerPoint.Show.12" ShapeID="_x0000_i1036" DrawAspect="Content" ObjectID="_1664948936" r:id="rId33"/>
        </w:object>
      </w:r>
    </w:p>
    <w:p w:rsidR="00A2215D" w:rsidRDefault="00A2215D" w:rsidP="00A2215D">
      <w:pPr>
        <w:spacing w:line="240" w:lineRule="atLeast"/>
        <w:jc w:val="both"/>
        <w:rPr>
          <w:rFonts w:eastAsia="Calibri"/>
          <w:b/>
        </w:rPr>
      </w:pPr>
      <w:r w:rsidRPr="00D41477">
        <w:rPr>
          <w:rFonts w:eastAsia="Calibri"/>
          <w:b/>
        </w:rPr>
        <w:object w:dxaOrig="7216" w:dyaOrig="5407">
          <v:shape id="_x0000_i1037" type="#_x0000_t75" style="width:320.25pt;height:240pt" o:ole="">
            <v:imagedata r:id="rId34" o:title=""/>
          </v:shape>
          <o:OLEObject Type="Embed" ProgID="PowerPoint.Slide.12" ShapeID="_x0000_i1037" DrawAspect="Content" ObjectID="_1664948937" r:id="rId35"/>
        </w:object>
      </w:r>
    </w:p>
    <w:p w:rsidR="00A2215D" w:rsidRDefault="0002711A" w:rsidP="00A2215D">
      <w:pPr>
        <w:spacing w:line="240" w:lineRule="atLeast"/>
        <w:jc w:val="both"/>
        <w:rPr>
          <w:rFonts w:eastAsia="Calibri"/>
          <w:b/>
        </w:rPr>
      </w:pPr>
      <w:r w:rsidRPr="00D41477">
        <w:rPr>
          <w:rFonts w:eastAsia="Calibri"/>
          <w:b/>
        </w:rPr>
        <w:object w:dxaOrig="7216" w:dyaOrig="5407">
          <v:shape id="_x0000_i1038" type="#_x0000_t75" style="width:324.75pt;height:243pt" o:ole="">
            <v:imagedata r:id="rId36" o:title=""/>
          </v:shape>
          <o:OLEObject Type="Embed" ProgID="PowerPoint.Slide.12" ShapeID="_x0000_i1038" DrawAspect="Content" ObjectID="_1664948938" r:id="rId37"/>
        </w:object>
      </w:r>
    </w:p>
    <w:p w:rsidR="00A2215D" w:rsidRDefault="00A2215D" w:rsidP="00A2215D">
      <w:pPr>
        <w:spacing w:line="240" w:lineRule="atLeast"/>
        <w:jc w:val="both"/>
        <w:rPr>
          <w:rFonts w:eastAsia="Calibri"/>
          <w:b/>
        </w:rPr>
      </w:pPr>
      <w:r w:rsidRPr="00D41477">
        <w:rPr>
          <w:rFonts w:eastAsia="Calibri"/>
          <w:b/>
        </w:rPr>
        <w:object w:dxaOrig="7216" w:dyaOrig="5407">
          <v:shape id="_x0000_i1039" type="#_x0000_t75" style="width:329.25pt;height:246.75pt" o:ole="">
            <v:imagedata r:id="rId38" o:title=""/>
          </v:shape>
          <o:OLEObject Type="Embed" ProgID="PowerPoint.Slide.12" ShapeID="_x0000_i1039" DrawAspect="Content" ObjectID="_1664948939" r:id="rId39"/>
        </w:object>
      </w:r>
    </w:p>
    <w:p w:rsidR="00A2215D" w:rsidRDefault="0002711A" w:rsidP="00A2215D">
      <w:pPr>
        <w:spacing w:line="240" w:lineRule="atLeast"/>
        <w:jc w:val="both"/>
        <w:rPr>
          <w:rFonts w:eastAsia="Calibri"/>
          <w:b/>
        </w:rPr>
      </w:pPr>
      <w:r w:rsidRPr="00D41477">
        <w:rPr>
          <w:rFonts w:eastAsia="Calibri"/>
          <w:b/>
        </w:rPr>
        <w:object w:dxaOrig="7216" w:dyaOrig="5407">
          <v:shape id="_x0000_i1040" type="#_x0000_t75" style="width:335.25pt;height:251.25pt" o:ole="">
            <v:imagedata r:id="rId40" o:title=""/>
          </v:shape>
          <o:OLEObject Type="Embed" ProgID="PowerPoint.Slide.12" ShapeID="_x0000_i1040" DrawAspect="Content" ObjectID="_1664948940" r:id="rId41"/>
        </w:object>
      </w:r>
    </w:p>
    <w:p w:rsidR="00A2215D" w:rsidRDefault="0002711A" w:rsidP="00A2215D">
      <w:pPr>
        <w:spacing w:line="240" w:lineRule="atLeast"/>
        <w:jc w:val="both"/>
        <w:rPr>
          <w:rFonts w:eastAsia="Calibri"/>
          <w:b/>
        </w:rPr>
      </w:pPr>
      <w:r w:rsidRPr="00D41477">
        <w:rPr>
          <w:rFonts w:eastAsia="Calibri"/>
          <w:b/>
        </w:rPr>
        <w:object w:dxaOrig="7216" w:dyaOrig="5407">
          <v:shape id="_x0000_i1041" type="#_x0000_t75" style="width:324.75pt;height:243pt" o:ole="">
            <v:imagedata r:id="rId42" o:title=""/>
          </v:shape>
          <o:OLEObject Type="Embed" ProgID="PowerPoint.Slide.12" ShapeID="_x0000_i1041" DrawAspect="Content" ObjectID="_1664948941" r:id="rId43"/>
        </w:object>
      </w:r>
    </w:p>
    <w:p w:rsidR="00A2215D" w:rsidRDefault="00A2215D" w:rsidP="00A2215D">
      <w:pPr>
        <w:spacing w:line="240" w:lineRule="atLeast"/>
        <w:jc w:val="both"/>
        <w:rPr>
          <w:rFonts w:eastAsia="Calibri"/>
          <w:b/>
        </w:rPr>
      </w:pPr>
      <w:r w:rsidRPr="00D41477">
        <w:rPr>
          <w:rFonts w:eastAsia="Calibri"/>
          <w:b/>
        </w:rPr>
        <w:object w:dxaOrig="7216" w:dyaOrig="5407">
          <v:shape id="_x0000_i1042" type="#_x0000_t75" style="width:336.75pt;height:252.75pt" o:ole="">
            <v:imagedata r:id="rId44" o:title=""/>
          </v:shape>
          <o:OLEObject Type="Embed" ProgID="PowerPoint.Slide.12" ShapeID="_x0000_i1042" DrawAspect="Content" ObjectID="_1664948942" r:id="rId45"/>
        </w:object>
      </w:r>
    </w:p>
    <w:p w:rsidR="00A2215D" w:rsidRDefault="00A2215D" w:rsidP="00A2215D">
      <w:pPr>
        <w:spacing w:line="240" w:lineRule="atLeast"/>
        <w:jc w:val="both"/>
        <w:rPr>
          <w:rFonts w:eastAsia="Calibri"/>
          <w:b/>
        </w:rPr>
      </w:pPr>
      <w:r w:rsidRPr="00D41477">
        <w:rPr>
          <w:rFonts w:eastAsia="Calibri"/>
          <w:b/>
        </w:rPr>
        <w:object w:dxaOrig="7216" w:dyaOrig="5407">
          <v:shape id="_x0000_i1043" type="#_x0000_t75" style="width:336.75pt;height:252.75pt" o:ole="">
            <v:imagedata r:id="rId46" o:title=""/>
          </v:shape>
          <o:OLEObject Type="Embed" ProgID="PowerPoint.Slide.12" ShapeID="_x0000_i1043" DrawAspect="Content" ObjectID="_1664948943" r:id="rId47"/>
        </w:object>
      </w:r>
    </w:p>
    <w:p w:rsidR="00A2215D" w:rsidRPr="00115CCA" w:rsidRDefault="0002711A" w:rsidP="00A2215D">
      <w:pPr>
        <w:spacing w:line="240" w:lineRule="atLeast"/>
        <w:jc w:val="both"/>
        <w:rPr>
          <w:rFonts w:eastAsia="Calibri"/>
          <w:b/>
        </w:rPr>
      </w:pPr>
      <w:r w:rsidRPr="00D41477">
        <w:rPr>
          <w:rFonts w:eastAsia="Calibri"/>
          <w:b/>
        </w:rPr>
        <w:object w:dxaOrig="7216" w:dyaOrig="5407">
          <v:shape id="_x0000_i1044" type="#_x0000_t75" style="width:306.75pt;height:230.25pt" o:ole="">
            <v:imagedata r:id="rId48" o:title=""/>
          </v:shape>
          <o:OLEObject Type="Embed" ProgID="PowerPoint.Slide.12" ShapeID="_x0000_i1044" DrawAspect="Content" ObjectID="_1664948944" r:id="rId49"/>
        </w:object>
      </w:r>
    </w:p>
    <w:p w:rsidR="00A2215D" w:rsidRPr="00A2215D" w:rsidRDefault="00A2215D" w:rsidP="00A2215D">
      <w:pPr>
        <w:pStyle w:val="ab"/>
        <w:jc w:val="both"/>
        <w:rPr>
          <w:color w:val="000000"/>
          <w:lang w:val="ru-RU"/>
        </w:rPr>
      </w:pPr>
      <w:r w:rsidRPr="00A2215D">
        <w:rPr>
          <w:b/>
          <w:bCs/>
          <w:color w:val="000000"/>
          <w:lang w:val="ru-RU"/>
        </w:rPr>
        <w:lastRenderedPageBreak/>
        <w:t>Методическая работа</w:t>
      </w:r>
      <w:r w:rsidRPr="00115CCA">
        <w:rPr>
          <w:rStyle w:val="apple-converted-space"/>
          <w:color w:val="000000"/>
        </w:rPr>
        <w:t> </w:t>
      </w:r>
      <w:r w:rsidRPr="00A2215D">
        <w:rPr>
          <w:color w:val="000000"/>
          <w:lang w:val="ru-RU"/>
        </w:rPr>
        <w:t>– это целостная, основанная на достижениях науки,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w:t>
      </w:r>
    </w:p>
    <w:p w:rsidR="00A2215D" w:rsidRPr="00A2215D" w:rsidRDefault="00A2215D" w:rsidP="00A2215D">
      <w:pPr>
        <w:pStyle w:val="ab"/>
        <w:jc w:val="both"/>
        <w:rPr>
          <w:lang w:val="ru-RU"/>
        </w:rPr>
      </w:pPr>
      <w:r w:rsidRPr="00115CCA">
        <w:t>            </w:t>
      </w:r>
      <w:r w:rsidRPr="00A2215D">
        <w:rPr>
          <w:bCs/>
          <w:color w:val="000000"/>
          <w:lang w:val="ru-RU"/>
        </w:rPr>
        <w:t>Методическую работу школы возглавляет методический совет, который осуществляет руководство методической, экспериментальной и практической деятельностью педагогического коллектива и реализует поставленные задачи. В состав методического совета входят директор, его заместители, руководители методических объединений, все педагоги.</w:t>
      </w:r>
    </w:p>
    <w:p w:rsidR="00A2215D" w:rsidRPr="00A2215D" w:rsidRDefault="00A2215D" w:rsidP="00A2215D">
      <w:pPr>
        <w:pStyle w:val="ab"/>
        <w:jc w:val="both"/>
        <w:rPr>
          <w:color w:val="000000"/>
          <w:lang w:val="ru-RU"/>
        </w:rPr>
      </w:pPr>
      <w:r w:rsidRPr="00A2215D">
        <w:rPr>
          <w:bCs/>
          <w:color w:val="000000"/>
          <w:lang w:val="ru-RU"/>
        </w:rPr>
        <w:tab/>
        <w:t>Работа методического совета ориентирована</w:t>
      </w:r>
      <w:r w:rsidRPr="00A2215D">
        <w:rPr>
          <w:color w:val="000000"/>
          <w:lang w:val="ru-RU"/>
        </w:rPr>
        <w:t xml:space="preserve"> на повышение творческого потенциала педагогического коллектива в целом, и, в конечном счете - на повышение качества и эффективности образовательного процесса: роста уровня образованности, воспитанности и развития учащихся.</w:t>
      </w:r>
    </w:p>
    <w:p w:rsidR="00A2215D" w:rsidRPr="00A2215D" w:rsidRDefault="00A2215D" w:rsidP="00A2215D">
      <w:pPr>
        <w:pStyle w:val="ab"/>
        <w:ind w:firstLine="708"/>
        <w:jc w:val="both"/>
        <w:rPr>
          <w:color w:val="000000"/>
          <w:lang w:val="ru-RU"/>
        </w:rPr>
      </w:pPr>
      <w:r w:rsidRPr="00A2215D">
        <w:rPr>
          <w:color w:val="000000"/>
          <w:lang w:val="ru-RU"/>
        </w:rPr>
        <w:t xml:space="preserve">Методическая работа на базе образовательного учреждения выполняет ряд важных функций: </w:t>
      </w:r>
    </w:p>
    <w:p w:rsidR="00A2215D" w:rsidRPr="00A2215D" w:rsidRDefault="00A2215D" w:rsidP="00A2215D">
      <w:pPr>
        <w:pStyle w:val="ab"/>
        <w:jc w:val="both"/>
        <w:rPr>
          <w:color w:val="000000"/>
          <w:lang w:val="ru-RU"/>
        </w:rPr>
      </w:pPr>
      <w:r w:rsidRPr="00A2215D">
        <w:rPr>
          <w:color w:val="000000"/>
          <w:lang w:val="ru-RU"/>
        </w:rPr>
        <w:t xml:space="preserve">• благодаря активному участию в этом виде деятельности, учитель сохраняет и закрепляет свое положение в школе; </w:t>
      </w:r>
    </w:p>
    <w:p w:rsidR="00A2215D" w:rsidRPr="00A2215D" w:rsidRDefault="00A2215D" w:rsidP="00A2215D">
      <w:pPr>
        <w:pStyle w:val="ab"/>
        <w:jc w:val="both"/>
        <w:rPr>
          <w:color w:val="000000"/>
          <w:lang w:val="ru-RU"/>
        </w:rPr>
      </w:pPr>
      <w:r w:rsidRPr="00A2215D">
        <w:rPr>
          <w:color w:val="000000"/>
          <w:lang w:val="ru-RU"/>
        </w:rPr>
        <w:t xml:space="preserve">• обучение на рабочем месте способствует достижению учителем желаемого профессионального статуса и признания в коллективе, большей уверенности в себе; </w:t>
      </w:r>
    </w:p>
    <w:p w:rsidR="00A2215D" w:rsidRPr="00A2215D" w:rsidRDefault="00A2215D" w:rsidP="00A2215D">
      <w:pPr>
        <w:pStyle w:val="ab"/>
        <w:spacing w:before="0" w:after="0"/>
        <w:jc w:val="both"/>
        <w:rPr>
          <w:color w:val="000000"/>
          <w:lang w:val="ru-RU"/>
        </w:rPr>
      </w:pPr>
      <w:r w:rsidRPr="00A2215D">
        <w:rPr>
          <w:color w:val="000000"/>
          <w:lang w:val="ru-RU"/>
        </w:rPr>
        <w:t xml:space="preserve">• методическая работа выполняет функцию  стимула в профессиональном развитии педагога, способствует самореализации, решению личных профессиональных проблем, позволяет достичь большего удовлетворения в работе. </w:t>
      </w:r>
    </w:p>
    <w:p w:rsidR="00A2215D" w:rsidRPr="00115CCA" w:rsidRDefault="00A2215D" w:rsidP="00A2215D">
      <w:pPr>
        <w:pStyle w:val="ab"/>
        <w:spacing w:before="0" w:after="0"/>
        <w:jc w:val="both"/>
        <w:rPr>
          <w:b/>
          <w:i/>
          <w:color w:val="000000"/>
          <w:u w:val="single"/>
        </w:rPr>
      </w:pPr>
      <w:r w:rsidRPr="00115CCA">
        <w:rPr>
          <w:b/>
          <w:i/>
          <w:color w:val="000000"/>
          <w:u w:val="single"/>
        </w:rPr>
        <w:t>Основные задачи методической работы: </w:t>
      </w:r>
    </w:p>
    <w:p w:rsidR="00A2215D" w:rsidRPr="00A2215D" w:rsidRDefault="00A2215D" w:rsidP="0002711A">
      <w:pPr>
        <w:pStyle w:val="a7"/>
        <w:numPr>
          <w:ilvl w:val="0"/>
          <w:numId w:val="88"/>
        </w:numPr>
        <w:spacing w:before="0" w:beforeAutospacing="0" w:after="0" w:afterAutospacing="0" w:line="276" w:lineRule="auto"/>
        <w:jc w:val="both"/>
        <w:rPr>
          <w:rFonts w:ascii="Times New Roman" w:hAnsi="Times New Roman"/>
          <w:sz w:val="24"/>
          <w:szCs w:val="24"/>
          <w:lang w:val="ru-RU"/>
        </w:rPr>
      </w:pPr>
      <w:r w:rsidRPr="00A2215D">
        <w:rPr>
          <w:rFonts w:ascii="Times New Roman" w:hAnsi="Times New Roman"/>
          <w:sz w:val="24"/>
          <w:szCs w:val="24"/>
          <w:lang w:val="ru-RU"/>
        </w:rPr>
        <w:t>включение учителя в творческую, инновационную, опытно-экспериментальную деятельность;</w:t>
      </w:r>
    </w:p>
    <w:p w:rsidR="00A2215D" w:rsidRPr="00A2215D" w:rsidRDefault="00A2215D" w:rsidP="0002711A">
      <w:pPr>
        <w:pStyle w:val="a7"/>
        <w:numPr>
          <w:ilvl w:val="0"/>
          <w:numId w:val="88"/>
        </w:numPr>
        <w:spacing w:before="0" w:beforeAutospacing="0" w:after="0" w:afterAutospacing="0" w:line="276" w:lineRule="auto"/>
        <w:jc w:val="both"/>
        <w:rPr>
          <w:rFonts w:ascii="Times New Roman" w:hAnsi="Times New Roman"/>
          <w:sz w:val="24"/>
          <w:szCs w:val="24"/>
          <w:lang w:val="ru-RU"/>
        </w:rPr>
      </w:pPr>
      <w:r w:rsidRPr="00A2215D">
        <w:rPr>
          <w:rFonts w:ascii="Times New Roman" w:hAnsi="Times New Roman"/>
          <w:sz w:val="24"/>
          <w:szCs w:val="24"/>
          <w:lang w:val="ru-RU"/>
        </w:rPr>
        <w:t xml:space="preserve">совершенствовать педагогическое мастерство учителей в организации работы с разноуровневым контингентом детей с целью подготовки их к творческой преобразующей деятельности в социуме в рамках реализации национальной образовательной инициативы «Наша новая школа»; </w:t>
      </w:r>
    </w:p>
    <w:p w:rsidR="00A2215D" w:rsidRPr="00A2215D" w:rsidRDefault="00A2215D" w:rsidP="0002711A">
      <w:pPr>
        <w:pStyle w:val="a7"/>
        <w:numPr>
          <w:ilvl w:val="0"/>
          <w:numId w:val="88"/>
        </w:numPr>
        <w:spacing w:before="0" w:beforeAutospacing="0" w:after="0" w:afterAutospacing="0" w:line="276" w:lineRule="auto"/>
        <w:jc w:val="both"/>
        <w:rPr>
          <w:rFonts w:ascii="Times New Roman" w:hAnsi="Times New Roman"/>
          <w:sz w:val="24"/>
          <w:szCs w:val="24"/>
          <w:lang w:val="ru-RU"/>
        </w:rPr>
      </w:pPr>
      <w:r w:rsidRPr="00A2215D">
        <w:rPr>
          <w:rFonts w:ascii="Times New Roman" w:hAnsi="Times New Roman"/>
          <w:sz w:val="24"/>
          <w:szCs w:val="24"/>
          <w:lang w:val="ru-RU"/>
        </w:rPr>
        <w:t>повышать компетентность пе</w:t>
      </w:r>
      <w:r w:rsidRPr="00A2215D">
        <w:rPr>
          <w:rFonts w:ascii="Times New Roman" w:hAnsi="Times New Roman"/>
          <w:sz w:val="24"/>
          <w:szCs w:val="24"/>
          <w:lang w:val="ru-RU"/>
        </w:rPr>
        <w:softHyphen/>
        <w:t>дагогов через участие в профессиональных конкурсах различного уровня;</w:t>
      </w:r>
    </w:p>
    <w:p w:rsidR="00A2215D" w:rsidRPr="00A2215D" w:rsidRDefault="00A2215D" w:rsidP="0002711A">
      <w:pPr>
        <w:pStyle w:val="a7"/>
        <w:numPr>
          <w:ilvl w:val="0"/>
          <w:numId w:val="88"/>
        </w:numPr>
        <w:spacing w:before="0" w:beforeAutospacing="0" w:after="0" w:afterAutospacing="0" w:line="276" w:lineRule="auto"/>
        <w:jc w:val="both"/>
        <w:rPr>
          <w:rFonts w:ascii="Times New Roman" w:hAnsi="Times New Roman"/>
          <w:sz w:val="24"/>
          <w:szCs w:val="24"/>
          <w:lang w:val="ru-RU"/>
        </w:rPr>
      </w:pPr>
      <w:r w:rsidRPr="00A2215D">
        <w:rPr>
          <w:rFonts w:ascii="Times New Roman" w:hAnsi="Times New Roman"/>
          <w:sz w:val="24"/>
          <w:szCs w:val="24"/>
          <w:lang w:val="ru-RU"/>
        </w:rPr>
        <w:t xml:space="preserve">обеспечивать потребность непрерывного профессионального роста педагогических кадров как условия достижений результатов учебно-воспитательной деятельности школы через систему повышения квалификации; </w:t>
      </w:r>
    </w:p>
    <w:p w:rsidR="00A2215D" w:rsidRPr="00A2215D" w:rsidRDefault="00A2215D" w:rsidP="0002711A">
      <w:pPr>
        <w:pStyle w:val="a7"/>
        <w:numPr>
          <w:ilvl w:val="0"/>
          <w:numId w:val="88"/>
        </w:numPr>
        <w:spacing w:before="0" w:beforeAutospacing="0" w:after="0" w:afterAutospacing="0" w:line="276" w:lineRule="auto"/>
        <w:jc w:val="both"/>
        <w:rPr>
          <w:rFonts w:ascii="Times New Roman" w:hAnsi="Times New Roman"/>
          <w:sz w:val="24"/>
          <w:szCs w:val="24"/>
          <w:lang w:val="ru-RU"/>
        </w:rPr>
      </w:pPr>
      <w:r w:rsidRPr="00A2215D">
        <w:rPr>
          <w:rFonts w:ascii="Times New Roman" w:hAnsi="Times New Roman"/>
          <w:sz w:val="24"/>
          <w:szCs w:val="24"/>
          <w:lang w:val="ru-RU"/>
        </w:rPr>
        <w:t>усилить мотивацию для инновационной творческой работы каждого педагога;</w:t>
      </w:r>
    </w:p>
    <w:p w:rsidR="00A2215D" w:rsidRPr="00A2215D" w:rsidRDefault="00A2215D" w:rsidP="0002711A">
      <w:pPr>
        <w:pStyle w:val="a7"/>
        <w:numPr>
          <w:ilvl w:val="0"/>
          <w:numId w:val="88"/>
        </w:numPr>
        <w:spacing w:before="0" w:beforeAutospacing="0" w:after="0" w:afterAutospacing="0" w:line="276" w:lineRule="auto"/>
        <w:jc w:val="both"/>
        <w:rPr>
          <w:rFonts w:ascii="Times New Roman" w:hAnsi="Times New Roman"/>
          <w:sz w:val="24"/>
          <w:szCs w:val="24"/>
          <w:lang w:val="ru-RU"/>
        </w:rPr>
      </w:pPr>
      <w:r w:rsidRPr="00A2215D">
        <w:rPr>
          <w:rFonts w:ascii="Times New Roman" w:hAnsi="Times New Roman"/>
          <w:sz w:val="24"/>
          <w:szCs w:val="24"/>
          <w:lang w:val="ru-RU"/>
        </w:rPr>
        <w:t>продолжить активную работу по внедрению в практику школы ФГОС НОО и ФГОС ООО;</w:t>
      </w:r>
    </w:p>
    <w:p w:rsidR="00A2215D" w:rsidRPr="00A2215D" w:rsidRDefault="00A2215D" w:rsidP="0002711A">
      <w:pPr>
        <w:pStyle w:val="a7"/>
        <w:numPr>
          <w:ilvl w:val="0"/>
          <w:numId w:val="88"/>
        </w:numPr>
        <w:spacing w:before="0" w:beforeAutospacing="0" w:after="0" w:afterAutospacing="0" w:line="276" w:lineRule="auto"/>
        <w:jc w:val="both"/>
        <w:rPr>
          <w:rFonts w:ascii="Times New Roman" w:hAnsi="Times New Roman"/>
          <w:sz w:val="24"/>
          <w:szCs w:val="24"/>
          <w:lang w:val="ru-RU"/>
        </w:rPr>
      </w:pPr>
      <w:r w:rsidRPr="00A2215D">
        <w:rPr>
          <w:rFonts w:ascii="Times New Roman" w:hAnsi="Times New Roman"/>
          <w:sz w:val="24"/>
          <w:szCs w:val="24"/>
          <w:lang w:val="ru-RU"/>
        </w:rPr>
        <w:t>корректировать планы и программы в условиях обновления содержания образования;</w:t>
      </w:r>
    </w:p>
    <w:p w:rsidR="00A2215D" w:rsidRPr="00A2215D" w:rsidRDefault="00A2215D" w:rsidP="0002711A">
      <w:pPr>
        <w:pStyle w:val="a7"/>
        <w:numPr>
          <w:ilvl w:val="0"/>
          <w:numId w:val="88"/>
        </w:numPr>
        <w:spacing w:before="0" w:beforeAutospacing="0" w:after="0" w:afterAutospacing="0" w:line="276" w:lineRule="auto"/>
        <w:jc w:val="both"/>
        <w:rPr>
          <w:rFonts w:ascii="Times New Roman" w:hAnsi="Times New Roman"/>
          <w:sz w:val="24"/>
          <w:szCs w:val="24"/>
          <w:lang w:val="ru-RU"/>
        </w:rPr>
      </w:pPr>
      <w:r w:rsidRPr="00A2215D">
        <w:rPr>
          <w:rFonts w:ascii="Times New Roman" w:hAnsi="Times New Roman"/>
          <w:sz w:val="24"/>
          <w:szCs w:val="24"/>
          <w:lang w:val="ru-RU"/>
        </w:rPr>
        <w:t>развивать взаимодействие и взаимосотрудничество  с  родительской общественностью</w:t>
      </w:r>
    </w:p>
    <w:p w:rsidR="00A2215D" w:rsidRPr="00115CCA" w:rsidRDefault="00A2215D" w:rsidP="00A2215D">
      <w:pPr>
        <w:pStyle w:val="af3"/>
        <w:jc w:val="both"/>
        <w:rPr>
          <w:color w:val="000000"/>
          <w:sz w:val="24"/>
          <w:szCs w:val="24"/>
        </w:rPr>
      </w:pPr>
      <w:r w:rsidRPr="00115CCA">
        <w:rPr>
          <w:b/>
          <w:bCs/>
          <w:color w:val="000000"/>
          <w:sz w:val="24"/>
          <w:szCs w:val="24"/>
        </w:rPr>
        <w:t>Методическая тема школы:</w:t>
      </w:r>
      <w:r w:rsidRPr="00115CCA">
        <w:rPr>
          <w:rStyle w:val="apple-converted-space"/>
          <w:b/>
          <w:bCs/>
          <w:color w:val="000000"/>
          <w:sz w:val="24"/>
          <w:szCs w:val="24"/>
        </w:rPr>
        <w:t> </w:t>
      </w:r>
      <w:r w:rsidRPr="00115CCA">
        <w:rPr>
          <w:sz w:val="24"/>
          <w:szCs w:val="24"/>
        </w:rPr>
        <w:t>«Развитие личности школьника через формированиеведущих компетенций. Воспитание образованием»</w:t>
      </w:r>
    </w:p>
    <w:p w:rsidR="00A2215D" w:rsidRPr="00A2215D" w:rsidRDefault="00A2215D" w:rsidP="0002711A">
      <w:pPr>
        <w:pStyle w:val="ab"/>
        <w:numPr>
          <w:ilvl w:val="0"/>
          <w:numId w:val="84"/>
        </w:numPr>
        <w:jc w:val="both"/>
        <w:rPr>
          <w:color w:val="000000"/>
          <w:lang w:val="ru-RU"/>
        </w:rPr>
      </w:pPr>
      <w:r w:rsidRPr="00A2215D">
        <w:rPr>
          <w:color w:val="000000"/>
          <w:lang w:val="ru-RU"/>
        </w:rPr>
        <w:t xml:space="preserve"> Методическая работа в 2019-2020 уч. году была направлена на выполнение поставленных задач и их реализацию через образовательную программу школы и учебно-воспитательный процесс.</w:t>
      </w:r>
    </w:p>
    <w:p w:rsidR="00A2215D" w:rsidRPr="00A2215D" w:rsidRDefault="00A2215D" w:rsidP="00A2215D">
      <w:pPr>
        <w:pStyle w:val="ab"/>
        <w:jc w:val="both"/>
        <w:rPr>
          <w:color w:val="000000"/>
          <w:lang w:val="ru-RU"/>
        </w:rPr>
      </w:pPr>
      <w:r w:rsidRPr="00A2215D">
        <w:rPr>
          <w:color w:val="000000"/>
          <w:lang w:val="ru-RU"/>
        </w:rPr>
        <w:t>Для учителей школы стали традиционными отработанные формы методической работы, которые позволяют решать проблемы и задачи, стоящие перед школой:</w:t>
      </w:r>
    </w:p>
    <w:p w:rsidR="00A2215D" w:rsidRPr="00115CCA" w:rsidRDefault="00A2215D" w:rsidP="00A2215D">
      <w:pPr>
        <w:pStyle w:val="ab"/>
        <w:shd w:val="clear" w:color="auto" w:fill="FFFFFF"/>
        <w:jc w:val="both"/>
        <w:rPr>
          <w:color w:val="000000"/>
        </w:rPr>
      </w:pPr>
      <w:r w:rsidRPr="00115CCA">
        <w:rPr>
          <w:color w:val="000000"/>
        </w:rPr>
        <w:t xml:space="preserve">– </w:t>
      </w:r>
      <w:proofErr w:type="gramStart"/>
      <w:r w:rsidRPr="00115CCA">
        <w:rPr>
          <w:color w:val="000000"/>
        </w:rPr>
        <w:t>педсовет</w:t>
      </w:r>
      <w:proofErr w:type="gramEnd"/>
      <w:r w:rsidRPr="00115CCA">
        <w:rPr>
          <w:color w:val="000000"/>
        </w:rPr>
        <w:t>;</w:t>
      </w:r>
    </w:p>
    <w:p w:rsidR="00A2215D" w:rsidRPr="00A2215D" w:rsidRDefault="00A2215D" w:rsidP="0002711A">
      <w:pPr>
        <w:pStyle w:val="ab"/>
        <w:numPr>
          <w:ilvl w:val="0"/>
          <w:numId w:val="87"/>
        </w:numPr>
        <w:shd w:val="clear" w:color="auto" w:fill="FFFFFF"/>
        <w:jc w:val="both"/>
        <w:rPr>
          <w:color w:val="000000"/>
          <w:lang w:val="ru-RU"/>
        </w:rPr>
      </w:pPr>
      <w:r w:rsidRPr="00A2215D">
        <w:rPr>
          <w:color w:val="000000"/>
          <w:lang w:val="ru-RU"/>
        </w:rPr>
        <w:lastRenderedPageBreak/>
        <w:t>Анализ работы за прошедший учебный год и план работы на новый учебный год</w:t>
      </w:r>
    </w:p>
    <w:p w:rsidR="00A2215D" w:rsidRPr="00A2215D" w:rsidRDefault="00A2215D" w:rsidP="0002711A">
      <w:pPr>
        <w:pStyle w:val="ab"/>
        <w:numPr>
          <w:ilvl w:val="0"/>
          <w:numId w:val="87"/>
        </w:numPr>
        <w:shd w:val="clear" w:color="auto" w:fill="FFFFFF"/>
        <w:jc w:val="both"/>
        <w:rPr>
          <w:color w:val="000000"/>
          <w:lang w:val="ru-RU"/>
        </w:rPr>
      </w:pPr>
      <w:r w:rsidRPr="00A2215D">
        <w:rPr>
          <w:color w:val="000000"/>
          <w:lang w:val="ru-RU"/>
        </w:rPr>
        <w:t xml:space="preserve">«Личностно-ориентированное обучение </w:t>
      </w:r>
      <w:proofErr w:type="gramStart"/>
      <w:r w:rsidRPr="00A2215D">
        <w:rPr>
          <w:color w:val="000000"/>
          <w:lang w:val="ru-RU"/>
        </w:rPr>
        <w:t>–з</w:t>
      </w:r>
      <w:proofErr w:type="gramEnd"/>
      <w:r w:rsidRPr="00A2215D">
        <w:rPr>
          <w:color w:val="000000"/>
          <w:lang w:val="ru-RU"/>
        </w:rPr>
        <w:t>алог успешного и качественного образования в ходе реализации ФГОС».</w:t>
      </w:r>
    </w:p>
    <w:p w:rsidR="00A2215D" w:rsidRPr="00A2215D" w:rsidRDefault="00A2215D" w:rsidP="0002711A">
      <w:pPr>
        <w:pStyle w:val="ab"/>
        <w:numPr>
          <w:ilvl w:val="0"/>
          <w:numId w:val="87"/>
        </w:numPr>
        <w:shd w:val="clear" w:color="auto" w:fill="FFFFFF"/>
        <w:jc w:val="both"/>
        <w:rPr>
          <w:color w:val="000000"/>
          <w:lang w:val="ru-RU"/>
        </w:rPr>
      </w:pPr>
      <w:r w:rsidRPr="00A2215D">
        <w:rPr>
          <w:color w:val="000000"/>
          <w:lang w:val="ru-RU"/>
        </w:rPr>
        <w:t>« Рефлексия – важная составляющая современного урока»</w:t>
      </w:r>
    </w:p>
    <w:p w:rsidR="00A2215D" w:rsidRPr="00A2215D" w:rsidRDefault="00A2215D" w:rsidP="0002711A">
      <w:pPr>
        <w:pStyle w:val="ab"/>
        <w:numPr>
          <w:ilvl w:val="0"/>
          <w:numId w:val="87"/>
        </w:numPr>
        <w:shd w:val="clear" w:color="auto" w:fill="FFFFFF"/>
        <w:jc w:val="both"/>
        <w:rPr>
          <w:color w:val="000000"/>
          <w:lang w:val="ru-RU"/>
        </w:rPr>
      </w:pPr>
      <w:r w:rsidRPr="00A2215D">
        <w:rPr>
          <w:color w:val="000000"/>
          <w:lang w:val="ru-RU"/>
        </w:rPr>
        <w:t>О переводе учащихся 1-4 классов и допуске 9 и 11 классов к экзаменам.</w:t>
      </w:r>
    </w:p>
    <w:p w:rsidR="00A2215D" w:rsidRPr="00A2215D" w:rsidRDefault="00A2215D" w:rsidP="0002711A">
      <w:pPr>
        <w:pStyle w:val="ab"/>
        <w:numPr>
          <w:ilvl w:val="0"/>
          <w:numId w:val="87"/>
        </w:numPr>
        <w:shd w:val="clear" w:color="auto" w:fill="FFFFFF"/>
        <w:jc w:val="both"/>
        <w:rPr>
          <w:color w:val="000000"/>
          <w:lang w:val="ru-RU"/>
        </w:rPr>
      </w:pPr>
      <w:r w:rsidRPr="00A2215D">
        <w:rPr>
          <w:color w:val="000000"/>
          <w:lang w:val="ru-RU"/>
        </w:rPr>
        <w:t>О переводе учащихся 5-8 и 10 классов.</w:t>
      </w:r>
    </w:p>
    <w:p w:rsidR="00A2215D" w:rsidRPr="00A2215D" w:rsidRDefault="00A2215D" w:rsidP="00A2215D">
      <w:pPr>
        <w:pStyle w:val="ab"/>
        <w:shd w:val="clear" w:color="auto" w:fill="FFFFFF"/>
        <w:jc w:val="both"/>
        <w:rPr>
          <w:color w:val="000000"/>
          <w:lang w:val="ru-RU"/>
        </w:rPr>
      </w:pPr>
      <w:r w:rsidRPr="00A2215D">
        <w:rPr>
          <w:color w:val="000000"/>
          <w:lang w:val="ru-RU"/>
        </w:rPr>
        <w:t>– заседание методического совета;</w:t>
      </w:r>
    </w:p>
    <w:p w:rsidR="00A2215D" w:rsidRPr="00A2215D" w:rsidRDefault="00A2215D" w:rsidP="00A2215D">
      <w:pPr>
        <w:pStyle w:val="ab"/>
        <w:shd w:val="clear" w:color="auto" w:fill="FFFFFF"/>
        <w:jc w:val="both"/>
        <w:rPr>
          <w:color w:val="000000"/>
          <w:lang w:val="ru-RU"/>
        </w:rPr>
      </w:pPr>
      <w:r w:rsidRPr="00A2215D">
        <w:rPr>
          <w:color w:val="000000"/>
          <w:lang w:val="ru-RU"/>
        </w:rPr>
        <w:t>Заседания МС проходило в соответствии с планом. Основное внимание уделялось вопросам проведения Всероссийской олимпиады школьников. По результатам олимпиады школа заняла 1 место, показав высокий результат (справка</w:t>
      </w:r>
      <w:proofErr w:type="gramStart"/>
      <w:r w:rsidRPr="00A2215D">
        <w:rPr>
          <w:color w:val="000000"/>
          <w:lang w:val="ru-RU"/>
        </w:rPr>
        <w:t xml:space="preserve"> )</w:t>
      </w:r>
      <w:proofErr w:type="gramEnd"/>
      <w:r w:rsidRPr="00A2215D">
        <w:rPr>
          <w:color w:val="000000"/>
          <w:lang w:val="ru-RU"/>
        </w:rPr>
        <w:t xml:space="preserve">, но и есть резерв, с которым предстоит работа в следующем году. На заседаниях МО проанализированы результаты и сделаны выводы. </w:t>
      </w:r>
    </w:p>
    <w:p w:rsidR="00A2215D" w:rsidRPr="00A2215D" w:rsidRDefault="00A2215D" w:rsidP="00A2215D">
      <w:pPr>
        <w:pStyle w:val="ab"/>
        <w:shd w:val="clear" w:color="auto" w:fill="FFFFFF"/>
        <w:jc w:val="both"/>
        <w:rPr>
          <w:color w:val="000000"/>
          <w:lang w:val="ru-RU"/>
        </w:rPr>
      </w:pPr>
      <w:r w:rsidRPr="00A2215D">
        <w:rPr>
          <w:color w:val="000000"/>
          <w:lang w:val="ru-RU"/>
        </w:rPr>
        <w:t>Семинары прошли по плану МС и РМК.</w:t>
      </w:r>
    </w:p>
    <w:p w:rsidR="00A2215D" w:rsidRPr="00A2215D" w:rsidRDefault="00A2215D" w:rsidP="00A2215D">
      <w:pPr>
        <w:pStyle w:val="ab"/>
        <w:shd w:val="clear" w:color="auto" w:fill="FFFFFF"/>
        <w:jc w:val="both"/>
        <w:rPr>
          <w:color w:val="000000"/>
          <w:lang w:val="ru-RU"/>
        </w:rPr>
      </w:pPr>
      <w:r w:rsidRPr="00A2215D">
        <w:rPr>
          <w:color w:val="000000"/>
          <w:lang w:val="ru-RU"/>
        </w:rPr>
        <w:t xml:space="preserve">     На базе школы прошли районные семинары учителей биологии, математики, физики, молодых специалистов</w:t>
      </w:r>
    </w:p>
    <w:p w:rsidR="00A2215D" w:rsidRPr="00A2215D" w:rsidRDefault="00A2215D" w:rsidP="00A2215D">
      <w:pPr>
        <w:pStyle w:val="ab"/>
        <w:jc w:val="both"/>
        <w:rPr>
          <w:color w:val="000000"/>
          <w:lang w:val="ru-RU"/>
        </w:rPr>
      </w:pPr>
      <w:r w:rsidRPr="00A2215D">
        <w:rPr>
          <w:color w:val="000000"/>
          <w:lang w:val="ru-RU"/>
        </w:rPr>
        <w:t xml:space="preserve">      На уроках учителя  используют ИКТ</w:t>
      </w:r>
      <w:proofErr w:type="gramStart"/>
      <w:r w:rsidRPr="00A2215D">
        <w:rPr>
          <w:color w:val="000000"/>
          <w:lang w:val="ru-RU"/>
        </w:rPr>
        <w:t xml:space="preserve"> .</w:t>
      </w:r>
      <w:proofErr w:type="gramEnd"/>
      <w:r w:rsidRPr="00A2215D">
        <w:rPr>
          <w:color w:val="000000"/>
          <w:lang w:val="ru-RU"/>
        </w:rPr>
        <w:t>На ряде уроков учащиеся имели возможность продемонстрировать компьютерную компетентность, когда использовалась информация, не только из печатных изданий, но и добытая из сети Интернет. Открытые уроки дали возможность познакомиться с тем</w:t>
      </w:r>
      <w:proofErr w:type="gramStart"/>
      <w:r w:rsidRPr="00A2215D">
        <w:rPr>
          <w:color w:val="000000"/>
          <w:lang w:val="ru-RU"/>
        </w:rPr>
        <w:t xml:space="preserve"> ,</w:t>
      </w:r>
      <w:proofErr w:type="gramEnd"/>
      <w:r w:rsidRPr="00A2215D">
        <w:rPr>
          <w:color w:val="000000"/>
          <w:lang w:val="ru-RU"/>
        </w:rPr>
        <w:t xml:space="preserve"> как ведется подготовка к ГИА,  с практикой применения вопросов самообразования педагогов в ходе преподавания предметов, среди которых</w:t>
      </w:r>
    </w:p>
    <w:p w:rsidR="00A2215D" w:rsidRPr="00A2215D" w:rsidRDefault="00A2215D" w:rsidP="0002711A">
      <w:pPr>
        <w:pStyle w:val="ab"/>
        <w:numPr>
          <w:ilvl w:val="0"/>
          <w:numId w:val="86"/>
        </w:numPr>
        <w:jc w:val="both"/>
        <w:rPr>
          <w:color w:val="000000"/>
          <w:lang w:val="ru-RU"/>
        </w:rPr>
      </w:pPr>
      <w:r w:rsidRPr="00A2215D">
        <w:rPr>
          <w:color w:val="000000"/>
          <w:lang w:val="ru-RU"/>
        </w:rPr>
        <w:t>системно-деятельностный, компетентностный подход к обучению;</w:t>
      </w:r>
    </w:p>
    <w:p w:rsidR="00A2215D" w:rsidRPr="00115CCA" w:rsidRDefault="00A2215D" w:rsidP="0002711A">
      <w:pPr>
        <w:pStyle w:val="ab"/>
        <w:numPr>
          <w:ilvl w:val="0"/>
          <w:numId w:val="86"/>
        </w:numPr>
        <w:jc w:val="both"/>
        <w:rPr>
          <w:color w:val="000000"/>
        </w:rPr>
      </w:pPr>
      <w:r w:rsidRPr="00115CCA">
        <w:rPr>
          <w:color w:val="000000"/>
        </w:rPr>
        <w:t>проблемное обучение,</w:t>
      </w:r>
    </w:p>
    <w:p w:rsidR="00A2215D" w:rsidRPr="00115CCA" w:rsidRDefault="00A2215D" w:rsidP="0002711A">
      <w:pPr>
        <w:pStyle w:val="ab"/>
        <w:numPr>
          <w:ilvl w:val="0"/>
          <w:numId w:val="86"/>
        </w:numPr>
        <w:jc w:val="both"/>
        <w:rPr>
          <w:color w:val="000000"/>
        </w:rPr>
      </w:pPr>
      <w:r w:rsidRPr="00115CCA">
        <w:rPr>
          <w:color w:val="000000"/>
        </w:rPr>
        <w:t>применение информационно-коммуникационных технологий;</w:t>
      </w:r>
    </w:p>
    <w:p w:rsidR="00A2215D" w:rsidRPr="00115CCA" w:rsidRDefault="00A2215D" w:rsidP="0002711A">
      <w:pPr>
        <w:pStyle w:val="ab"/>
        <w:numPr>
          <w:ilvl w:val="0"/>
          <w:numId w:val="86"/>
        </w:numPr>
        <w:jc w:val="both"/>
        <w:rPr>
          <w:color w:val="000000"/>
        </w:rPr>
      </w:pPr>
      <w:r w:rsidRPr="00115CCA">
        <w:rPr>
          <w:color w:val="000000"/>
        </w:rPr>
        <w:t>личностно-ориентированное обучение;</w:t>
      </w:r>
    </w:p>
    <w:p w:rsidR="00A2215D" w:rsidRPr="00115CCA" w:rsidRDefault="00A2215D" w:rsidP="0002711A">
      <w:pPr>
        <w:pStyle w:val="ab"/>
        <w:numPr>
          <w:ilvl w:val="0"/>
          <w:numId w:val="86"/>
        </w:numPr>
        <w:jc w:val="both"/>
        <w:rPr>
          <w:color w:val="000000"/>
        </w:rPr>
      </w:pPr>
      <w:r w:rsidRPr="00115CCA">
        <w:rPr>
          <w:color w:val="000000"/>
        </w:rPr>
        <w:t>нетрадиционные формы урока;</w:t>
      </w:r>
    </w:p>
    <w:p w:rsidR="00A2215D" w:rsidRPr="00A2215D" w:rsidRDefault="00A2215D" w:rsidP="0002711A">
      <w:pPr>
        <w:pStyle w:val="ab"/>
        <w:numPr>
          <w:ilvl w:val="0"/>
          <w:numId w:val="86"/>
        </w:numPr>
        <w:jc w:val="both"/>
        <w:rPr>
          <w:color w:val="000000"/>
          <w:lang w:val="ru-RU"/>
        </w:rPr>
      </w:pPr>
      <w:r w:rsidRPr="00A2215D">
        <w:rPr>
          <w:color w:val="000000"/>
          <w:lang w:val="ru-RU"/>
        </w:rPr>
        <w:t>формирование универсальных учебных действий учащихся.</w:t>
      </w:r>
    </w:p>
    <w:p w:rsidR="00A2215D" w:rsidRPr="00A2215D" w:rsidRDefault="00A2215D" w:rsidP="00A2215D">
      <w:pPr>
        <w:pStyle w:val="ab"/>
        <w:jc w:val="both"/>
        <w:rPr>
          <w:color w:val="000000"/>
          <w:lang w:val="ru-RU"/>
        </w:rPr>
      </w:pPr>
      <w:r w:rsidRPr="00A2215D">
        <w:rPr>
          <w:color w:val="000000"/>
          <w:lang w:val="ru-RU"/>
        </w:rPr>
        <w:t xml:space="preserve">   Проведенные и посещенные  уроки показывают, что учителя владеют компетентностью в области организации учебной деятельности, постановки целей и задач педагогической деятельности, мотивирования обучающихся, информационной основы педагогической деятельности.</w:t>
      </w:r>
    </w:p>
    <w:p w:rsidR="00A2215D" w:rsidRPr="00A2215D" w:rsidRDefault="00A2215D" w:rsidP="00A2215D">
      <w:pPr>
        <w:jc w:val="both"/>
        <w:rPr>
          <w:lang w:val="ru-RU"/>
        </w:rPr>
      </w:pPr>
      <w:r w:rsidRPr="00A2215D">
        <w:rPr>
          <w:lang w:val="ru-RU"/>
        </w:rPr>
        <w:t xml:space="preserve">        Самоанализ проведенного урока каждый учитель проводил по технологической карте с позиций системно - деятельностного подхода. Коллеги, посетившие уроки, обменялись мнениями.</w:t>
      </w:r>
    </w:p>
    <w:p w:rsidR="00A2215D" w:rsidRPr="00A2215D" w:rsidRDefault="00A2215D" w:rsidP="00A2215D">
      <w:pPr>
        <w:pStyle w:val="ab"/>
        <w:ind w:firstLine="708"/>
        <w:jc w:val="both"/>
        <w:rPr>
          <w:lang w:val="ru-RU"/>
        </w:rPr>
      </w:pPr>
      <w:r w:rsidRPr="00A2215D">
        <w:rPr>
          <w:lang w:val="ru-RU"/>
        </w:rPr>
        <w:t xml:space="preserve">Уроки показали не всегда высокую методическую грамотность педагогов. На большинстве уроков была продемонстрирована хорошая мотивация учащихся, широкий спектр заданий развивающего характера, грамотное применение информационно-коммуникационных технологий. Прослеживается четкая логика построения урока, обоснованное соотношение частей урока, часто используются ситуации диалога, обмена мнений. </w:t>
      </w:r>
    </w:p>
    <w:p w:rsidR="00A2215D" w:rsidRPr="00A2215D" w:rsidRDefault="00A2215D" w:rsidP="00A2215D">
      <w:pPr>
        <w:pStyle w:val="ab"/>
        <w:ind w:firstLine="708"/>
        <w:jc w:val="both"/>
        <w:rPr>
          <w:lang w:val="ru-RU"/>
        </w:rPr>
      </w:pPr>
      <w:r w:rsidRPr="00A2215D">
        <w:rPr>
          <w:lang w:val="ru-RU"/>
        </w:rPr>
        <w:t xml:space="preserve">Учителя учитывают индивидуальные особенности учащихся, на уроке создаются ситуации успеха, обеспечивается сохранение самооценки ученика. </w:t>
      </w:r>
    </w:p>
    <w:p w:rsidR="00A2215D" w:rsidRPr="00115CCA" w:rsidRDefault="00A2215D" w:rsidP="00A2215D">
      <w:pPr>
        <w:pStyle w:val="ac"/>
        <w:jc w:val="both"/>
      </w:pPr>
      <w:r w:rsidRPr="00115CCA">
        <w:tab/>
        <w:t>Все посещенные уроки были проанализированы, даны рекомендации учителям, среди которых особое внимание следует обратить на некоторые моменты:</w:t>
      </w:r>
    </w:p>
    <w:p w:rsidR="00A2215D" w:rsidRPr="00115CCA" w:rsidRDefault="00A2215D" w:rsidP="00A2215D">
      <w:pPr>
        <w:pStyle w:val="ac"/>
        <w:jc w:val="both"/>
      </w:pPr>
      <w:r w:rsidRPr="00115CCA">
        <w:t>- активизацию деятельности слабомотивированных учащихся;</w:t>
      </w:r>
    </w:p>
    <w:p w:rsidR="00A2215D" w:rsidRPr="00115CCA" w:rsidRDefault="00A2215D" w:rsidP="00A2215D">
      <w:pPr>
        <w:pStyle w:val="ac"/>
        <w:jc w:val="both"/>
      </w:pPr>
      <w:r w:rsidRPr="00115CCA">
        <w:t>-использование продуктивных методов работы на уроке, направленных на мотивацию познавательной деятельности учащихся;</w:t>
      </w:r>
    </w:p>
    <w:p w:rsidR="00A2215D" w:rsidRPr="00115CCA" w:rsidRDefault="00A2215D" w:rsidP="00A2215D">
      <w:pPr>
        <w:pStyle w:val="ac"/>
        <w:jc w:val="both"/>
      </w:pPr>
      <w:r w:rsidRPr="00115CCA">
        <w:t>- разнообразие форм организации деятельности учащихся;</w:t>
      </w:r>
    </w:p>
    <w:p w:rsidR="00A2215D" w:rsidRPr="00115CCA" w:rsidRDefault="00A2215D" w:rsidP="00A2215D">
      <w:pPr>
        <w:pStyle w:val="ac"/>
        <w:jc w:val="both"/>
      </w:pPr>
      <w:r w:rsidRPr="00115CCA">
        <w:t>-использование дифференцированного подхода к подготовке домашнего задания;</w:t>
      </w:r>
    </w:p>
    <w:p w:rsidR="00A2215D" w:rsidRPr="00115CCA" w:rsidRDefault="00A2215D" w:rsidP="00A2215D">
      <w:pPr>
        <w:pStyle w:val="ac"/>
        <w:jc w:val="both"/>
      </w:pPr>
      <w:r w:rsidRPr="00115CCA">
        <w:lastRenderedPageBreak/>
        <w:t>- формирование умения обобщать, делать выводы;</w:t>
      </w:r>
    </w:p>
    <w:p w:rsidR="00A2215D" w:rsidRPr="00115CCA" w:rsidRDefault="00A2215D" w:rsidP="00A2215D">
      <w:pPr>
        <w:pStyle w:val="ac"/>
        <w:jc w:val="both"/>
      </w:pPr>
      <w:r w:rsidRPr="00115CCA">
        <w:t>- рациональность распределения времени на уроке;</w:t>
      </w:r>
    </w:p>
    <w:p w:rsidR="00A2215D" w:rsidRPr="00115CCA" w:rsidRDefault="00A2215D" w:rsidP="00A2215D">
      <w:pPr>
        <w:pStyle w:val="ac"/>
        <w:jc w:val="both"/>
      </w:pPr>
      <w:r w:rsidRPr="00115CCA">
        <w:t>- формирование умения у учащихся определять тему урока, ставить учебную задачу урока и планировать содержание учебной деятельности на уроке;</w:t>
      </w:r>
    </w:p>
    <w:p w:rsidR="00A2215D" w:rsidRPr="00115CCA" w:rsidRDefault="00A2215D" w:rsidP="00A2215D">
      <w:pPr>
        <w:pStyle w:val="ac"/>
        <w:jc w:val="both"/>
      </w:pPr>
      <w:r w:rsidRPr="00115CCA">
        <w:t>- уделять внимания развитию речи учащихся, составлению кратких планов ответа, осуществлению самоконтроля и самоанализа, самооценку учебной деятельности.</w:t>
      </w:r>
    </w:p>
    <w:p w:rsidR="00A2215D" w:rsidRPr="00A2215D" w:rsidRDefault="00A2215D" w:rsidP="00A2215D">
      <w:pPr>
        <w:pStyle w:val="ab"/>
        <w:ind w:firstLine="708"/>
        <w:jc w:val="both"/>
        <w:rPr>
          <w:lang w:val="ru-RU"/>
        </w:rPr>
      </w:pPr>
      <w:r w:rsidRPr="00A2215D">
        <w:rPr>
          <w:lang w:val="ru-RU"/>
        </w:rPr>
        <w:t>Эффективность деятельности педагога, результат его работы, качество знаний – все эти показатели напрямую зависят от уровня профессионализма педагога. Творчески работающие педагоги, постоянно ведут активные поиски дидактических средств, которые могли бы сделать процесс обучения похожим на хорошо отлаженный механизм.</w:t>
      </w:r>
    </w:p>
    <w:p w:rsidR="00A2215D" w:rsidRPr="00A2215D" w:rsidRDefault="00A2215D" w:rsidP="00A2215D">
      <w:pPr>
        <w:pStyle w:val="ab"/>
        <w:shd w:val="clear" w:color="auto" w:fill="FFFFFF"/>
        <w:jc w:val="both"/>
        <w:rPr>
          <w:color w:val="000000"/>
          <w:lang w:val="ru-RU"/>
        </w:rPr>
      </w:pPr>
      <w:r w:rsidRPr="00A2215D">
        <w:rPr>
          <w:color w:val="000000"/>
          <w:lang w:val="ru-RU"/>
        </w:rPr>
        <w:t xml:space="preserve">    Поставленные перед </w:t>
      </w:r>
      <w:proofErr w:type="gramStart"/>
      <w:r w:rsidRPr="00A2215D">
        <w:rPr>
          <w:color w:val="000000"/>
          <w:lang w:val="ru-RU"/>
        </w:rPr>
        <w:t>обучающимися</w:t>
      </w:r>
      <w:proofErr w:type="gramEnd"/>
      <w:r w:rsidRPr="00A2215D">
        <w:rPr>
          <w:color w:val="000000"/>
          <w:lang w:val="ru-RU"/>
        </w:rPr>
        <w:t xml:space="preserve"> цели способствуют формированию позитивной мотивации и росту интереса к учебной деятельности, а также способствуют организации индивидуальной и групповой деятельности, содержат критерии, позволяющие им самостоятельно оценить качество полученных результатов. На начальном этапе занятия педагоги ставят цель и задачи, направленные на создание условий для дальнейшей эффективной работы на занятии. Цели и задачи опроса носят обучающий характер, они соответствуют </w:t>
      </w:r>
      <w:proofErr w:type="gramStart"/>
      <w:r w:rsidRPr="00A2215D">
        <w:rPr>
          <w:color w:val="000000"/>
          <w:lang w:val="ru-RU"/>
        </w:rPr>
        <w:t>предметному материалу, излагаемому педагогом на уроке и способствуют</w:t>
      </w:r>
      <w:proofErr w:type="gramEnd"/>
      <w:r w:rsidRPr="00A2215D">
        <w:rPr>
          <w:color w:val="000000"/>
          <w:lang w:val="ru-RU"/>
        </w:rPr>
        <w:t xml:space="preserve"> развитию познавательных способностей обучающихся, воспитанию социально значимых качеств личности.</w:t>
      </w:r>
    </w:p>
    <w:p w:rsidR="00A2215D" w:rsidRPr="00A2215D" w:rsidRDefault="00A2215D" w:rsidP="00A2215D">
      <w:pPr>
        <w:pStyle w:val="ab"/>
        <w:shd w:val="clear" w:color="auto" w:fill="FFFFFF"/>
        <w:jc w:val="both"/>
        <w:rPr>
          <w:color w:val="000000"/>
          <w:lang w:val="ru-RU"/>
        </w:rPr>
      </w:pPr>
      <w:r w:rsidRPr="00A2215D">
        <w:rPr>
          <w:color w:val="000000"/>
          <w:lang w:val="ru-RU"/>
        </w:rPr>
        <w:t xml:space="preserve">     </w:t>
      </w:r>
      <w:proofErr w:type="gramStart"/>
      <w:r w:rsidRPr="00A2215D">
        <w:rPr>
          <w:color w:val="000000"/>
          <w:lang w:val="ru-RU"/>
        </w:rPr>
        <w:t>Все учителя владеют методами организации индивидуальной и совместной деятельности обучающихся, направленной на решение поставленных целей и задач на уроке.</w:t>
      </w:r>
      <w:proofErr w:type="gramEnd"/>
      <w:r w:rsidRPr="00A2215D">
        <w:rPr>
          <w:color w:val="000000"/>
          <w:lang w:val="ru-RU"/>
        </w:rPr>
        <w:t xml:space="preserve"> На каждом из этих уроков прослеживалась рабочая атмосфера, поддержание дисциплины. </w:t>
      </w:r>
      <w:proofErr w:type="gramStart"/>
      <w:r w:rsidRPr="00A2215D">
        <w:rPr>
          <w:color w:val="000000"/>
          <w:lang w:val="ru-RU"/>
        </w:rPr>
        <w:t>Для учащихся на уроках каждым учителем продемонстрированы возможности использования тех знаний, которые они освоят, на практике, устанавливать отношения сотрудничества с обучающимися, умение вести с ними диалог.</w:t>
      </w:r>
      <w:proofErr w:type="gramEnd"/>
      <w:r w:rsidRPr="00A2215D">
        <w:rPr>
          <w:color w:val="000000"/>
          <w:lang w:val="ru-RU"/>
        </w:rPr>
        <w:t xml:space="preserve"> Различные задания планировались таким образом, чтобы обучающиеся почувствовали свой успех. Была дана возможность </w:t>
      </w:r>
      <w:proofErr w:type="gramStart"/>
      <w:r w:rsidRPr="00A2215D">
        <w:rPr>
          <w:color w:val="000000"/>
          <w:lang w:val="ru-RU"/>
        </w:rPr>
        <w:t>обучающимся</w:t>
      </w:r>
      <w:proofErr w:type="gramEnd"/>
      <w:r w:rsidRPr="00A2215D">
        <w:rPr>
          <w:color w:val="000000"/>
          <w:lang w:val="ru-RU"/>
        </w:rPr>
        <w:t xml:space="preserve"> самостоятельно ставить и решать задачи в рамках изучаемой темы. Учителя умеют организовать </w:t>
      </w:r>
      <w:proofErr w:type="gramStart"/>
      <w:r w:rsidRPr="00A2215D">
        <w:rPr>
          <w:color w:val="000000"/>
          <w:lang w:val="ru-RU"/>
        </w:rPr>
        <w:t>обучающихся</w:t>
      </w:r>
      <w:proofErr w:type="gramEnd"/>
      <w:r w:rsidRPr="00A2215D">
        <w:rPr>
          <w:color w:val="000000"/>
          <w:lang w:val="ru-RU"/>
        </w:rPr>
        <w:t xml:space="preserve"> для поиска дополнительной информации, необходимой при решении учебной задачи. Для коллег на этих уроках показана компетентность учителей точно </w:t>
      </w:r>
      <w:proofErr w:type="gramStart"/>
      <w:r w:rsidRPr="00A2215D">
        <w:rPr>
          <w:color w:val="000000"/>
          <w:lang w:val="ru-RU"/>
        </w:rPr>
        <w:t>сформулировать</w:t>
      </w:r>
      <w:proofErr w:type="gramEnd"/>
      <w:r w:rsidRPr="00A2215D">
        <w:rPr>
          <w:color w:val="000000"/>
          <w:lang w:val="ru-RU"/>
        </w:rPr>
        <w:t xml:space="preserve"> критерии, на основе которых он оценивает ответы обучающихся, умение сочетать методы педагогического оценивания, взаимооценки и самооценки обучающихся.   Проведенные открытые уроки в течение учебного года способствуют развитию профессиональных компетенций педагогов по вопросам, актуальным для каждого конкретного педагога, выявленным в результате самоанализа и анализа деятельности учителя и обучающихся на уроке.</w:t>
      </w:r>
    </w:p>
    <w:p w:rsidR="00A2215D" w:rsidRPr="00A2215D" w:rsidRDefault="00A2215D" w:rsidP="00A2215D">
      <w:pPr>
        <w:pStyle w:val="ab"/>
        <w:shd w:val="clear" w:color="auto" w:fill="FFFFFF"/>
        <w:jc w:val="both"/>
        <w:rPr>
          <w:color w:val="000000"/>
          <w:lang w:val="ru-RU"/>
        </w:rPr>
      </w:pPr>
      <w:r w:rsidRPr="00A2215D">
        <w:rPr>
          <w:color w:val="000000"/>
          <w:lang w:val="ru-RU"/>
        </w:rPr>
        <w:t xml:space="preserve">    Каждый учитель работает над своей темой по самообразованию с обязательным выходом: открытый урок, обобщение опыта, выступление на семинаре, педсовете или МО.</w:t>
      </w:r>
    </w:p>
    <w:p w:rsidR="00A2215D" w:rsidRPr="00A2215D" w:rsidRDefault="00A2215D" w:rsidP="00A2215D">
      <w:pPr>
        <w:pStyle w:val="ab"/>
        <w:shd w:val="clear" w:color="auto" w:fill="FFFFFF"/>
        <w:jc w:val="both"/>
        <w:rPr>
          <w:color w:val="000000"/>
          <w:lang w:val="ru-RU"/>
        </w:rPr>
      </w:pPr>
      <w:r w:rsidRPr="00A2215D">
        <w:rPr>
          <w:color w:val="000000"/>
          <w:lang w:val="ru-RU"/>
        </w:rPr>
        <w:t>Декадники прошли по следующим предметам: биология, технология, информатика,  история, ОБЖ (в рамках месячника оборонно-массовой работы), английского языка, начальных классов, но в связи с эпидемиологической ситуацией не удалось реализовать полностью проведение декадников</w:t>
      </w:r>
      <w:proofErr w:type="gramStart"/>
      <w:r w:rsidRPr="00A2215D">
        <w:rPr>
          <w:color w:val="000000"/>
          <w:lang w:val="ru-RU"/>
        </w:rPr>
        <w:t xml:space="preserve"> .</w:t>
      </w:r>
      <w:proofErr w:type="gramEnd"/>
    </w:p>
    <w:p w:rsidR="00A2215D" w:rsidRPr="00A2215D" w:rsidRDefault="00A2215D" w:rsidP="00A2215D">
      <w:pPr>
        <w:pStyle w:val="ab"/>
        <w:shd w:val="clear" w:color="auto" w:fill="FFFFFF"/>
        <w:jc w:val="both"/>
        <w:rPr>
          <w:color w:val="000000"/>
          <w:lang w:val="ru-RU"/>
        </w:rPr>
      </w:pPr>
      <w:r w:rsidRPr="00A2215D">
        <w:rPr>
          <w:color w:val="000000"/>
          <w:lang w:val="ru-RU"/>
        </w:rPr>
        <w:t xml:space="preserve">Каждое МО к декаднику подготовило план проведения и работало в соответствии с планом. Мероприятия, которые </w:t>
      </w:r>
      <w:proofErr w:type="gramStart"/>
      <w:r w:rsidRPr="00A2215D">
        <w:rPr>
          <w:color w:val="000000"/>
          <w:lang w:val="ru-RU"/>
        </w:rPr>
        <w:t>проводились</w:t>
      </w:r>
      <w:proofErr w:type="gramEnd"/>
      <w:r w:rsidRPr="00A2215D">
        <w:rPr>
          <w:color w:val="000000"/>
          <w:lang w:val="ru-RU"/>
        </w:rPr>
        <w:t xml:space="preserve"> были интереснее и занимательнее. </w:t>
      </w:r>
    </w:p>
    <w:p w:rsidR="00A2215D" w:rsidRPr="00A2215D" w:rsidRDefault="00A2215D" w:rsidP="00A2215D">
      <w:pPr>
        <w:pStyle w:val="ab"/>
        <w:shd w:val="clear" w:color="auto" w:fill="FFFFFF"/>
        <w:jc w:val="both"/>
        <w:rPr>
          <w:color w:val="000000"/>
          <w:lang w:val="ru-RU"/>
        </w:rPr>
      </w:pPr>
      <w:r w:rsidRPr="00A2215D">
        <w:rPr>
          <w:color w:val="000000"/>
          <w:lang w:val="ru-RU"/>
        </w:rPr>
        <w:t>Но хотелось бы, чтобы к проведению предметных декадников привлекалось больше детей, чтобы в школе было оживление, больше энтузиазма и творчества. Эту работу продолжим совершенствовать в следующем году.</w:t>
      </w:r>
    </w:p>
    <w:p w:rsidR="00A2215D" w:rsidRPr="00A2215D" w:rsidRDefault="00A2215D" w:rsidP="00A2215D">
      <w:pPr>
        <w:pStyle w:val="ab"/>
        <w:shd w:val="clear" w:color="auto" w:fill="FFFFFF"/>
        <w:jc w:val="both"/>
        <w:rPr>
          <w:color w:val="000000"/>
          <w:lang w:val="ru-RU"/>
        </w:rPr>
      </w:pPr>
      <w:r w:rsidRPr="00A2215D">
        <w:rPr>
          <w:color w:val="000000"/>
          <w:lang w:val="ru-RU"/>
        </w:rPr>
        <w:t>Отчет о проведении декадников всегда размещали на сайте школы или в СМИ</w:t>
      </w:r>
    </w:p>
    <w:p w:rsidR="00A2215D" w:rsidRPr="00A2215D" w:rsidRDefault="00A2215D" w:rsidP="00A2215D">
      <w:pPr>
        <w:pStyle w:val="ab"/>
        <w:jc w:val="both"/>
        <w:rPr>
          <w:i/>
          <w:iCs/>
          <w:color w:val="000000"/>
          <w:lang w:val="ru-RU"/>
        </w:rPr>
      </w:pPr>
      <w:r w:rsidRPr="00A2215D">
        <w:rPr>
          <w:color w:val="000000"/>
          <w:lang w:val="ru-RU"/>
        </w:rPr>
        <w:t>План работы МС подчинен общим методическим задачам школы в соответствии с методической темой</w:t>
      </w:r>
      <w:proofErr w:type="gramStart"/>
      <w:r w:rsidRPr="00115CCA">
        <w:rPr>
          <w:rStyle w:val="apple-converted-space"/>
          <w:color w:val="000000"/>
        </w:rPr>
        <w:t> </w:t>
      </w:r>
      <w:r w:rsidRPr="00A2215D">
        <w:rPr>
          <w:i/>
          <w:iCs/>
          <w:color w:val="000000"/>
          <w:lang w:val="ru-RU"/>
        </w:rPr>
        <w:t>.</w:t>
      </w:r>
      <w:proofErr w:type="gramEnd"/>
    </w:p>
    <w:p w:rsidR="00A2215D" w:rsidRPr="00A2215D" w:rsidRDefault="00A2215D" w:rsidP="00A2215D">
      <w:pPr>
        <w:pStyle w:val="ab"/>
        <w:jc w:val="both"/>
        <w:rPr>
          <w:color w:val="000000"/>
          <w:lang w:val="ru-RU"/>
        </w:rPr>
      </w:pPr>
      <w:r w:rsidRPr="00A2215D">
        <w:rPr>
          <w:color w:val="000000"/>
          <w:lang w:val="ru-RU"/>
        </w:rPr>
        <w:lastRenderedPageBreak/>
        <w:t>В течение года было проведено 10 заседаний, на которых рассматривались следующие вопросы:</w:t>
      </w:r>
    </w:p>
    <w:p w:rsidR="00A2215D" w:rsidRPr="00A2215D" w:rsidRDefault="00A2215D" w:rsidP="0002711A">
      <w:pPr>
        <w:pStyle w:val="ab"/>
        <w:numPr>
          <w:ilvl w:val="0"/>
          <w:numId w:val="85"/>
        </w:numPr>
        <w:jc w:val="both"/>
        <w:rPr>
          <w:color w:val="000000"/>
          <w:lang w:val="ru-RU"/>
        </w:rPr>
      </w:pPr>
      <w:r w:rsidRPr="00A2215D">
        <w:rPr>
          <w:color w:val="000000"/>
          <w:lang w:val="ru-RU"/>
        </w:rPr>
        <w:t>корректировка календарно- тематических планов, проверка выполнения программ;</w:t>
      </w:r>
    </w:p>
    <w:p w:rsidR="00A2215D" w:rsidRPr="00A2215D" w:rsidRDefault="00A2215D" w:rsidP="0002711A">
      <w:pPr>
        <w:pStyle w:val="ab"/>
        <w:numPr>
          <w:ilvl w:val="0"/>
          <w:numId w:val="85"/>
        </w:numPr>
        <w:jc w:val="both"/>
        <w:rPr>
          <w:color w:val="000000"/>
          <w:lang w:val="ru-RU"/>
        </w:rPr>
      </w:pPr>
      <w:r w:rsidRPr="00A2215D">
        <w:rPr>
          <w:color w:val="000000"/>
          <w:lang w:val="ru-RU"/>
        </w:rPr>
        <w:t>подготовка и проведение школьного и муниципального этапов Всероссийской олимпиады школьников;</w:t>
      </w:r>
    </w:p>
    <w:p w:rsidR="00A2215D" w:rsidRPr="00115CCA" w:rsidRDefault="00A2215D" w:rsidP="0002711A">
      <w:pPr>
        <w:pStyle w:val="ab"/>
        <w:numPr>
          <w:ilvl w:val="0"/>
          <w:numId w:val="85"/>
        </w:numPr>
        <w:jc w:val="both"/>
        <w:rPr>
          <w:color w:val="000000"/>
        </w:rPr>
      </w:pPr>
      <w:r w:rsidRPr="00115CCA">
        <w:rPr>
          <w:color w:val="000000"/>
        </w:rPr>
        <w:t>аттестация педагогов;</w:t>
      </w:r>
    </w:p>
    <w:p w:rsidR="00A2215D" w:rsidRPr="00115CCA" w:rsidRDefault="00A2215D" w:rsidP="0002711A">
      <w:pPr>
        <w:pStyle w:val="ab"/>
        <w:numPr>
          <w:ilvl w:val="0"/>
          <w:numId w:val="85"/>
        </w:numPr>
        <w:jc w:val="both"/>
        <w:rPr>
          <w:color w:val="000000"/>
        </w:rPr>
      </w:pPr>
      <w:r w:rsidRPr="00115CCA">
        <w:rPr>
          <w:color w:val="000000"/>
        </w:rPr>
        <w:t>работа с одаренными детьми;</w:t>
      </w:r>
    </w:p>
    <w:p w:rsidR="00A2215D" w:rsidRPr="00A2215D" w:rsidRDefault="00A2215D" w:rsidP="0002711A">
      <w:pPr>
        <w:pStyle w:val="ab"/>
        <w:numPr>
          <w:ilvl w:val="0"/>
          <w:numId w:val="85"/>
        </w:numPr>
        <w:jc w:val="both"/>
        <w:rPr>
          <w:color w:val="000000"/>
          <w:lang w:val="ru-RU"/>
        </w:rPr>
      </w:pPr>
      <w:r w:rsidRPr="00A2215D">
        <w:rPr>
          <w:color w:val="000000"/>
          <w:lang w:val="ru-RU"/>
        </w:rPr>
        <w:t>участие педагогов школы в профессиональных конкурсах;</w:t>
      </w:r>
    </w:p>
    <w:p w:rsidR="00A2215D" w:rsidRPr="00115CCA" w:rsidRDefault="00A2215D" w:rsidP="0002711A">
      <w:pPr>
        <w:pStyle w:val="ab"/>
        <w:numPr>
          <w:ilvl w:val="0"/>
          <w:numId w:val="85"/>
        </w:numPr>
        <w:jc w:val="both"/>
        <w:rPr>
          <w:color w:val="000000"/>
        </w:rPr>
      </w:pPr>
      <w:r w:rsidRPr="00115CCA">
        <w:rPr>
          <w:color w:val="000000"/>
        </w:rPr>
        <w:t>тематические педсоветы ;</w:t>
      </w:r>
    </w:p>
    <w:p w:rsidR="00A2215D" w:rsidRPr="00A2215D" w:rsidRDefault="00A2215D" w:rsidP="0002711A">
      <w:pPr>
        <w:pStyle w:val="ab"/>
        <w:numPr>
          <w:ilvl w:val="0"/>
          <w:numId w:val="85"/>
        </w:numPr>
        <w:jc w:val="both"/>
        <w:rPr>
          <w:color w:val="000000"/>
          <w:lang w:val="ru-RU"/>
        </w:rPr>
      </w:pPr>
      <w:r w:rsidRPr="00A2215D">
        <w:rPr>
          <w:color w:val="000000"/>
          <w:lang w:val="ru-RU"/>
        </w:rPr>
        <w:t>подготовка обучающихся к ГИА и ЕГЭ;</w:t>
      </w:r>
    </w:p>
    <w:p w:rsidR="00A2215D" w:rsidRPr="00A2215D" w:rsidRDefault="00A2215D" w:rsidP="0002711A">
      <w:pPr>
        <w:pStyle w:val="ab"/>
        <w:numPr>
          <w:ilvl w:val="0"/>
          <w:numId w:val="85"/>
        </w:numPr>
        <w:jc w:val="both"/>
        <w:rPr>
          <w:color w:val="000000"/>
          <w:lang w:val="ru-RU"/>
        </w:rPr>
      </w:pPr>
      <w:r w:rsidRPr="00A2215D">
        <w:rPr>
          <w:color w:val="000000"/>
          <w:lang w:val="ru-RU"/>
        </w:rPr>
        <w:t>организация и проведение предметных и методических недель;</w:t>
      </w:r>
    </w:p>
    <w:p w:rsidR="00A2215D" w:rsidRPr="00115CCA" w:rsidRDefault="00A2215D" w:rsidP="0002711A">
      <w:pPr>
        <w:pStyle w:val="ab"/>
        <w:numPr>
          <w:ilvl w:val="0"/>
          <w:numId w:val="85"/>
        </w:numPr>
        <w:jc w:val="both"/>
        <w:rPr>
          <w:color w:val="000000"/>
        </w:rPr>
      </w:pPr>
      <w:r w:rsidRPr="00115CCA">
        <w:rPr>
          <w:color w:val="000000"/>
        </w:rPr>
        <w:t>промежуточная аттестация обучающихся 2-8, 10 классов;</w:t>
      </w:r>
    </w:p>
    <w:p w:rsidR="00A2215D" w:rsidRPr="00A2215D" w:rsidRDefault="00A2215D" w:rsidP="0002711A">
      <w:pPr>
        <w:pStyle w:val="ab"/>
        <w:numPr>
          <w:ilvl w:val="0"/>
          <w:numId w:val="85"/>
        </w:numPr>
        <w:jc w:val="both"/>
        <w:rPr>
          <w:color w:val="000000"/>
          <w:lang w:val="ru-RU"/>
        </w:rPr>
      </w:pPr>
      <w:r w:rsidRPr="00A2215D">
        <w:rPr>
          <w:color w:val="000000"/>
          <w:lang w:val="ru-RU"/>
        </w:rPr>
        <w:t>состояние работы педагогов по темам самообразования.</w:t>
      </w:r>
    </w:p>
    <w:p w:rsidR="00A2215D" w:rsidRPr="00A2215D" w:rsidRDefault="00A2215D" w:rsidP="00A2215D">
      <w:pPr>
        <w:pStyle w:val="ab"/>
        <w:jc w:val="both"/>
        <w:rPr>
          <w:color w:val="000000"/>
          <w:lang w:val="ru-RU"/>
        </w:rPr>
      </w:pPr>
      <w:r w:rsidRPr="00A2215D">
        <w:rPr>
          <w:color w:val="000000"/>
          <w:lang w:val="ru-RU"/>
        </w:rPr>
        <w:t xml:space="preserve">       Тематика заседаний МС отражала основные проблемные вопросы. В организации методической работы осуществлялся мониторинг качества преподавания и уровня усвоения </w:t>
      </w:r>
      <w:proofErr w:type="gramStart"/>
      <w:r w:rsidRPr="00A2215D">
        <w:rPr>
          <w:color w:val="000000"/>
          <w:lang w:val="ru-RU"/>
        </w:rPr>
        <w:t>обучающимися</w:t>
      </w:r>
      <w:proofErr w:type="gramEnd"/>
      <w:r w:rsidRPr="00A2215D">
        <w:rPr>
          <w:color w:val="000000"/>
          <w:lang w:val="ru-RU"/>
        </w:rPr>
        <w:t xml:space="preserve"> программного материала, повышения квалификации. Изучение нормативно - правовой базы по основным вопросам учебной деятельности – неотъемлемая часть методической работы.</w:t>
      </w:r>
    </w:p>
    <w:p w:rsidR="00A2215D" w:rsidRPr="00A2215D" w:rsidRDefault="00A2215D" w:rsidP="00A2215D">
      <w:pPr>
        <w:pStyle w:val="ab"/>
        <w:jc w:val="both"/>
        <w:rPr>
          <w:color w:val="000000"/>
          <w:lang w:val="ru-RU"/>
        </w:rPr>
      </w:pPr>
      <w:r w:rsidRPr="00A2215D">
        <w:rPr>
          <w:color w:val="000000"/>
          <w:lang w:val="ru-RU"/>
        </w:rPr>
        <w:t xml:space="preserve">       Сегодня МС выполняет не только организационные, но и учебно-методические функции: это и выбор учебных программ, обсуждение теоретических и практических вопросов, контроль за уровнем знаний обучающихся</w:t>
      </w:r>
      <w:proofErr w:type="gramStart"/>
      <w:r w:rsidRPr="00A2215D">
        <w:rPr>
          <w:color w:val="000000"/>
          <w:lang w:val="ru-RU"/>
        </w:rPr>
        <w:t xml:space="preserve"> В</w:t>
      </w:r>
      <w:proofErr w:type="gramEnd"/>
      <w:r w:rsidRPr="00A2215D">
        <w:rPr>
          <w:color w:val="000000"/>
          <w:lang w:val="ru-RU"/>
        </w:rPr>
        <w:t xml:space="preserve"> минувшем учебном году педагоги школы работали над повышением своего педагогического мастерства, посещая районные методические объединения, выступая на педсоветах, занимаясь самообразованием.</w:t>
      </w:r>
    </w:p>
    <w:p w:rsidR="00A2215D" w:rsidRPr="00A2215D" w:rsidRDefault="00A2215D" w:rsidP="00A2215D">
      <w:pPr>
        <w:pStyle w:val="ab"/>
        <w:jc w:val="both"/>
        <w:rPr>
          <w:color w:val="000000"/>
          <w:lang w:val="ru-RU"/>
        </w:rPr>
      </w:pPr>
      <w:r w:rsidRPr="00A2215D">
        <w:rPr>
          <w:color w:val="000000"/>
          <w:lang w:val="ru-RU"/>
        </w:rPr>
        <w:t xml:space="preserve">    В течение года МС осуществлял координацию деятельности методических объединений и определял стратегические задачи развития школы.</w:t>
      </w:r>
    </w:p>
    <w:p w:rsidR="00A2215D" w:rsidRPr="00A2215D" w:rsidRDefault="00A2215D" w:rsidP="00A2215D">
      <w:pPr>
        <w:jc w:val="both"/>
        <w:rPr>
          <w:lang w:val="ru-RU"/>
        </w:rPr>
      </w:pPr>
      <w:r w:rsidRPr="00A2215D">
        <w:rPr>
          <w:lang w:val="ru-RU"/>
        </w:rPr>
        <w:t xml:space="preserve">     Использование в образовательном процессе современных образовательных технологий, обеспечивающих личностное развитие ребенка.</w:t>
      </w:r>
    </w:p>
    <w:p w:rsidR="00A2215D" w:rsidRPr="00115CCA" w:rsidRDefault="00A2215D" w:rsidP="00A2215D">
      <w:pPr>
        <w:pStyle w:val="ac"/>
        <w:jc w:val="both"/>
      </w:pPr>
      <w:r w:rsidRPr="00115CCA">
        <w:t xml:space="preserve">        Все ученики школы  заняты в кружках по различным направлениям. </w:t>
      </w:r>
      <w:proofErr w:type="gramStart"/>
      <w:r w:rsidRPr="00115CCA">
        <w:t>Обучающиеся</w:t>
      </w:r>
      <w:proofErr w:type="gramEnd"/>
      <w:r w:rsidRPr="00115CCA">
        <w:t xml:space="preserve"> принимали активное участие в подготовке и проведении внеклассных мероприятий. Руководители кружков при проведении занятий использовали ИКТ, разнообразные формы </w:t>
      </w:r>
    </w:p>
    <w:p w:rsidR="00A2215D" w:rsidRPr="00115CCA" w:rsidRDefault="00A2215D" w:rsidP="00A2215D">
      <w:pPr>
        <w:pStyle w:val="ac"/>
        <w:jc w:val="both"/>
      </w:pPr>
      <w:r w:rsidRPr="00115CCA">
        <w:t>проведения занятий, учитывая возрастные и индивидуальные особенности обучающихся.</w:t>
      </w:r>
    </w:p>
    <w:p w:rsidR="00A2215D" w:rsidRPr="00A2215D" w:rsidRDefault="00A2215D" w:rsidP="00A2215D">
      <w:pPr>
        <w:pStyle w:val="ab"/>
        <w:jc w:val="both"/>
        <w:rPr>
          <w:color w:val="000000"/>
          <w:lang w:val="ru-RU"/>
        </w:rPr>
      </w:pPr>
      <w:r w:rsidRPr="00A2215D">
        <w:rPr>
          <w:color w:val="000000"/>
          <w:lang w:val="ru-RU"/>
        </w:rPr>
        <w:t xml:space="preserve">Вся деятельность МС способствовала росту педагогического мастерства учителя, повышению качества учебно-воспитательного процесса и внедрению   новых стандартов.    </w:t>
      </w:r>
    </w:p>
    <w:p w:rsidR="00A2215D" w:rsidRPr="00115CCA" w:rsidRDefault="00A2215D" w:rsidP="00A2215D">
      <w:pPr>
        <w:pStyle w:val="c7"/>
        <w:jc w:val="both"/>
        <w:rPr>
          <w:rStyle w:val="c6"/>
        </w:rPr>
      </w:pPr>
      <w:proofErr w:type="gramStart"/>
      <w:r w:rsidRPr="00115CCA">
        <w:t>Одной из задач  работы школы в 2019-2020 учебном году  являлось совершенствование условий, способных обеспечить индивидуальность саморазвития и образования человека – его самоопределение, эффективную социализацию, становление полноценным членом общества, готовым к индивидуальным усилиям, собственным решениям, обладающим многофункциональной компетентностью, способным решать социальные, профессиональные, личные проблемы, быть ответственным за них и организация интеллектуально-творческой деятельности учащихся, организация интеллектуально – творческой работы учителей, работа над созданием имиджа</w:t>
      </w:r>
      <w:proofErr w:type="gramEnd"/>
      <w:r w:rsidRPr="00115CCA">
        <w:t xml:space="preserve"> школы, благоприятной воспитательной среды. </w:t>
      </w:r>
      <w:r w:rsidRPr="00115CCA">
        <w:rPr>
          <w:rStyle w:val="c1"/>
          <w:u w:val="single"/>
        </w:rPr>
        <w:t>Область инноваций в школе заключается</w:t>
      </w:r>
      <w:r w:rsidRPr="00115CCA">
        <w:rPr>
          <w:rStyle w:val="c1"/>
        </w:rPr>
        <w:t xml:space="preserve"> </w:t>
      </w:r>
      <w:r w:rsidRPr="00115CCA">
        <w:rPr>
          <w:rStyle w:val="c6"/>
        </w:rPr>
        <w:t>в содержании образования, в структуре и организации образовательного процесса, в работе с одаренными детьми, детьми с повышенной мотивацией к учебе в воспитательной работе, в управлении качеством образования, в развитии внешних связей, в создании определенного</w:t>
      </w:r>
      <w:r w:rsidRPr="00115CCA">
        <w:rPr>
          <w:rStyle w:val="c19"/>
        </w:rPr>
        <w:t> </w:t>
      </w:r>
      <w:r w:rsidRPr="00115CCA">
        <w:rPr>
          <w:rStyle w:val="c6"/>
        </w:rPr>
        <w:t>микроклимата</w:t>
      </w:r>
    </w:p>
    <w:p w:rsidR="00A2215D" w:rsidRPr="00115CCA" w:rsidRDefault="00A2215D" w:rsidP="00A2215D">
      <w:pPr>
        <w:pStyle w:val="c7"/>
        <w:jc w:val="both"/>
      </w:pPr>
      <w:r w:rsidRPr="00115CCA">
        <w:t xml:space="preserve">Пристальное внимание в школе  уделяется вовлечению обучающихся в систему конкурсов и олимпиад разных уровней, что является частью системы выявления и поддержки одаренных обучающихся, развития их интеллектуальных и творческих способностей. </w:t>
      </w:r>
    </w:p>
    <w:p w:rsidR="00A2215D" w:rsidRPr="00A2215D" w:rsidRDefault="00A2215D" w:rsidP="00A2215D">
      <w:pPr>
        <w:widowControl w:val="0"/>
        <w:autoSpaceDE w:val="0"/>
        <w:autoSpaceDN w:val="0"/>
        <w:adjustRightInd w:val="0"/>
        <w:spacing w:before="240" w:after="240"/>
        <w:jc w:val="both"/>
        <w:rPr>
          <w:lang w:val="ru-RU"/>
        </w:rPr>
      </w:pPr>
      <w:r w:rsidRPr="00A2215D">
        <w:rPr>
          <w:lang w:val="ru-RU"/>
        </w:rPr>
        <w:lastRenderedPageBreak/>
        <w:t>Количество участников конкурсов растет ежегодно, что свидетельствует о повышенном интересе к данному виду  интеллектуальной деятельности школьников и учителей</w:t>
      </w:r>
      <w:proofErr w:type="gramStart"/>
      <w:r w:rsidRPr="00A2215D">
        <w:rPr>
          <w:lang w:val="ru-RU"/>
        </w:rPr>
        <w:t xml:space="preserve"> ,</w:t>
      </w:r>
      <w:proofErr w:type="gramEnd"/>
      <w:r w:rsidRPr="00A2215D">
        <w:rPr>
          <w:lang w:val="ru-RU"/>
        </w:rPr>
        <w:t xml:space="preserve">о возрастающей мотивации, количество победителей   также увеличивается   с каждым годом на муниципальном и региональных уровнях.  </w:t>
      </w:r>
    </w:p>
    <w:p w:rsidR="00A2215D" w:rsidRPr="00A2215D" w:rsidRDefault="00A2215D" w:rsidP="00A2215D">
      <w:pPr>
        <w:spacing w:before="240" w:after="240"/>
        <w:jc w:val="both"/>
        <w:rPr>
          <w:lang w:val="ru-RU"/>
        </w:rPr>
      </w:pPr>
      <w:r w:rsidRPr="00A2215D">
        <w:rPr>
          <w:lang w:val="ru-RU"/>
        </w:rPr>
        <w:t xml:space="preserve">Своевременный мониторинг уровня знаний помогает правильно организовать учебный процесс, обеспечивающий общеобразовательную подготовку выпускников и социальное развитие их личности. Данные мониторинговых исследований позволяют вырабатывать и принимать педагогические решения, основываясь на содержательных показателях, что способствует повышению эффективности учебно-воспитательного процесса. Система мониторинга качества знаний охватывает вводный, промежуточный, итоговый контроли, итоги по четвертям и итоги года по предметам. Данные исследований </w:t>
      </w:r>
      <w:r w:rsidRPr="00A2215D">
        <w:rPr>
          <w:b/>
          <w:lang w:val="ru-RU"/>
        </w:rPr>
        <w:t xml:space="preserve">за 2019-2020учебный год </w:t>
      </w:r>
      <w:r w:rsidRPr="00A2215D">
        <w:rPr>
          <w:lang w:val="ru-RU"/>
        </w:rPr>
        <w:t>проанализированы  и сведены в таблицы</w:t>
      </w:r>
      <w:proofErr w:type="gramStart"/>
      <w:r w:rsidRPr="00A2215D">
        <w:rPr>
          <w:lang w:val="ru-RU"/>
        </w:rPr>
        <w:t>:п</w:t>
      </w:r>
      <w:proofErr w:type="gramEnd"/>
      <w:r w:rsidRPr="00A2215D">
        <w:rPr>
          <w:lang w:val="ru-RU"/>
        </w:rPr>
        <w:t>риложения1,2,3</w:t>
      </w:r>
    </w:p>
    <w:p w:rsidR="00A2215D" w:rsidRPr="00A2215D" w:rsidRDefault="00A2215D" w:rsidP="00A2215D">
      <w:pPr>
        <w:spacing w:before="240" w:after="240"/>
        <w:jc w:val="both"/>
        <w:rPr>
          <w:lang w:val="ru-RU"/>
        </w:rPr>
      </w:pPr>
      <w:r w:rsidRPr="00A2215D">
        <w:rPr>
          <w:lang w:val="ru-RU"/>
        </w:rPr>
        <w:t xml:space="preserve">Сравнительный анализ показал, что качество знаний по итогам года по русскому языку, литературе, английскому языку, информатике, географии, биологии, физике, химии и другим предметам выросло, по математике, истории, обществознанию снизилось незначительно, что не указывает на снижение в целом. </w:t>
      </w:r>
      <w:bookmarkStart w:id="0" w:name="_MON_1653591648"/>
      <w:bookmarkEnd w:id="0"/>
    </w:p>
    <w:p w:rsidR="00A2215D" w:rsidRPr="00A2215D" w:rsidRDefault="00A2215D" w:rsidP="00A2215D">
      <w:pPr>
        <w:jc w:val="both"/>
        <w:rPr>
          <w:color w:val="000000"/>
          <w:lang w:val="ru-RU"/>
        </w:rPr>
      </w:pPr>
      <w:r w:rsidRPr="00A2215D">
        <w:rPr>
          <w:b/>
          <w:lang w:val="ru-RU"/>
        </w:rPr>
        <w:t xml:space="preserve"> </w:t>
      </w:r>
      <w:r w:rsidRPr="00A2215D">
        <w:rPr>
          <w:lang w:val="ru-RU"/>
        </w:rPr>
        <w:t xml:space="preserve">В 2019-2020 учебном году 6 учеников школы обучались в ЦТО в городе Новозыбков, успешно прошли итоговую аттестацию и переведены в следующие классы. 3 ученика получила сертификаты об окончании центра. </w:t>
      </w:r>
    </w:p>
    <w:p w:rsidR="00A2215D" w:rsidRPr="00A2215D" w:rsidRDefault="00A2215D" w:rsidP="00A2215D">
      <w:pPr>
        <w:jc w:val="both"/>
        <w:rPr>
          <w:color w:val="000000"/>
          <w:lang w:val="ru-RU"/>
        </w:rPr>
      </w:pPr>
      <w:r w:rsidRPr="00A2215D">
        <w:rPr>
          <w:color w:val="000000"/>
          <w:lang w:val="ru-RU"/>
        </w:rPr>
        <w:t xml:space="preserve">В муниципальном этапе Всероссийской олимпиады школьников 2019-2020 учебного года у нас 28 победителей и 84 призера. Основную  массу победителей и призеров дают учителя Буданкова В.М., Москвичева С.П., Мельникова И.В. и соответственно МО естествознания и общественных дисциплин. </w:t>
      </w:r>
    </w:p>
    <w:p w:rsidR="00A2215D" w:rsidRPr="00A2215D" w:rsidRDefault="00A2215D" w:rsidP="00A2215D">
      <w:pPr>
        <w:jc w:val="both"/>
        <w:rPr>
          <w:lang w:val="ru-RU"/>
        </w:rPr>
      </w:pPr>
      <w:r w:rsidRPr="00A2215D">
        <w:rPr>
          <w:lang w:val="ru-RU"/>
        </w:rPr>
        <w:t xml:space="preserve">Концепция воспитательной системы школы выстраивается с ориентацией на модель выпускника как гражданина-патриота, образованного человека, личность свободную, культурную, гуманную, способную к саморазвитию. Такой системный подход позволяет сделать педагогический процесс более целесообразным, управляемыми, а </w:t>
      </w:r>
      <w:proofErr w:type="gramStart"/>
      <w:r w:rsidRPr="00A2215D">
        <w:rPr>
          <w:lang w:val="ru-RU"/>
        </w:rPr>
        <w:t>самое</w:t>
      </w:r>
      <w:proofErr w:type="gramEnd"/>
      <w:r w:rsidRPr="00A2215D">
        <w:rPr>
          <w:lang w:val="ru-RU"/>
        </w:rPr>
        <w:t xml:space="preserve"> важное - эффективным. В воспитании школа использует свою стратегию и тактику, основанную на компетентностном подходе.</w:t>
      </w:r>
    </w:p>
    <w:p w:rsidR="00A2215D" w:rsidRPr="00A2215D" w:rsidRDefault="00A2215D" w:rsidP="00A2215D">
      <w:pPr>
        <w:jc w:val="both"/>
        <w:rPr>
          <w:lang w:val="ru-RU"/>
        </w:rPr>
      </w:pPr>
      <w:r w:rsidRPr="00A2215D">
        <w:rPr>
          <w:lang w:val="ru-RU"/>
        </w:rPr>
        <w:t xml:space="preserve">    Сегодня очень важно не сформировать, а найти, поддержать, развить человека в человеке и заложить в нем механизмы саморазвития, саморегуляции и самореализации, помочь молодому человеку жить в мире и согласии с людьми, природой, культурой, цивилизацией. Полноценная реализация этой цели возможна при соблюдении ряда принципов:</w:t>
      </w:r>
    </w:p>
    <w:p w:rsidR="00A2215D" w:rsidRPr="00A2215D" w:rsidRDefault="00A2215D" w:rsidP="00A2215D">
      <w:pPr>
        <w:jc w:val="both"/>
        <w:rPr>
          <w:lang w:val="ru-RU"/>
        </w:rPr>
      </w:pPr>
      <w:r w:rsidRPr="00A2215D">
        <w:rPr>
          <w:b/>
          <w:i/>
          <w:lang w:val="ru-RU"/>
        </w:rPr>
        <w:t>- принцип учета возрастных, гендерных и индивидуальных особенностей детей</w:t>
      </w:r>
      <w:r w:rsidRPr="00A2215D">
        <w:rPr>
          <w:lang w:val="ru-RU"/>
        </w:rPr>
        <w:t xml:space="preserve"> в воспитании предполагает, что воспитание должно согласовываться с общими законами человеческого развития и строиться сообразно полу, возрасту и иным индивидуальным особенностям ребенка;</w:t>
      </w:r>
    </w:p>
    <w:p w:rsidR="00A2215D" w:rsidRPr="00A2215D" w:rsidRDefault="00A2215D" w:rsidP="00A2215D">
      <w:pPr>
        <w:jc w:val="both"/>
        <w:rPr>
          <w:lang w:val="ru-RU"/>
        </w:rPr>
      </w:pPr>
      <w:r w:rsidRPr="00A2215D">
        <w:rPr>
          <w:b/>
          <w:i/>
          <w:lang w:val="ru-RU"/>
        </w:rPr>
        <w:t>- принцип социального партнерства</w:t>
      </w:r>
      <w:r w:rsidRPr="00A2215D">
        <w:rPr>
          <w:lang w:val="ru-RU"/>
        </w:rPr>
        <w:t xml:space="preserve"> в воспитании ориентирует всех субъектов воспитания на равноправное сотрудничество, поиск согласия, достижение консенсуса и оптимизацию отношений в интересах развития личности и общества;</w:t>
      </w:r>
    </w:p>
    <w:p w:rsidR="00A2215D" w:rsidRPr="00A2215D" w:rsidRDefault="00A2215D" w:rsidP="00A2215D">
      <w:pPr>
        <w:jc w:val="both"/>
        <w:rPr>
          <w:lang w:val="ru-RU"/>
        </w:rPr>
      </w:pPr>
      <w:r w:rsidRPr="00A2215D">
        <w:rPr>
          <w:b/>
          <w:i/>
          <w:lang w:val="ru-RU"/>
        </w:rPr>
        <w:t>-  принцип культуросообразности</w:t>
      </w:r>
      <w:r w:rsidRPr="00A2215D">
        <w:rPr>
          <w:lang w:val="ru-RU"/>
        </w:rPr>
        <w:t xml:space="preserve"> воспитания предполагает максимальное использование в решении воспитательных задач богатейшего культурного потенциала Брянской области, построение воспитательного процесса в соответствии с поликультурностью и многоукладностью жизни области;</w:t>
      </w:r>
    </w:p>
    <w:p w:rsidR="00A2215D" w:rsidRPr="00A2215D" w:rsidRDefault="00A2215D" w:rsidP="00A2215D">
      <w:pPr>
        <w:jc w:val="both"/>
        <w:rPr>
          <w:lang w:val="ru-RU"/>
        </w:rPr>
      </w:pPr>
      <w:proofErr w:type="gramStart"/>
      <w:r w:rsidRPr="00A2215D">
        <w:rPr>
          <w:lang w:val="ru-RU"/>
        </w:rPr>
        <w:t>-  принцип воспитания в коллективе подчеркивает, что воспитание, осуществляемое в детско-взрослых общностях различного типа,  дает растущему человеку положительный опыт социальной жизни и создает благоприятные условия для позитивно направленных самопознания, самоопределения и самореализации;</w:t>
      </w:r>
      <w:proofErr w:type="gramEnd"/>
    </w:p>
    <w:p w:rsidR="00A2215D" w:rsidRPr="00A2215D" w:rsidRDefault="00A2215D" w:rsidP="00A2215D">
      <w:pPr>
        <w:jc w:val="both"/>
        <w:rPr>
          <w:lang w:val="ru-RU"/>
        </w:rPr>
      </w:pPr>
      <w:r w:rsidRPr="00A2215D">
        <w:rPr>
          <w:lang w:val="ru-RU"/>
        </w:rPr>
        <w:t>-</w:t>
      </w:r>
      <w:r w:rsidRPr="00A2215D">
        <w:rPr>
          <w:b/>
          <w:i/>
          <w:lang w:val="ru-RU"/>
        </w:rPr>
        <w:t>принцип приемственности</w:t>
      </w:r>
      <w:r w:rsidRPr="00A2215D">
        <w:rPr>
          <w:lang w:val="ru-RU"/>
        </w:rPr>
        <w:t xml:space="preserve"> в воспитании указывает на непрерывность процесса воспитания (как на уровне поколений, так и на уровне системы образования), на необходимость личностного присвоения воспитанниками культурно-исторических  и российских ценностей и традиций.</w:t>
      </w:r>
    </w:p>
    <w:p w:rsidR="00A2215D" w:rsidRPr="00A2215D" w:rsidRDefault="00A2215D" w:rsidP="00A2215D">
      <w:pPr>
        <w:jc w:val="both"/>
        <w:rPr>
          <w:lang w:val="ru-RU"/>
        </w:rPr>
      </w:pPr>
      <w:proofErr w:type="gramStart"/>
      <w:r w:rsidRPr="00A2215D">
        <w:rPr>
          <w:lang w:val="ru-RU"/>
        </w:rPr>
        <w:t xml:space="preserve">Воспитательные задачи на 2019/2020 учебный год ставились с учётом требований ФГОС, отличительной чертой которых является ориентация системы образования на  образовательные результаты, связанные с понимаем развития личности как цели и смысла образования, и формирование социальных и личностных компетенций в целостном процессе обучения и воспитания в школе в результате компетентностного и </w:t>
      </w:r>
      <w:r w:rsidRPr="00A2215D">
        <w:rPr>
          <w:lang w:val="ru-RU"/>
        </w:rPr>
        <w:lastRenderedPageBreak/>
        <w:t>деятельностного подхода.</w:t>
      </w:r>
      <w:proofErr w:type="gramEnd"/>
      <w:r w:rsidRPr="00A2215D">
        <w:rPr>
          <w:lang w:val="ru-RU"/>
        </w:rPr>
        <w:t xml:space="preserve"> В соответствии с методической темой школы воспитательная работа была направлена на формирование у школьников ключевых социальных компетенций, сформулированы следующие задачи</w:t>
      </w:r>
      <w:r w:rsidRPr="00A2215D">
        <w:rPr>
          <w:b/>
          <w:lang w:val="ru-RU"/>
        </w:rPr>
        <w:t xml:space="preserve">:  </w:t>
      </w:r>
    </w:p>
    <w:p w:rsidR="00A2215D" w:rsidRPr="00115CCA" w:rsidRDefault="00A2215D" w:rsidP="0002711A">
      <w:pPr>
        <w:pStyle w:val="af"/>
        <w:numPr>
          <w:ilvl w:val="0"/>
          <w:numId w:val="89"/>
        </w:numPr>
        <w:spacing w:after="0"/>
        <w:jc w:val="both"/>
        <w:rPr>
          <w:sz w:val="24"/>
        </w:rPr>
      </w:pPr>
      <w:r w:rsidRPr="00115CCA">
        <w:rPr>
          <w:sz w:val="24"/>
        </w:rPr>
        <w:t>Формирование целостной и научно обоснованной картины мира.</w:t>
      </w:r>
    </w:p>
    <w:p w:rsidR="00A2215D" w:rsidRPr="00115CCA" w:rsidRDefault="00A2215D" w:rsidP="0002711A">
      <w:pPr>
        <w:pStyle w:val="af"/>
        <w:numPr>
          <w:ilvl w:val="0"/>
          <w:numId w:val="89"/>
        </w:numPr>
        <w:spacing w:after="0"/>
        <w:jc w:val="both"/>
        <w:rPr>
          <w:sz w:val="24"/>
        </w:rPr>
      </w:pPr>
      <w:r w:rsidRPr="00115CCA">
        <w:rPr>
          <w:sz w:val="24"/>
        </w:rPr>
        <w:t>Формирование гражданского самосознания, ответственности за судьбу Родины.</w:t>
      </w:r>
    </w:p>
    <w:p w:rsidR="00A2215D" w:rsidRPr="00A2215D" w:rsidRDefault="00A2215D" w:rsidP="0002711A">
      <w:pPr>
        <w:numPr>
          <w:ilvl w:val="0"/>
          <w:numId w:val="89"/>
        </w:numPr>
        <w:spacing w:before="0" w:beforeAutospacing="0" w:after="0" w:afterAutospacing="0" w:line="276" w:lineRule="auto"/>
        <w:jc w:val="both"/>
        <w:rPr>
          <w:lang w:val="ru-RU"/>
        </w:rPr>
      </w:pPr>
      <w:r w:rsidRPr="00A2215D">
        <w:rPr>
          <w:lang w:val="ru-RU"/>
        </w:rPr>
        <w:t>Формирование духовно-нравственных ориентиров на основе традиционных общечеловеческих ценностей.</w:t>
      </w:r>
    </w:p>
    <w:p w:rsidR="00A2215D" w:rsidRPr="00115CCA" w:rsidRDefault="00A2215D" w:rsidP="0002711A">
      <w:pPr>
        <w:pStyle w:val="af"/>
        <w:numPr>
          <w:ilvl w:val="0"/>
          <w:numId w:val="89"/>
        </w:numPr>
        <w:spacing w:after="0"/>
        <w:jc w:val="both"/>
        <w:rPr>
          <w:sz w:val="24"/>
        </w:rPr>
      </w:pPr>
      <w:r w:rsidRPr="00115CCA">
        <w:rPr>
          <w:sz w:val="24"/>
        </w:rPr>
        <w:t>Развитие креативности как черты личности.</w:t>
      </w:r>
    </w:p>
    <w:p w:rsidR="00A2215D" w:rsidRPr="00115CCA" w:rsidRDefault="00A2215D" w:rsidP="0002711A">
      <w:pPr>
        <w:pStyle w:val="af"/>
        <w:numPr>
          <w:ilvl w:val="0"/>
          <w:numId w:val="89"/>
        </w:numPr>
        <w:spacing w:after="0"/>
        <w:jc w:val="both"/>
        <w:rPr>
          <w:sz w:val="24"/>
        </w:rPr>
      </w:pPr>
      <w:r w:rsidRPr="00115CCA">
        <w:rPr>
          <w:sz w:val="24"/>
        </w:rPr>
        <w:t xml:space="preserve">Помощь в осознании </w:t>
      </w:r>
      <w:proofErr w:type="gramStart"/>
      <w:r w:rsidRPr="00115CCA">
        <w:rPr>
          <w:sz w:val="24"/>
        </w:rPr>
        <w:t>собственного</w:t>
      </w:r>
      <w:proofErr w:type="gramEnd"/>
      <w:r w:rsidRPr="00115CCA">
        <w:rPr>
          <w:sz w:val="24"/>
        </w:rPr>
        <w:t xml:space="preserve"> Я, в самореализации.</w:t>
      </w:r>
    </w:p>
    <w:p w:rsidR="00A2215D" w:rsidRPr="00A2215D" w:rsidRDefault="00A2215D" w:rsidP="0002711A">
      <w:pPr>
        <w:numPr>
          <w:ilvl w:val="0"/>
          <w:numId w:val="89"/>
        </w:numPr>
        <w:spacing w:before="0" w:beforeAutospacing="0" w:after="0" w:afterAutospacing="0" w:line="276" w:lineRule="auto"/>
        <w:jc w:val="both"/>
        <w:rPr>
          <w:lang w:val="ru-RU"/>
        </w:rPr>
      </w:pPr>
      <w:r w:rsidRPr="00A2215D">
        <w:rPr>
          <w:lang w:val="ru-RU"/>
        </w:rPr>
        <w:t>Физическое развитие учащихся, формирование навыков здорового образа жизни, личной гигиены.</w:t>
      </w:r>
    </w:p>
    <w:p w:rsidR="00A2215D" w:rsidRPr="00A2215D" w:rsidRDefault="00A2215D" w:rsidP="0002711A">
      <w:pPr>
        <w:numPr>
          <w:ilvl w:val="0"/>
          <w:numId w:val="89"/>
        </w:numPr>
        <w:spacing w:before="0" w:beforeAutospacing="0" w:after="0" w:afterAutospacing="0" w:line="276" w:lineRule="auto"/>
        <w:jc w:val="both"/>
        <w:rPr>
          <w:lang w:val="ru-RU"/>
        </w:rPr>
      </w:pPr>
      <w:r w:rsidRPr="00A2215D">
        <w:rPr>
          <w:lang w:val="ru-RU"/>
        </w:rPr>
        <w:t>Консолидация и координация деятельности школы, семьи, общественности в духовно-нравственном воспитании детей.</w:t>
      </w:r>
    </w:p>
    <w:p w:rsidR="00A2215D" w:rsidRPr="00115CCA" w:rsidRDefault="00A2215D" w:rsidP="0002711A">
      <w:pPr>
        <w:numPr>
          <w:ilvl w:val="0"/>
          <w:numId w:val="89"/>
        </w:numPr>
        <w:spacing w:before="0" w:beforeAutospacing="0" w:after="0" w:afterAutospacing="0" w:line="276" w:lineRule="auto"/>
        <w:jc w:val="both"/>
      </w:pPr>
      <w:r w:rsidRPr="00115CCA">
        <w:t>Развитие форм ученического самоуправления.</w:t>
      </w:r>
    </w:p>
    <w:p w:rsidR="00A2215D" w:rsidRPr="00A2215D" w:rsidRDefault="00A2215D" w:rsidP="00A2215D">
      <w:pPr>
        <w:jc w:val="both"/>
        <w:rPr>
          <w:lang w:val="ru-RU"/>
        </w:rPr>
      </w:pPr>
      <w:r w:rsidRPr="00A2215D">
        <w:rPr>
          <w:lang w:val="ru-RU"/>
        </w:rPr>
        <w:t xml:space="preserve"> Для решения поставленных задач в МБОУ КСОШ №1 был разработан план воспитательной работы на 2019/2020 учебный год, направленный на создание условий для реализации участия в воспитательном процессе всех членов педагогического коллектива, педагогов дополнительного образования, родителей. При разработке плана воспитательной работы учитывались данные диагностики и анализа успешности воспитывающей деятельности за предыдущий период.</w:t>
      </w:r>
    </w:p>
    <w:p w:rsidR="00A2215D" w:rsidRPr="00A2215D" w:rsidRDefault="00A2215D" w:rsidP="00A2215D">
      <w:pPr>
        <w:jc w:val="both"/>
        <w:rPr>
          <w:lang w:val="ru-RU"/>
        </w:rPr>
      </w:pPr>
      <w:r w:rsidRPr="00A2215D">
        <w:rPr>
          <w:lang w:val="ru-RU"/>
        </w:rPr>
        <w:t xml:space="preserve">В своей воспитательной деятельности классные руководители стремятся: </w:t>
      </w:r>
    </w:p>
    <w:p w:rsidR="00A2215D" w:rsidRPr="00A2215D" w:rsidRDefault="00A2215D" w:rsidP="00A2215D">
      <w:pPr>
        <w:jc w:val="both"/>
        <w:rPr>
          <w:lang w:val="ru-RU"/>
        </w:rPr>
      </w:pPr>
      <w:r w:rsidRPr="00A2215D">
        <w:rPr>
          <w:lang w:val="ru-RU"/>
        </w:rPr>
        <w:t xml:space="preserve">-реализовывать деятельностный подход в организации разнообразной, творческой, личностно и общественно-значимой деятельности детей;  </w:t>
      </w:r>
    </w:p>
    <w:p w:rsidR="00A2215D" w:rsidRPr="00A2215D" w:rsidRDefault="00A2215D" w:rsidP="00A2215D">
      <w:pPr>
        <w:jc w:val="both"/>
        <w:rPr>
          <w:lang w:val="ru-RU"/>
        </w:rPr>
      </w:pPr>
      <w:r w:rsidRPr="00A2215D">
        <w:rPr>
          <w:lang w:val="ru-RU"/>
        </w:rPr>
        <w:t xml:space="preserve">-создавать благоприятный нравственно-психологический климат в коллективе детей;  </w:t>
      </w:r>
    </w:p>
    <w:p w:rsidR="00A2215D" w:rsidRPr="00A2215D" w:rsidRDefault="00A2215D" w:rsidP="00A2215D">
      <w:pPr>
        <w:jc w:val="both"/>
        <w:rPr>
          <w:lang w:val="ru-RU"/>
        </w:rPr>
      </w:pPr>
      <w:r w:rsidRPr="00A2215D">
        <w:rPr>
          <w:lang w:val="ru-RU"/>
        </w:rPr>
        <w:t xml:space="preserve">-создавать условия для самоутверждения и самовыражения каждого ученика;  </w:t>
      </w:r>
    </w:p>
    <w:p w:rsidR="00A2215D" w:rsidRPr="00A2215D" w:rsidRDefault="00A2215D" w:rsidP="00A2215D">
      <w:pPr>
        <w:jc w:val="both"/>
        <w:rPr>
          <w:lang w:val="ru-RU"/>
        </w:rPr>
      </w:pPr>
      <w:r w:rsidRPr="00A2215D">
        <w:rPr>
          <w:lang w:val="ru-RU"/>
        </w:rPr>
        <w:t>-создавать в классе свои традиции;</w:t>
      </w:r>
    </w:p>
    <w:p w:rsidR="00A2215D" w:rsidRPr="00A2215D" w:rsidRDefault="00A2215D" w:rsidP="00A2215D">
      <w:pPr>
        <w:jc w:val="both"/>
        <w:rPr>
          <w:lang w:val="ru-RU"/>
        </w:rPr>
      </w:pPr>
      <w:r w:rsidRPr="00A2215D">
        <w:rPr>
          <w:lang w:val="ru-RU"/>
        </w:rPr>
        <w:t xml:space="preserve">- использовать личностно-ориентированный подход в воспитательной работе на основе диагностики развития личности; </w:t>
      </w:r>
    </w:p>
    <w:p w:rsidR="00A2215D" w:rsidRPr="00A2215D" w:rsidRDefault="00A2215D" w:rsidP="00A2215D">
      <w:pPr>
        <w:jc w:val="both"/>
        <w:rPr>
          <w:lang w:val="ru-RU"/>
        </w:rPr>
      </w:pPr>
      <w:r w:rsidRPr="00A2215D">
        <w:rPr>
          <w:lang w:val="ru-RU"/>
        </w:rPr>
        <w:t xml:space="preserve">- создавать условия партнерства и сотрудничества с родителями; </w:t>
      </w:r>
    </w:p>
    <w:p w:rsidR="00A2215D" w:rsidRPr="00A2215D" w:rsidRDefault="00A2215D" w:rsidP="00A2215D">
      <w:pPr>
        <w:jc w:val="both"/>
        <w:rPr>
          <w:lang w:val="ru-RU"/>
        </w:rPr>
      </w:pPr>
      <w:r w:rsidRPr="00A2215D">
        <w:rPr>
          <w:lang w:val="ru-RU"/>
        </w:rPr>
        <w:t xml:space="preserve">-формировать  у учащихся позитивное отношение к своему здоровью. </w:t>
      </w:r>
    </w:p>
    <w:p w:rsidR="00A2215D" w:rsidRPr="00A2215D" w:rsidRDefault="00A2215D" w:rsidP="00A2215D">
      <w:pPr>
        <w:jc w:val="both"/>
        <w:rPr>
          <w:lang w:val="ru-RU"/>
        </w:rPr>
      </w:pPr>
      <w:r w:rsidRPr="00A2215D">
        <w:rPr>
          <w:lang w:val="ru-RU"/>
        </w:rPr>
        <w:t xml:space="preserve">Всего в школе 41 классный руководитель, из них 16 – в начальной школе, 25 – в старшей и средней школе. </w:t>
      </w:r>
    </w:p>
    <w:p w:rsidR="00A2215D" w:rsidRPr="00A2215D" w:rsidRDefault="00A2215D" w:rsidP="00A2215D">
      <w:pPr>
        <w:jc w:val="both"/>
        <w:rPr>
          <w:b/>
          <w:i/>
          <w:lang w:val="ru-RU"/>
        </w:rPr>
      </w:pPr>
      <w:r w:rsidRPr="00A2215D">
        <w:rPr>
          <w:b/>
          <w:i/>
          <w:lang w:val="ru-RU"/>
        </w:rPr>
        <w:t>Анализ работы по основным направлениям деятельности.</w:t>
      </w:r>
    </w:p>
    <w:p w:rsidR="00A2215D" w:rsidRPr="00A2215D" w:rsidRDefault="00A2215D" w:rsidP="00A2215D">
      <w:pPr>
        <w:jc w:val="both"/>
        <w:rPr>
          <w:b/>
          <w:i/>
          <w:lang w:val="ru-RU"/>
        </w:rPr>
      </w:pPr>
      <w:r w:rsidRPr="00A2215D">
        <w:rPr>
          <w:b/>
          <w:i/>
          <w:lang w:val="ru-RU"/>
        </w:rPr>
        <w:t>1.ТРАДИЦИОННЫЕ ШКОЛЬНЫЕ ПРАЗДНИКИ И ДЕЛА</w:t>
      </w:r>
    </w:p>
    <w:p w:rsidR="00A2215D" w:rsidRPr="00A2215D" w:rsidRDefault="00A2215D" w:rsidP="00A2215D">
      <w:pPr>
        <w:jc w:val="both"/>
        <w:rPr>
          <w:lang w:val="ru-RU"/>
        </w:rPr>
      </w:pPr>
      <w:r w:rsidRPr="00A2215D">
        <w:rPr>
          <w:lang w:val="ru-RU"/>
        </w:rPr>
        <w:t xml:space="preserve"> Основные дела, проводимые в школе в течение года – это традиционные праздники знакомые и ученикам, и родителям, и учителям. Поддержка традиций – основа школьной жизни. К таким делам у нас относятся:</w:t>
      </w:r>
    </w:p>
    <w:p w:rsidR="00A2215D" w:rsidRPr="00A2215D" w:rsidRDefault="00A2215D" w:rsidP="00A2215D">
      <w:pPr>
        <w:jc w:val="both"/>
        <w:rPr>
          <w:lang w:val="ru-RU"/>
        </w:rPr>
      </w:pPr>
      <w:r w:rsidRPr="00A2215D">
        <w:rPr>
          <w:lang w:val="ru-RU"/>
        </w:rPr>
        <w:t>- День знаний;</w:t>
      </w:r>
    </w:p>
    <w:p w:rsidR="00A2215D" w:rsidRPr="00A2215D" w:rsidRDefault="00A2215D" w:rsidP="00A2215D">
      <w:pPr>
        <w:jc w:val="both"/>
        <w:rPr>
          <w:lang w:val="ru-RU"/>
        </w:rPr>
      </w:pPr>
      <w:r w:rsidRPr="00A2215D">
        <w:rPr>
          <w:lang w:val="ru-RU"/>
        </w:rPr>
        <w:t>-Выставка поделок из природного материала;</w:t>
      </w:r>
    </w:p>
    <w:p w:rsidR="00A2215D" w:rsidRPr="00A2215D" w:rsidRDefault="00A2215D" w:rsidP="00A2215D">
      <w:pPr>
        <w:jc w:val="both"/>
        <w:rPr>
          <w:lang w:val="ru-RU"/>
        </w:rPr>
      </w:pPr>
      <w:r w:rsidRPr="00A2215D">
        <w:rPr>
          <w:lang w:val="ru-RU"/>
        </w:rPr>
        <w:t>- Праздник посвящения в первоклассники;</w:t>
      </w:r>
    </w:p>
    <w:p w:rsidR="00A2215D" w:rsidRPr="00A2215D" w:rsidRDefault="00A2215D" w:rsidP="00A2215D">
      <w:pPr>
        <w:jc w:val="both"/>
        <w:rPr>
          <w:lang w:val="ru-RU"/>
        </w:rPr>
      </w:pPr>
      <w:r w:rsidRPr="00A2215D">
        <w:rPr>
          <w:lang w:val="ru-RU"/>
        </w:rPr>
        <w:t>- Праздник посвящения в пятиклассники;</w:t>
      </w:r>
    </w:p>
    <w:p w:rsidR="00A2215D" w:rsidRPr="00A2215D" w:rsidRDefault="00A2215D" w:rsidP="00A2215D">
      <w:pPr>
        <w:jc w:val="both"/>
        <w:rPr>
          <w:lang w:val="ru-RU"/>
        </w:rPr>
      </w:pPr>
      <w:r w:rsidRPr="00A2215D">
        <w:rPr>
          <w:lang w:val="ru-RU"/>
        </w:rPr>
        <w:t>-  День учителя;</w:t>
      </w:r>
    </w:p>
    <w:p w:rsidR="00A2215D" w:rsidRPr="00A2215D" w:rsidRDefault="00A2215D" w:rsidP="00A2215D">
      <w:pPr>
        <w:jc w:val="both"/>
        <w:rPr>
          <w:lang w:val="ru-RU"/>
        </w:rPr>
      </w:pPr>
      <w:r w:rsidRPr="00A2215D">
        <w:rPr>
          <w:lang w:val="ru-RU"/>
        </w:rPr>
        <w:lastRenderedPageBreak/>
        <w:t>- День матери;</w:t>
      </w:r>
    </w:p>
    <w:p w:rsidR="00A2215D" w:rsidRPr="00A2215D" w:rsidRDefault="00A2215D" w:rsidP="00A2215D">
      <w:pPr>
        <w:jc w:val="both"/>
        <w:rPr>
          <w:lang w:val="ru-RU"/>
        </w:rPr>
      </w:pPr>
      <w:r w:rsidRPr="00A2215D">
        <w:rPr>
          <w:lang w:val="ru-RU"/>
        </w:rPr>
        <w:t>-Школьный конкурс чтецов;</w:t>
      </w:r>
    </w:p>
    <w:p w:rsidR="00A2215D" w:rsidRPr="00A2215D" w:rsidRDefault="00A2215D" w:rsidP="00A2215D">
      <w:pPr>
        <w:jc w:val="both"/>
        <w:rPr>
          <w:lang w:val="ru-RU"/>
        </w:rPr>
      </w:pPr>
      <w:r w:rsidRPr="00A2215D">
        <w:rPr>
          <w:lang w:val="ru-RU"/>
        </w:rPr>
        <w:t>- Новогодние представления;</w:t>
      </w:r>
    </w:p>
    <w:p w:rsidR="00A2215D" w:rsidRPr="00A2215D" w:rsidRDefault="00A2215D" w:rsidP="00A2215D">
      <w:pPr>
        <w:jc w:val="both"/>
        <w:rPr>
          <w:lang w:val="ru-RU"/>
        </w:rPr>
      </w:pPr>
      <w:r w:rsidRPr="00A2215D">
        <w:rPr>
          <w:lang w:val="ru-RU"/>
        </w:rPr>
        <w:t>-Праздник прощания с Азбукой;</w:t>
      </w:r>
    </w:p>
    <w:p w:rsidR="00A2215D" w:rsidRPr="00A2215D" w:rsidRDefault="00A2215D" w:rsidP="00A2215D">
      <w:pPr>
        <w:jc w:val="both"/>
        <w:rPr>
          <w:lang w:val="ru-RU"/>
        </w:rPr>
      </w:pPr>
      <w:r w:rsidRPr="00A2215D">
        <w:rPr>
          <w:lang w:val="ru-RU"/>
        </w:rPr>
        <w:t>-Мероприятия, посвященные годовщине вывода Советских войск из Афганистана;</w:t>
      </w:r>
    </w:p>
    <w:p w:rsidR="00A2215D" w:rsidRPr="00A2215D" w:rsidRDefault="00A2215D" w:rsidP="00A2215D">
      <w:pPr>
        <w:jc w:val="both"/>
        <w:rPr>
          <w:lang w:val="ru-RU"/>
        </w:rPr>
      </w:pPr>
      <w:r w:rsidRPr="00A2215D">
        <w:rPr>
          <w:lang w:val="ru-RU"/>
        </w:rPr>
        <w:t>- Концерт ко Дню защитников Отечества;</w:t>
      </w:r>
    </w:p>
    <w:p w:rsidR="00A2215D" w:rsidRPr="00A2215D" w:rsidRDefault="00A2215D" w:rsidP="00A2215D">
      <w:pPr>
        <w:jc w:val="both"/>
        <w:rPr>
          <w:lang w:val="ru-RU"/>
        </w:rPr>
      </w:pPr>
      <w:r w:rsidRPr="00A2215D">
        <w:rPr>
          <w:lang w:val="ru-RU"/>
        </w:rPr>
        <w:t>-Концерт к  8 марта;</w:t>
      </w:r>
    </w:p>
    <w:p w:rsidR="00A2215D" w:rsidRPr="00A2215D" w:rsidRDefault="00A2215D" w:rsidP="00A2215D">
      <w:pPr>
        <w:jc w:val="both"/>
        <w:rPr>
          <w:lang w:val="ru-RU"/>
        </w:rPr>
      </w:pPr>
      <w:r w:rsidRPr="00A2215D">
        <w:rPr>
          <w:lang w:val="ru-RU"/>
        </w:rPr>
        <w:t>-Школьный смотр художественной самодеятельности;</w:t>
      </w:r>
    </w:p>
    <w:p w:rsidR="00A2215D" w:rsidRPr="00A2215D" w:rsidRDefault="00A2215D" w:rsidP="00A2215D">
      <w:pPr>
        <w:jc w:val="both"/>
        <w:rPr>
          <w:lang w:val="ru-RU"/>
        </w:rPr>
      </w:pPr>
      <w:r w:rsidRPr="00A2215D">
        <w:rPr>
          <w:lang w:val="ru-RU"/>
        </w:rPr>
        <w:t>-Праздник последнего звонка;</w:t>
      </w:r>
    </w:p>
    <w:p w:rsidR="00A2215D" w:rsidRPr="00A2215D" w:rsidRDefault="00A2215D" w:rsidP="00A2215D">
      <w:pPr>
        <w:jc w:val="both"/>
        <w:rPr>
          <w:lang w:val="ru-RU"/>
        </w:rPr>
      </w:pPr>
      <w:r w:rsidRPr="00A2215D">
        <w:rPr>
          <w:lang w:val="ru-RU"/>
        </w:rPr>
        <w:t>-Дни здоровья;</w:t>
      </w:r>
    </w:p>
    <w:p w:rsidR="00A2215D" w:rsidRPr="00A2215D" w:rsidRDefault="00A2215D" w:rsidP="00A2215D">
      <w:pPr>
        <w:jc w:val="both"/>
        <w:rPr>
          <w:lang w:val="ru-RU"/>
        </w:rPr>
      </w:pPr>
      <w:r w:rsidRPr="00A2215D">
        <w:rPr>
          <w:lang w:val="ru-RU"/>
        </w:rPr>
        <w:t xml:space="preserve">В своей работе мы стараемся в хорошо известные праздники внести что-то новое. Изменяется схема проведения, применяются новые технологии. </w:t>
      </w:r>
    </w:p>
    <w:p w:rsidR="00A2215D" w:rsidRPr="00A2215D" w:rsidRDefault="00A2215D" w:rsidP="00A2215D">
      <w:pPr>
        <w:jc w:val="both"/>
        <w:rPr>
          <w:b/>
          <w:i/>
          <w:lang w:val="ru-RU"/>
        </w:rPr>
      </w:pPr>
      <w:r w:rsidRPr="00A2215D">
        <w:rPr>
          <w:b/>
          <w:i/>
          <w:lang w:val="ru-RU"/>
        </w:rPr>
        <w:t xml:space="preserve">2. </w:t>
      </w:r>
      <w:proofErr w:type="gramStart"/>
      <w:r w:rsidRPr="00A2215D">
        <w:rPr>
          <w:b/>
          <w:i/>
          <w:lang w:val="ru-RU"/>
        </w:rPr>
        <w:t>ГРАЖДАНСКО – ПАТРИОТИЧЕСКОЕ</w:t>
      </w:r>
      <w:proofErr w:type="gramEnd"/>
      <w:r w:rsidRPr="00A2215D">
        <w:rPr>
          <w:b/>
          <w:i/>
          <w:lang w:val="ru-RU"/>
        </w:rPr>
        <w:t xml:space="preserve"> НАПРАВЛЕНИЕ</w:t>
      </w:r>
    </w:p>
    <w:p w:rsidR="00A2215D" w:rsidRPr="00A2215D" w:rsidRDefault="00A2215D" w:rsidP="00A2215D">
      <w:pPr>
        <w:jc w:val="both"/>
        <w:rPr>
          <w:lang w:val="ru-RU"/>
        </w:rPr>
      </w:pPr>
      <w:r w:rsidRPr="00A2215D">
        <w:rPr>
          <w:lang w:val="ru-RU"/>
        </w:rPr>
        <w:t>В школе всегда уделялось и уделяется большое внимание гражданско-патриотическому воспитанию, изучению истории Родины и ее традиций. Задачей школы является формирование у школьников чувства сопричастности к истории и ответственности за будущее. В этом направлении используются различные формы работы: регулярно функционирует патриотический клуб, организовано волонтерское движение,  проводятся тематические классные часы, линейки, митинги, уроки мужества, уроки-лекции, заочные путешествия, выставки книг, оформление стендов.</w:t>
      </w:r>
    </w:p>
    <w:p w:rsidR="00A2215D" w:rsidRPr="00A2215D" w:rsidRDefault="00A2215D" w:rsidP="00A2215D">
      <w:pPr>
        <w:shd w:val="clear" w:color="auto" w:fill="FFFFFF"/>
        <w:jc w:val="both"/>
        <w:rPr>
          <w:lang w:val="ru-RU"/>
        </w:rPr>
      </w:pPr>
      <w:r w:rsidRPr="00A2215D">
        <w:rPr>
          <w:lang w:val="ru-RU"/>
        </w:rPr>
        <w:t xml:space="preserve">      Второго сентября в каждом классном коллективе прошел Урок Победы, целью которого было формирование патриотизма, воспитание российской идентичности школьников; </w:t>
      </w:r>
      <w:proofErr w:type="gramStart"/>
      <w:r w:rsidRPr="00A2215D">
        <w:rPr>
          <w:lang w:val="ru-RU"/>
        </w:rPr>
        <w:t xml:space="preserve">воспитание чувства гордости за свою Родину и ее Вооруженные Силы, за наш народ и героические страницы истории России, в том числе на примере героического прошлого дедов и прадедов учащихся, ветеранов и участников Великой Отечественной войны, на примере трудового подвига их родных и земляков в суровое военное время; воспитание чувства ответственности и долга перед Родиной, готовности к защите Отечества. </w:t>
      </w:r>
      <w:proofErr w:type="gramEnd"/>
    </w:p>
    <w:p w:rsidR="00A2215D" w:rsidRPr="00A2215D" w:rsidRDefault="00A2215D" w:rsidP="00A2215D">
      <w:pPr>
        <w:shd w:val="clear" w:color="auto" w:fill="FFFFFF"/>
        <w:jc w:val="both"/>
        <w:rPr>
          <w:color w:val="333333"/>
          <w:lang w:val="ru-RU"/>
        </w:rPr>
      </w:pPr>
      <w:r w:rsidRPr="00A2215D">
        <w:rPr>
          <w:lang w:val="ru-RU"/>
        </w:rPr>
        <w:t xml:space="preserve">  9-13 сентября в классных коллективах 5-11 классов прошли  классные часы, посвященные Международному дню мира. К этой дате учащиеся 4-х классов приняли участие в акции «Голубь мира». Целью данного мероприятия было познакомить ребят с символом мира, воспитывать патриотизм, ответственное отношение к сохранению мира на Земле, дружеских отношений в своем классном коллективе.</w:t>
      </w:r>
    </w:p>
    <w:p w:rsidR="00A2215D" w:rsidRPr="00A2215D" w:rsidRDefault="00A2215D" w:rsidP="00A2215D">
      <w:pPr>
        <w:shd w:val="clear" w:color="auto" w:fill="FFFFFF"/>
        <w:jc w:val="both"/>
        <w:rPr>
          <w:lang w:val="ru-RU"/>
        </w:rPr>
      </w:pPr>
      <w:r w:rsidRPr="00A2215D">
        <w:rPr>
          <w:lang w:val="ru-RU"/>
        </w:rPr>
        <w:t xml:space="preserve"> Традиционно мы приняли участие в подготовке и проведении празднования Дня освобождения Брянщины от немецко-фашистских захватчиков</w:t>
      </w:r>
      <w:proofErr w:type="gramStart"/>
      <w:r w:rsidRPr="00A2215D">
        <w:rPr>
          <w:lang w:val="ru-RU"/>
        </w:rPr>
        <w:t>.У</w:t>
      </w:r>
      <w:proofErr w:type="gramEnd"/>
      <w:r w:rsidRPr="00A2215D">
        <w:rPr>
          <w:lang w:val="ru-RU"/>
        </w:rPr>
        <w:t xml:space="preserve">чениками и педагогами школы изготавливались открытки для ветеранов, рисунки для оформления стенда на центральной площади поселка, гирлянды, убирались захоронения, закрепленные за нашей школой,   участники клуба «Юные патриоты»  и юноармейцы несли  почетный караул у памятника воинам,  погибшим в годы Вов,  учащиеся школы принимали участие в праздничном </w:t>
      </w:r>
      <w:proofErr w:type="gramStart"/>
      <w:r w:rsidRPr="00A2215D">
        <w:rPr>
          <w:lang w:val="ru-RU"/>
        </w:rPr>
        <w:t>концерте</w:t>
      </w:r>
      <w:proofErr w:type="gramEnd"/>
      <w:r w:rsidRPr="00A2215D">
        <w:rPr>
          <w:lang w:val="ru-RU"/>
        </w:rPr>
        <w:t xml:space="preserve">, в школьном конкурсе поделок «Поклонимся великим тем годам». Лучшие работы с этой выставки были представлены на районной выставке в центре нашего поселка в день освобождения Климовского района от немецко-фашистских захватчиков. </w:t>
      </w:r>
    </w:p>
    <w:p w:rsidR="00A2215D" w:rsidRPr="00A2215D" w:rsidRDefault="00A2215D" w:rsidP="00A2215D">
      <w:pPr>
        <w:shd w:val="clear" w:color="auto" w:fill="FFFFFF"/>
        <w:jc w:val="both"/>
        <w:rPr>
          <w:lang w:val="ru-RU"/>
        </w:rPr>
      </w:pPr>
      <w:r w:rsidRPr="00A2215D">
        <w:rPr>
          <w:lang w:val="ru-RU"/>
        </w:rPr>
        <w:t xml:space="preserve">     75-ю годовщину Великой Победы в этом  году мы отмечали в условиях самоизоляции и дистанционного обучения. Несмотря на это, коллектив школы принял самое активное участие в праздничных мероприятиях.</w:t>
      </w:r>
    </w:p>
    <w:p w:rsidR="00A2215D" w:rsidRPr="00A2215D" w:rsidRDefault="00A2215D" w:rsidP="00A2215D">
      <w:pPr>
        <w:shd w:val="clear" w:color="auto" w:fill="FFFFFF"/>
        <w:jc w:val="both"/>
        <w:rPr>
          <w:color w:val="000000"/>
          <w:lang w:val="ru-RU"/>
        </w:rPr>
      </w:pPr>
      <w:r w:rsidRPr="00A2215D">
        <w:rPr>
          <w:color w:val="000000"/>
          <w:lang w:val="ru-RU"/>
        </w:rPr>
        <w:t>1.Акция «Георгиевская ленточка - онлайн » - 48 уч.</w:t>
      </w:r>
    </w:p>
    <w:p w:rsidR="00A2215D" w:rsidRPr="00A2215D" w:rsidRDefault="00A2215D" w:rsidP="00A2215D">
      <w:pPr>
        <w:jc w:val="both"/>
        <w:rPr>
          <w:color w:val="000000"/>
          <w:lang w:val="ru-RU"/>
        </w:rPr>
      </w:pPr>
      <w:r w:rsidRPr="00A2215D">
        <w:rPr>
          <w:color w:val="000000"/>
          <w:lang w:val="ru-RU"/>
        </w:rPr>
        <w:lastRenderedPageBreak/>
        <w:t>2.Акция «Минута молчания» - 569 уч.</w:t>
      </w:r>
    </w:p>
    <w:p w:rsidR="00A2215D" w:rsidRPr="00A2215D" w:rsidRDefault="00A2215D" w:rsidP="00A2215D">
      <w:pPr>
        <w:jc w:val="both"/>
        <w:rPr>
          <w:color w:val="000000"/>
          <w:lang w:val="ru-RU"/>
        </w:rPr>
      </w:pPr>
      <w:r w:rsidRPr="00A2215D">
        <w:rPr>
          <w:color w:val="000000"/>
          <w:lang w:val="ru-RU"/>
        </w:rPr>
        <w:t>3.Акция «Бессмертный полк - онлайн» - 218 уч.</w:t>
      </w:r>
    </w:p>
    <w:p w:rsidR="00A2215D" w:rsidRPr="00A2215D" w:rsidRDefault="00A2215D" w:rsidP="00A2215D">
      <w:pPr>
        <w:jc w:val="both"/>
        <w:rPr>
          <w:color w:val="000000"/>
          <w:lang w:val="ru-RU"/>
        </w:rPr>
      </w:pPr>
      <w:r w:rsidRPr="00A2215D">
        <w:rPr>
          <w:color w:val="000000"/>
          <w:lang w:val="ru-RU"/>
        </w:rPr>
        <w:t>4.ФлеМСб в социальных сетях «Наследники Победы» - 79 уч.</w:t>
      </w:r>
    </w:p>
    <w:p w:rsidR="00A2215D" w:rsidRPr="00A2215D" w:rsidRDefault="00A2215D" w:rsidP="00A2215D">
      <w:pPr>
        <w:jc w:val="both"/>
        <w:rPr>
          <w:color w:val="000000"/>
          <w:lang w:val="ru-RU"/>
        </w:rPr>
      </w:pPr>
      <w:r w:rsidRPr="00A2215D">
        <w:rPr>
          <w:color w:val="000000"/>
          <w:lang w:val="ru-RU"/>
        </w:rPr>
        <w:t>5.Проект «Окна Победы» - 396 уч.</w:t>
      </w:r>
    </w:p>
    <w:p w:rsidR="00A2215D" w:rsidRPr="00A2215D" w:rsidRDefault="00A2215D" w:rsidP="00A2215D">
      <w:pPr>
        <w:jc w:val="both"/>
        <w:rPr>
          <w:color w:val="000000"/>
          <w:lang w:val="ru-RU"/>
        </w:rPr>
      </w:pPr>
      <w:r w:rsidRPr="00A2215D">
        <w:rPr>
          <w:color w:val="000000"/>
          <w:lang w:val="ru-RU"/>
        </w:rPr>
        <w:t xml:space="preserve"> 6.Акция «Фонарики Победы» - 586 уч.</w:t>
      </w:r>
    </w:p>
    <w:p w:rsidR="00A2215D" w:rsidRPr="00A2215D" w:rsidRDefault="00A2215D" w:rsidP="00A2215D">
      <w:pPr>
        <w:jc w:val="both"/>
        <w:rPr>
          <w:color w:val="000000"/>
          <w:lang w:val="ru-RU"/>
        </w:rPr>
      </w:pPr>
      <w:r w:rsidRPr="00A2215D">
        <w:rPr>
          <w:color w:val="000000"/>
          <w:lang w:val="ru-RU"/>
        </w:rPr>
        <w:t>7.Участие в онлайн конкурсе ко Дню Победы (ЦДО) – 50 уч.</w:t>
      </w:r>
    </w:p>
    <w:p w:rsidR="00A2215D" w:rsidRPr="00A2215D" w:rsidRDefault="00A2215D" w:rsidP="00A2215D">
      <w:pPr>
        <w:jc w:val="both"/>
        <w:rPr>
          <w:color w:val="000000"/>
          <w:lang w:val="ru-RU"/>
        </w:rPr>
      </w:pPr>
      <w:r w:rsidRPr="00A2215D">
        <w:rPr>
          <w:color w:val="000000"/>
          <w:lang w:val="ru-RU"/>
        </w:rPr>
        <w:t>8.Волонтеры отряда «Прометей» поздравили ветеранов по телефону.</w:t>
      </w:r>
    </w:p>
    <w:p w:rsidR="00A2215D" w:rsidRPr="00A2215D" w:rsidRDefault="00A2215D" w:rsidP="00A2215D">
      <w:pPr>
        <w:jc w:val="both"/>
        <w:rPr>
          <w:color w:val="000000"/>
          <w:lang w:val="ru-RU"/>
        </w:rPr>
      </w:pPr>
      <w:r w:rsidRPr="00A2215D">
        <w:rPr>
          <w:color w:val="000000"/>
          <w:lang w:val="ru-RU"/>
        </w:rPr>
        <w:t>9.Волонтеры отряда «Прометей» приняли участие в флеМСбе «Наследники Победы».</w:t>
      </w:r>
    </w:p>
    <w:p w:rsidR="00A2215D" w:rsidRPr="00A2215D" w:rsidRDefault="00A2215D" w:rsidP="00A2215D">
      <w:pPr>
        <w:jc w:val="both"/>
        <w:rPr>
          <w:color w:val="000000"/>
          <w:lang w:val="ru-RU"/>
        </w:rPr>
      </w:pPr>
      <w:r w:rsidRPr="00A2215D">
        <w:rPr>
          <w:color w:val="000000"/>
          <w:lang w:val="ru-RU"/>
        </w:rPr>
        <w:t>10.Педагоги школы Литвинов С.В. и Пархоменко Р.А. от имени учащихся и педагогов школы поздравили ветеранов, вручили им открытки и цветы.</w:t>
      </w:r>
    </w:p>
    <w:p w:rsidR="00A2215D" w:rsidRPr="00A2215D" w:rsidRDefault="00A2215D" w:rsidP="00A2215D">
      <w:pPr>
        <w:jc w:val="both"/>
        <w:rPr>
          <w:color w:val="000000"/>
          <w:lang w:val="ru-RU"/>
        </w:rPr>
      </w:pPr>
      <w:r w:rsidRPr="00A2215D">
        <w:rPr>
          <w:color w:val="000000"/>
          <w:lang w:val="ru-RU"/>
        </w:rPr>
        <w:t>11.В поэтическом марафоне «75 стихотворений о войне», проводимом районной библиотекой, приняли участие 10 учащихся школы.</w:t>
      </w:r>
    </w:p>
    <w:p w:rsidR="00A2215D" w:rsidRPr="00A2215D" w:rsidRDefault="00A2215D" w:rsidP="00A2215D">
      <w:pPr>
        <w:pStyle w:val="ab"/>
        <w:shd w:val="clear" w:color="auto" w:fill="FFFFFF"/>
        <w:spacing w:before="0" w:beforeAutospacing="0" w:after="150" w:afterAutospacing="0"/>
        <w:jc w:val="both"/>
        <w:rPr>
          <w:color w:val="333333"/>
          <w:lang w:val="ru-RU"/>
        </w:rPr>
      </w:pPr>
      <w:r w:rsidRPr="00A2215D">
        <w:rPr>
          <w:color w:val="000000"/>
          <w:lang w:val="ru-RU"/>
        </w:rPr>
        <w:t xml:space="preserve">     Во второй четверти заместитель директора по воспитательной работе Позднякова И.Н. провела урок мужества «3 декабря – День не известного солдата»  для учащихся 6-7 классов. Данное мероприятие способствовало формированию гражданской ответственности, уважительного отношения к  исторической памяти </w:t>
      </w:r>
      <w:r w:rsidRPr="00A2215D">
        <w:rPr>
          <w:color w:val="333333"/>
          <w:lang w:val="ru-RU"/>
        </w:rPr>
        <w:t>своего народа.</w:t>
      </w:r>
    </w:p>
    <w:p w:rsidR="00A2215D" w:rsidRPr="00A2215D" w:rsidRDefault="00A2215D" w:rsidP="00A2215D">
      <w:pPr>
        <w:jc w:val="both"/>
        <w:rPr>
          <w:color w:val="000000"/>
          <w:lang w:val="ru-RU"/>
        </w:rPr>
      </w:pPr>
      <w:r w:rsidRPr="00A2215D">
        <w:rPr>
          <w:lang w:val="ru-RU"/>
        </w:rPr>
        <w:t xml:space="preserve">     9 декабря учащиеся 5-х классов приняли участие в акции «Гвоздика памяти», посвященной Дню Героев Отечества, где педагог-организатор Кулажко Н.Н. познакомила их с историей подвига Ю. Жукова, Ю. Зубикова, Н. Плакса.</w:t>
      </w:r>
    </w:p>
    <w:p w:rsidR="00A2215D" w:rsidRPr="00A2215D" w:rsidRDefault="00A2215D" w:rsidP="00A2215D">
      <w:pPr>
        <w:jc w:val="both"/>
        <w:rPr>
          <w:color w:val="FF0000"/>
          <w:lang w:val="ru-RU"/>
        </w:rPr>
      </w:pPr>
      <w:r w:rsidRPr="00A2215D">
        <w:rPr>
          <w:lang w:val="ru-RU"/>
        </w:rPr>
        <w:t xml:space="preserve">    В прошедшем учебном году продолжил свою работу патриотический клуб «Наследие», созданный в рамках взаимодействия с детской библиотекой п</w:t>
      </w:r>
      <w:proofErr w:type="gramStart"/>
      <w:r w:rsidRPr="00A2215D">
        <w:rPr>
          <w:lang w:val="ru-RU"/>
        </w:rPr>
        <w:t>.К</w:t>
      </w:r>
      <w:proofErr w:type="gramEnd"/>
      <w:r w:rsidRPr="00A2215D">
        <w:rPr>
          <w:lang w:val="ru-RU"/>
        </w:rPr>
        <w:t xml:space="preserve">лимово. </w:t>
      </w:r>
      <w:proofErr w:type="gramStart"/>
      <w:r w:rsidRPr="00A2215D">
        <w:rPr>
          <w:lang w:val="ru-RU"/>
        </w:rPr>
        <w:t>Руководит этой работой библиотекарь Кламбоцкая В.И.  Заседания клуба проводятся</w:t>
      </w:r>
      <w:proofErr w:type="gramEnd"/>
      <w:r w:rsidRPr="00A2215D">
        <w:rPr>
          <w:lang w:val="ru-RU"/>
        </w:rPr>
        <w:t xml:space="preserve"> регулярно (1 раз в четверть).</w:t>
      </w:r>
    </w:p>
    <w:p w:rsidR="00A2215D" w:rsidRPr="00A2215D" w:rsidRDefault="00A2215D" w:rsidP="00A2215D">
      <w:pPr>
        <w:jc w:val="both"/>
        <w:rPr>
          <w:lang w:val="ru-RU"/>
        </w:rPr>
      </w:pPr>
      <w:r w:rsidRPr="00A2215D">
        <w:rPr>
          <w:lang w:val="ru-RU"/>
        </w:rPr>
        <w:t xml:space="preserve">27, 28 января для учащихся 7-х и 4-х классов педагогом </w:t>
      </w:r>
      <w:proofErr w:type="gramStart"/>
      <w:r w:rsidRPr="00A2215D">
        <w:rPr>
          <w:lang w:val="ru-RU"/>
        </w:rPr>
        <w:t>–о</w:t>
      </w:r>
      <w:proofErr w:type="gramEnd"/>
      <w:r w:rsidRPr="00A2215D">
        <w:rPr>
          <w:lang w:val="ru-RU"/>
        </w:rPr>
        <w:t>рганизатором Кулажко Н.Н. и вожатой Смирновой Т.М. были проведены мероприятия,  посвященные Международному дню памяти жертв Холокоста и  Дню снятия блокады города Ленинграда.</w:t>
      </w:r>
    </w:p>
    <w:p w:rsidR="00A2215D" w:rsidRPr="00A2215D" w:rsidRDefault="00A2215D" w:rsidP="00A2215D">
      <w:pPr>
        <w:jc w:val="both"/>
        <w:rPr>
          <w:lang w:val="ru-RU"/>
        </w:rPr>
      </w:pPr>
      <w:r w:rsidRPr="00A2215D">
        <w:rPr>
          <w:lang w:val="ru-RU"/>
        </w:rPr>
        <w:t xml:space="preserve">      Огромная работа по гражданско-патриотическому воспитанию проводится педагогами нашей школы  Литвиновым С.В., Пархоменко Р.А. и Загнет А.С. Это и организация деятельности  патриотического клуба школы, и проведение месячника оборонно-массовой работы, и руководство работой отряда Юнармии.</w:t>
      </w:r>
    </w:p>
    <w:p w:rsidR="00A2215D" w:rsidRPr="00A2215D" w:rsidRDefault="00A2215D" w:rsidP="00A2215D">
      <w:pPr>
        <w:jc w:val="both"/>
        <w:rPr>
          <w:b/>
          <w:bCs/>
          <w:lang w:val="ru-RU"/>
        </w:rPr>
      </w:pPr>
      <w:r w:rsidRPr="00A2215D">
        <w:rPr>
          <w:lang w:val="ru-RU"/>
        </w:rPr>
        <w:t xml:space="preserve">      В рамках гражданско-патриотического направления были проведены классные часы «Что значит сегодня быть патриотом», Уроки Мужества, посвященные героям-освободителям. Активно работала в этом направлении и школьная библиотека. Заведующая библиотекой Погарская Н.В. во время проведения месячника оборонно-массовой работы провела во 2-4 классах военно-познавательную игру «Будем в армии служить»,  серию бесед «Рассказы о неизвестных героях», «Он сочинял свои рассказы как бесконечную игру…» .</w:t>
      </w:r>
    </w:p>
    <w:p w:rsidR="00A2215D" w:rsidRPr="00A2215D" w:rsidRDefault="00A2215D" w:rsidP="00A2215D">
      <w:pPr>
        <w:widowControl w:val="0"/>
        <w:autoSpaceDE w:val="0"/>
        <w:autoSpaceDN w:val="0"/>
        <w:adjustRightInd w:val="0"/>
        <w:jc w:val="both"/>
        <w:rPr>
          <w:lang w:val="ru-RU"/>
        </w:rPr>
      </w:pPr>
      <w:r w:rsidRPr="00A2215D">
        <w:rPr>
          <w:lang w:val="ru-RU"/>
        </w:rPr>
        <w:tab/>
        <w:t xml:space="preserve">7 февраля 2020 года на базе школы был сформирован волонтерский отряд "Прометей". Цель волонтерского отряда в первый год работы - развитие социальной самореализации учащихся путем ознакомления с различными видами социальной активности. Задачи волонтерской деятельности в период формирования волонтерского отряда заключались в формировании у начинающих волонтеров понимания сущности волонтерства  (добровольчества) - добровольной помощи людям, в формировании  опыта волонтерской деятельности на базе школы и  ее популяризации средишкольников.                                                                                                      </w:t>
      </w:r>
    </w:p>
    <w:p w:rsidR="00A2215D" w:rsidRPr="00A2215D" w:rsidRDefault="00A2215D" w:rsidP="00A2215D">
      <w:pPr>
        <w:widowControl w:val="0"/>
        <w:autoSpaceDE w:val="0"/>
        <w:autoSpaceDN w:val="0"/>
        <w:adjustRightInd w:val="0"/>
        <w:jc w:val="both"/>
        <w:rPr>
          <w:lang w:val="ru-RU"/>
        </w:rPr>
      </w:pPr>
      <w:r w:rsidRPr="00A2215D">
        <w:rPr>
          <w:lang w:val="ru-RU"/>
        </w:rPr>
        <w:tab/>
        <w:t xml:space="preserve">Волонтерская работа охватывала два направления: </w:t>
      </w:r>
      <w:proofErr w:type="gramStart"/>
      <w:r w:rsidRPr="00A2215D">
        <w:rPr>
          <w:lang w:val="ru-RU"/>
        </w:rPr>
        <w:t>социальное</w:t>
      </w:r>
      <w:proofErr w:type="gramEnd"/>
      <w:r w:rsidRPr="00A2215D">
        <w:rPr>
          <w:lang w:val="ru-RU"/>
        </w:rPr>
        <w:t xml:space="preserve"> и здоровьесберегающее. Волонтеры </w:t>
      </w:r>
      <w:r w:rsidRPr="00A2215D">
        <w:rPr>
          <w:lang w:val="ru-RU"/>
        </w:rPr>
        <w:lastRenderedPageBreak/>
        <w:t xml:space="preserve">принмали активное участие в различных мероприятиях по каждой из направленности, а именно: во Всероссийской акции "Будь здоров!", приуроченной </w:t>
      </w:r>
      <w:proofErr w:type="gramStart"/>
      <w:r w:rsidRPr="00A2215D">
        <w:rPr>
          <w:lang w:val="ru-RU"/>
        </w:rPr>
        <w:t>ко</w:t>
      </w:r>
      <w:proofErr w:type="gramEnd"/>
      <w:r w:rsidRPr="00A2215D">
        <w:rPr>
          <w:lang w:val="ru-RU"/>
        </w:rPr>
        <w:t xml:space="preserve"> всемирному дню здоровья. В </w:t>
      </w:r>
      <w:proofErr w:type="gramStart"/>
      <w:r w:rsidRPr="00A2215D">
        <w:rPr>
          <w:lang w:val="ru-RU"/>
        </w:rPr>
        <w:t>мероприятиях, посвященных 75-летию победы волонтеры приняли</w:t>
      </w:r>
      <w:proofErr w:type="gramEnd"/>
      <w:r w:rsidRPr="00A2215D">
        <w:rPr>
          <w:lang w:val="ru-RU"/>
        </w:rPr>
        <w:t xml:space="preserve"> участие в акциях "телефонное поздравление ветеранов", организация он-лайнфлеМСба (поздравления ветеранов стихами и песнями с Праздником Победы). Волонтеры принимали участие в дистанционном региональном квесте "Планета детства", посвященного Дню детских общественных организаций, в дистанционной он-лайн встрече с кандидатом исторических наук, краеведом Сергеем Чернышовым. К празднованию Дня России волонтеры приняли участие в акции "Русские Рифмы", а также опубликовали рисунки в социальных сетях под хештегом "#День России". Для волонтеров была огранизована летняя сессия в рамках здоровьесберегающего и социального направления на базе пришкольного лагеря школы. Волонтеры проводили акции и мероприятия для школьников: </w:t>
      </w:r>
      <w:proofErr w:type="gramStart"/>
      <w:r w:rsidRPr="00A2215D">
        <w:rPr>
          <w:lang w:val="ru-RU"/>
        </w:rPr>
        <w:t>Акция «Чистые руки», акция «Безопасная дорога», викторина «В мире сказок», акция «Первая медицинская помощь», тренинг «Общение без границ», минутка здоровья «Путешествие в страну витаминию».</w:t>
      </w:r>
      <w:proofErr w:type="gramEnd"/>
      <w:r w:rsidRPr="00A2215D">
        <w:rPr>
          <w:lang w:val="ru-RU"/>
        </w:rPr>
        <w:t xml:space="preserve"> В результате данной сессии волонтеры освоили азы волонтерской деятельности и сфрмировали свой первоначальный опыт социальной работы.</w:t>
      </w:r>
    </w:p>
    <w:p w:rsidR="00A2215D" w:rsidRPr="00A2215D" w:rsidRDefault="00A2215D" w:rsidP="00A2215D">
      <w:pPr>
        <w:widowControl w:val="0"/>
        <w:autoSpaceDE w:val="0"/>
        <w:autoSpaceDN w:val="0"/>
        <w:adjustRightInd w:val="0"/>
        <w:jc w:val="both"/>
        <w:rPr>
          <w:lang w:val="ru-RU"/>
        </w:rPr>
      </w:pPr>
      <w:r w:rsidRPr="00A2215D">
        <w:rPr>
          <w:lang w:val="ru-RU"/>
        </w:rPr>
        <w:tab/>
        <w:t>Также волонтеры проходили обучение в онлайн-университете социальных наук "Университет</w:t>
      </w:r>
      <w:proofErr w:type="gramStart"/>
      <w:r w:rsidRPr="00A2215D">
        <w:rPr>
          <w:lang w:val="ru-RU"/>
        </w:rPr>
        <w:t>.Д</w:t>
      </w:r>
      <w:proofErr w:type="gramEnd"/>
      <w:r w:rsidRPr="00A2215D">
        <w:rPr>
          <w:lang w:val="ru-RU"/>
        </w:rPr>
        <w:t>обро.РФ" по курсам: "Обучающий курс для волонтеров по оказанию помощи пожилим людям в экстренной ситуации (коронавирус)", "Основы волонтерства для начинающих", "Волонтерство в сфере культуры. Базовый курс", "Профориентация в медицину. Подготовка школьников от 14 до 18 лет к добровольческой деятельности в медицинской организации". Изученные курсы послужили основой для формирования базовых представлений об основах и направлениях волонтерской деятельности.</w:t>
      </w:r>
    </w:p>
    <w:p w:rsidR="00A2215D" w:rsidRPr="00A2215D" w:rsidRDefault="00A2215D" w:rsidP="00A2215D">
      <w:pPr>
        <w:widowControl w:val="0"/>
        <w:autoSpaceDE w:val="0"/>
        <w:autoSpaceDN w:val="0"/>
        <w:adjustRightInd w:val="0"/>
        <w:jc w:val="both"/>
        <w:rPr>
          <w:lang w:val="ru-RU"/>
        </w:rPr>
      </w:pPr>
      <w:r w:rsidRPr="00A2215D">
        <w:rPr>
          <w:lang w:val="ru-RU"/>
        </w:rPr>
        <w:tab/>
        <w:t>Подводя итог, можно сказать, что цели и задачи волонтерской деятельности реализованы в полной мере: школьники познакомились с теоретическими основами волонтерства, получили практический опыт в сфере волонтерства. Каждый из школьников пробовал себя в разных направлениях - и социальное, и здоровьесберегающее. Считаю неоюходимым в новом учебном году углубить волонтерскую работу по фактическим направлениям для каждого школьника.</w:t>
      </w:r>
    </w:p>
    <w:p w:rsidR="00A2215D" w:rsidRPr="00A2215D" w:rsidRDefault="00A2215D" w:rsidP="00A2215D">
      <w:pPr>
        <w:widowControl w:val="0"/>
        <w:autoSpaceDE w:val="0"/>
        <w:autoSpaceDN w:val="0"/>
        <w:adjustRightInd w:val="0"/>
        <w:jc w:val="both"/>
        <w:rPr>
          <w:lang w:val="ru-RU"/>
        </w:rPr>
      </w:pPr>
    </w:p>
    <w:p w:rsidR="00A2215D" w:rsidRPr="00A2215D" w:rsidRDefault="00A2215D" w:rsidP="00A2215D">
      <w:pPr>
        <w:widowControl w:val="0"/>
        <w:autoSpaceDE w:val="0"/>
        <w:autoSpaceDN w:val="0"/>
        <w:adjustRightInd w:val="0"/>
        <w:jc w:val="both"/>
        <w:rPr>
          <w:lang w:val="ru-RU"/>
        </w:rPr>
      </w:pPr>
      <w:r w:rsidRPr="00A2215D">
        <w:rPr>
          <w:lang w:val="ru-RU"/>
        </w:rPr>
        <w:t xml:space="preserve">     На высоком уровне выступили на районном конкурсе патриотической песни   школьные вокальные группы «Созвездие» и «Веселая капель» под руководством Кореньковой Н.В. и Воскобойниковой Н.И. Обе группы стали лауреатами районного смотра. А воспитанники Воскобойниковой Н.И. стали и лауреатами областного смотра патриотической песни.</w:t>
      </w:r>
    </w:p>
    <w:p w:rsidR="00A2215D" w:rsidRPr="00A2215D" w:rsidRDefault="00A2215D" w:rsidP="00A2215D">
      <w:pPr>
        <w:widowControl w:val="0"/>
        <w:autoSpaceDE w:val="0"/>
        <w:autoSpaceDN w:val="0"/>
        <w:adjustRightInd w:val="0"/>
        <w:jc w:val="both"/>
        <w:rPr>
          <w:lang w:val="ru-RU"/>
        </w:rPr>
      </w:pPr>
      <w:r w:rsidRPr="00A2215D">
        <w:rPr>
          <w:lang w:val="ru-RU"/>
        </w:rPr>
        <w:tab/>
      </w:r>
      <w:bookmarkStart w:id="1" w:name="_GoBack"/>
      <w:bookmarkEnd w:id="1"/>
      <w:r w:rsidRPr="00A2215D">
        <w:rPr>
          <w:b/>
          <w:i/>
          <w:lang w:val="ru-RU"/>
        </w:rPr>
        <w:t>3. ПОЗНАВАТЕЛЬНАЯ ДЕЯТЕЛЬНОСТЬ</w:t>
      </w:r>
    </w:p>
    <w:p w:rsidR="00A2215D" w:rsidRPr="00A2215D" w:rsidRDefault="00A2215D" w:rsidP="00A2215D">
      <w:pPr>
        <w:jc w:val="both"/>
        <w:rPr>
          <w:lang w:val="ru-RU"/>
        </w:rPr>
      </w:pPr>
      <w:r w:rsidRPr="00A2215D">
        <w:rPr>
          <w:lang w:val="ru-RU"/>
        </w:rPr>
        <w:t xml:space="preserve"> Ее развитие проходило в различных формах и видах: в рамках предметно-методических недель, в ходе мероприятий</w:t>
      </w:r>
      <w:proofErr w:type="gramStart"/>
      <w:r w:rsidRPr="00A2215D">
        <w:rPr>
          <w:lang w:val="ru-RU"/>
        </w:rPr>
        <w:t>,п</w:t>
      </w:r>
      <w:proofErr w:type="gramEnd"/>
      <w:r w:rsidRPr="00A2215D">
        <w:rPr>
          <w:lang w:val="ru-RU"/>
        </w:rPr>
        <w:t xml:space="preserve">освященных юбилейным датам 2019-2020года, в виде экскурсий и лекций, которые посещали и слушали ученики школы, в рамках предметных олимпиад и конкурсов. </w:t>
      </w:r>
    </w:p>
    <w:p w:rsidR="00A2215D" w:rsidRPr="00A2215D" w:rsidRDefault="00A2215D" w:rsidP="00A2215D">
      <w:pPr>
        <w:jc w:val="both"/>
        <w:rPr>
          <w:lang w:val="ru-RU"/>
        </w:rPr>
      </w:pPr>
      <w:r w:rsidRPr="00A2215D">
        <w:rPr>
          <w:lang w:val="ru-RU"/>
        </w:rPr>
        <w:t xml:space="preserve">Результаты познавательной деятельности отражены в итогах олимпиад и других состязаний, в характеристике других направлений воспитательной работы школы, ведь она является составной частью всей человеческой жизнедеятельности, и работы школы в том числе. Одной из задач познавательного процесса в школе является формирование личности современного ученика, способного не только усваивать знания, но и являющегося активной индивидуальностью. Такая личность интересна социуму, ее способности востребованы обществом.  </w:t>
      </w:r>
    </w:p>
    <w:p w:rsidR="00A2215D" w:rsidRPr="00A2215D" w:rsidRDefault="00A2215D" w:rsidP="00A2215D">
      <w:pPr>
        <w:jc w:val="both"/>
        <w:rPr>
          <w:lang w:val="ru-RU"/>
        </w:rPr>
      </w:pPr>
      <w:r w:rsidRPr="00A2215D">
        <w:rPr>
          <w:lang w:val="ru-RU"/>
        </w:rPr>
        <w:t xml:space="preserve">      В рамках данного направления в начале года прошла акция «Занятия по душе», в ходе которой была организована внеурочная деятельность школы, запись учащихся в кружки и секции школы  и  учреждений дополнительного образования.</w:t>
      </w:r>
    </w:p>
    <w:p w:rsidR="00A2215D" w:rsidRPr="00A2215D" w:rsidRDefault="00A2215D" w:rsidP="00A2215D">
      <w:pPr>
        <w:jc w:val="both"/>
        <w:rPr>
          <w:lang w:val="ru-RU"/>
        </w:rPr>
      </w:pPr>
      <w:r w:rsidRPr="00A2215D">
        <w:rPr>
          <w:lang w:val="ru-RU"/>
        </w:rPr>
        <w:t>Большое внимание формированию познавательной активности учащихся  уделяется во внеурочной деятельности при изучении курсов «Брянский край», «Информатика», «В мире книг», «Социализация. Портфолио школьника», «Математическая логика», «ОДНКНР», «Занимательный русский», «Юный лингвист», которые преподают учителя нашей школы.</w:t>
      </w:r>
    </w:p>
    <w:p w:rsidR="00A2215D" w:rsidRPr="00A2215D" w:rsidRDefault="00A2215D" w:rsidP="00A2215D">
      <w:pPr>
        <w:jc w:val="both"/>
        <w:rPr>
          <w:lang w:val="ru-RU"/>
        </w:rPr>
      </w:pPr>
      <w:r w:rsidRPr="00A2215D">
        <w:rPr>
          <w:lang w:val="ru-RU"/>
        </w:rPr>
        <w:t xml:space="preserve">     По данному направлению проводились классные  часы по профориентации. Вовторой четверти -  «В мире профессий», и в третьей четверти  - «Человек и профессия». Для учащихся старших классов Позднякова И.Н. </w:t>
      </w:r>
      <w:r w:rsidRPr="00A2215D">
        <w:rPr>
          <w:lang w:val="ru-RU"/>
        </w:rPr>
        <w:lastRenderedPageBreak/>
        <w:t>организовала встречу с подполковником в отставке Гребенниковым В.И., который рассказал ребятам о годах службы в ракетно-космических войсках.</w:t>
      </w:r>
    </w:p>
    <w:p w:rsidR="00A2215D" w:rsidRPr="00A2215D" w:rsidRDefault="00A2215D" w:rsidP="00A2215D">
      <w:pPr>
        <w:jc w:val="both"/>
        <w:rPr>
          <w:lang w:val="ru-RU"/>
        </w:rPr>
      </w:pPr>
      <w:r w:rsidRPr="00A2215D">
        <w:rPr>
          <w:lang w:val="ru-RU"/>
        </w:rPr>
        <w:t xml:space="preserve">     В прошедшем учебном году  дистанционные занятия по внеурочной деятельности были продлены до 30 июня. Для этого была организована работа  кружков «На зарядку становись!»  для 1-10 классов (Кузменская Н.Н., Лишефай Н.Н.), «Город мастеров»  (руководители Чернявская Е.В., Лазарева Е.А.), «Юный художник» (руководитель Жук Е.Н.), «Школьный кинозал» (классные руководители 1-10 классов),  благодаря чему коллектив школы достойно справился с поставленной задачей.</w:t>
      </w:r>
    </w:p>
    <w:p w:rsidR="00A2215D" w:rsidRPr="00A2215D" w:rsidRDefault="00A2215D" w:rsidP="00A2215D">
      <w:pPr>
        <w:jc w:val="both"/>
        <w:rPr>
          <w:b/>
          <w:i/>
          <w:lang w:val="ru-RU"/>
        </w:rPr>
      </w:pPr>
      <w:r w:rsidRPr="00A2215D">
        <w:rPr>
          <w:b/>
          <w:i/>
          <w:lang w:val="ru-RU"/>
        </w:rPr>
        <w:t>4. ДУХОВНО – НРАВСТВЕННОЕ ВОСПИТАНИЕ</w:t>
      </w:r>
    </w:p>
    <w:p w:rsidR="00A2215D" w:rsidRPr="00A2215D" w:rsidRDefault="00A2215D" w:rsidP="00A2215D">
      <w:pPr>
        <w:jc w:val="both"/>
        <w:rPr>
          <w:lang w:val="ru-RU"/>
        </w:rPr>
      </w:pPr>
      <w:r w:rsidRPr="00A2215D">
        <w:rPr>
          <w:lang w:val="ru-RU"/>
        </w:rPr>
        <w:t xml:space="preserve">Духовно – нравственному воспитанию учащихся способствуют различные мероприятия, которые проводятся  в нашей школе. Они помогают предоставить учащимся дополнительное образование и реализовать те задачи, которые ставит перед школой современное общество. </w:t>
      </w:r>
    </w:p>
    <w:p w:rsidR="00A2215D" w:rsidRPr="00A2215D" w:rsidRDefault="00A2215D" w:rsidP="00A2215D">
      <w:pPr>
        <w:jc w:val="both"/>
        <w:rPr>
          <w:lang w:val="ru-RU"/>
        </w:rPr>
      </w:pPr>
      <w:r w:rsidRPr="00A2215D">
        <w:rPr>
          <w:lang w:val="ru-RU"/>
        </w:rPr>
        <w:t xml:space="preserve">      Ежегодно в сентябре мы принимаем участие в акции «Семья семье», в ходе которой все классы оказывают материальную помощь, чаще всего в виде канцелярских товаров,  учащимся из малообеспеченных семей или семей, находящихся в трудной жизненной ситуации. В некоторых классах к оказанию помощи подходят более детально, выяснив,  в чем больше нуждается ученик, оказывают необходимую помощь внутри класса.</w:t>
      </w:r>
    </w:p>
    <w:p w:rsidR="00A2215D" w:rsidRPr="00115CCA" w:rsidRDefault="00A2215D" w:rsidP="00A2215D">
      <w:pPr>
        <w:pStyle w:val="c0"/>
        <w:shd w:val="clear" w:color="auto" w:fill="FFFFFF"/>
        <w:spacing w:before="0" w:beforeAutospacing="0" w:after="0" w:afterAutospacing="0"/>
        <w:jc w:val="both"/>
        <w:rPr>
          <w:color w:val="000000"/>
        </w:rPr>
      </w:pPr>
      <w:proofErr w:type="gramStart"/>
      <w:r w:rsidRPr="00115CCA">
        <w:t xml:space="preserve">Ко  дню пожилых людей в 1-11 классах были проведены классные часы «Пожилые люди рядом снами»), которые были направлены на формирование у учащихся </w:t>
      </w:r>
      <w:r w:rsidRPr="00115CCA">
        <w:rPr>
          <w:color w:val="000000"/>
        </w:rPr>
        <w:t>  мотивации к совершению добрых и гуманных поступков, воспитанию чувства уважения, внимания, сострадания, отзывчивости и чуткости к пожилым людям, к своим собственным бабушкам и дедушкам.</w:t>
      </w:r>
      <w:proofErr w:type="gramEnd"/>
      <w:r w:rsidRPr="00115CCA">
        <w:rPr>
          <w:color w:val="000000"/>
        </w:rPr>
        <w:t xml:space="preserve"> Так же в День пожилого человека мы провели акцию на улицах поселка «Подари улыбку», в ходе которой ребята вручали пожилым людям </w:t>
      </w:r>
      <w:proofErr w:type="gramStart"/>
      <w:r w:rsidRPr="00115CCA">
        <w:rPr>
          <w:color w:val="000000"/>
        </w:rPr>
        <w:t>сувениры, изготовленные своими руками и поздравляли</w:t>
      </w:r>
      <w:proofErr w:type="gramEnd"/>
      <w:r w:rsidRPr="00115CCA">
        <w:rPr>
          <w:color w:val="000000"/>
        </w:rPr>
        <w:t xml:space="preserve"> их с праздником. </w:t>
      </w:r>
    </w:p>
    <w:p w:rsidR="00A2215D" w:rsidRPr="00A2215D" w:rsidRDefault="00A2215D" w:rsidP="00A2215D">
      <w:pPr>
        <w:jc w:val="both"/>
        <w:rPr>
          <w:lang w:val="ru-RU"/>
        </w:rPr>
      </w:pPr>
      <w:proofErr w:type="gramStart"/>
      <w:r w:rsidRPr="00A2215D">
        <w:rPr>
          <w:bCs/>
          <w:color w:val="000000"/>
          <w:lang w:val="ru-RU"/>
        </w:rPr>
        <w:t>В</w:t>
      </w:r>
      <w:proofErr w:type="gramEnd"/>
      <w:r w:rsidRPr="00A2215D">
        <w:rPr>
          <w:bCs/>
          <w:color w:val="000000"/>
          <w:lang w:val="ru-RU"/>
        </w:rPr>
        <w:t xml:space="preserve"> </w:t>
      </w:r>
      <w:proofErr w:type="gramStart"/>
      <w:r w:rsidRPr="00A2215D">
        <w:rPr>
          <w:bCs/>
          <w:color w:val="000000"/>
          <w:lang w:val="ru-RU"/>
        </w:rPr>
        <w:t>нашей</w:t>
      </w:r>
      <w:proofErr w:type="gramEnd"/>
      <w:r w:rsidRPr="00A2215D">
        <w:rPr>
          <w:bCs/>
          <w:color w:val="000000"/>
          <w:lang w:val="ru-RU"/>
        </w:rPr>
        <w:t xml:space="preserve"> школе</w:t>
      </w:r>
      <w:r w:rsidRPr="00A2215D">
        <w:rPr>
          <w:lang w:val="ru-RU"/>
        </w:rPr>
        <w:t xml:space="preserve">стало доброй традицией в День учителя радовать  педагогов праздничным концертом, создавать в школе атмосферу праздника, дарить присутствующим радостное приподнятое настроение. </w:t>
      </w:r>
    </w:p>
    <w:p w:rsidR="00A2215D" w:rsidRPr="00A2215D" w:rsidRDefault="00A2215D" w:rsidP="00A2215D">
      <w:pPr>
        <w:jc w:val="both"/>
        <w:rPr>
          <w:color w:val="000000"/>
          <w:lang w:val="ru-RU"/>
        </w:rPr>
      </w:pPr>
      <w:r w:rsidRPr="00A2215D">
        <w:rPr>
          <w:color w:val="111111"/>
          <w:lang w:val="ru-RU"/>
        </w:rPr>
        <w:t xml:space="preserve">      На высоком уровне прошел в школе ежегодный конкурс чтецов «Моя Родина». </w:t>
      </w:r>
    </w:p>
    <w:p w:rsidR="00A2215D" w:rsidRPr="00A2215D" w:rsidRDefault="00A2215D" w:rsidP="00A2215D">
      <w:pPr>
        <w:jc w:val="both"/>
        <w:rPr>
          <w:lang w:val="ru-RU"/>
        </w:rPr>
      </w:pPr>
      <w:r w:rsidRPr="00A2215D">
        <w:rPr>
          <w:lang w:val="ru-RU"/>
        </w:rPr>
        <w:t xml:space="preserve">      Ко Дню инвалида в школе был проведена акция «Белая ленточка», которую подготовила и провела старшая вожатая Смирнова Т.М. Цель данного  мероприятия – обратить  внимание учащихся на людей с ограниченными возможностями, обеспечить им полноценное и равноправное участие в жизни общества.</w:t>
      </w:r>
    </w:p>
    <w:p w:rsidR="00A2215D" w:rsidRPr="00A2215D" w:rsidRDefault="00A2215D" w:rsidP="00A2215D">
      <w:pPr>
        <w:pStyle w:val="ab"/>
        <w:jc w:val="both"/>
        <w:rPr>
          <w:lang w:val="ru-RU"/>
        </w:rPr>
      </w:pPr>
      <w:r w:rsidRPr="00A2215D">
        <w:rPr>
          <w:lang w:val="ru-RU"/>
        </w:rPr>
        <w:t xml:space="preserve">      Массу положительных отзывов и радостных эмоций в школе  вызвал Новогодний КВН, где особенно надо отметить участие классных руководителей в конкурсе карнавальных костюмов. Это было яркое и веселое действие, где классные руководители 9-11 классов с помощью и поддержкой своих учеников и коллег продемонстрировали свою находчивость, смелось и артистизм. Так же к новогодним праздникам в школе прошла акция «Зимняя сказка», </w:t>
      </w:r>
      <w:r w:rsidRPr="00A2215D">
        <w:rPr>
          <w:bCs/>
          <w:lang w:val="ru-RU"/>
        </w:rPr>
        <w:t>в ходе которой</w:t>
      </w:r>
      <w:r w:rsidRPr="00115CCA">
        <w:rPr>
          <w:bCs/>
        </w:rPr>
        <w:t> </w:t>
      </w:r>
      <w:r w:rsidRPr="00A2215D">
        <w:rPr>
          <w:bCs/>
          <w:lang w:val="ru-RU"/>
        </w:rPr>
        <w:t xml:space="preserve"> к Новогоднему празднику были украшены школьные коридоры, окна, холлы. В акции приняли участие учащиеся, родители и классные руководители. Но особенно надо отметить творческую группу, которая занималась украшением холла первого и второго этажей. В ее состав вошли: </w:t>
      </w:r>
      <w:r w:rsidRPr="00115CCA">
        <w:rPr>
          <w:bCs/>
        </w:rPr>
        <w:t> </w:t>
      </w:r>
      <w:r w:rsidRPr="00A2215D">
        <w:rPr>
          <w:bCs/>
          <w:lang w:val="ru-RU"/>
        </w:rPr>
        <w:t xml:space="preserve"> Чернявская Е.В., Жук Е.Н., Лазарева Е.А.,Кулажко Н.Н., Смирнова Т.М., Позднякова И.Н., Веретехин В.И., Мальков В.А.</w:t>
      </w:r>
    </w:p>
    <w:p w:rsidR="00A2215D" w:rsidRPr="00A2215D" w:rsidRDefault="00A2215D" w:rsidP="00A2215D">
      <w:pPr>
        <w:jc w:val="both"/>
        <w:rPr>
          <w:rStyle w:val="ae"/>
          <w:color w:val="000080"/>
          <w:shd w:val="clear" w:color="auto" w:fill="FFFFFF"/>
          <w:lang w:val="ru-RU"/>
        </w:rPr>
      </w:pPr>
      <w:r w:rsidRPr="00A2215D">
        <w:rPr>
          <w:lang w:val="ru-RU"/>
        </w:rPr>
        <w:t xml:space="preserve">      Ко Дню защитника Отечества в школе прошел концерт-поздравление для мужчин, конкурсная программа «А, ну-ка, парни!» для учащихся 9-11 классов, которую  подготовила и провела педагог-организатор Кулажко Н.Н.., где участники продемонстрировали свою физическую подготовку, эрудицию,  артистизм.</w:t>
      </w:r>
    </w:p>
    <w:p w:rsidR="00A2215D" w:rsidRPr="00A2215D" w:rsidRDefault="00A2215D" w:rsidP="00A2215D">
      <w:pPr>
        <w:jc w:val="both"/>
        <w:rPr>
          <w:rStyle w:val="ae"/>
          <w:b w:val="0"/>
          <w:shd w:val="clear" w:color="auto" w:fill="FFFFFF"/>
          <w:lang w:val="ru-RU"/>
        </w:rPr>
      </w:pPr>
      <w:r w:rsidRPr="00A2215D">
        <w:rPr>
          <w:rStyle w:val="ae"/>
          <w:b w:val="0"/>
          <w:shd w:val="clear" w:color="auto" w:fill="FFFFFF"/>
          <w:lang w:val="ru-RU"/>
        </w:rPr>
        <w:t>К Международному женскому дню 8-е марта Смирнова Т.М. провела конкурсную программу для 3-х классов  «А, ну-ка, девочки!», так же в школе состоялся праздничный концерт, подготовленный силами учащихся и педагогов: Кулажко Н.Н., Кореньковой Н.В., Шемякиной Т.В., Петросян Л.Н., Поздняковой И.Н., Чернявской Е.В.</w:t>
      </w:r>
    </w:p>
    <w:p w:rsidR="00A2215D" w:rsidRPr="00A2215D" w:rsidRDefault="00A2215D" w:rsidP="00A2215D">
      <w:pPr>
        <w:jc w:val="both"/>
        <w:rPr>
          <w:rStyle w:val="ae"/>
          <w:b w:val="0"/>
          <w:shd w:val="clear" w:color="auto" w:fill="FFFFFF"/>
          <w:lang w:val="ru-RU"/>
        </w:rPr>
      </w:pPr>
      <w:r w:rsidRPr="00A2215D">
        <w:rPr>
          <w:rStyle w:val="ae"/>
          <w:b w:val="0"/>
          <w:shd w:val="clear" w:color="auto" w:fill="FFFFFF"/>
          <w:lang w:val="ru-RU"/>
        </w:rPr>
        <w:t xml:space="preserve">      Каждый год большим событием в жизни школы становится смотр самодеятельного художественного творчества учащихся под девизом «Я вхожу в мир искусств».</w:t>
      </w:r>
    </w:p>
    <w:p w:rsidR="00A2215D" w:rsidRPr="00A2215D" w:rsidRDefault="00A2215D" w:rsidP="00A2215D">
      <w:pPr>
        <w:jc w:val="both"/>
        <w:rPr>
          <w:rStyle w:val="ae"/>
          <w:b w:val="0"/>
          <w:shd w:val="clear" w:color="auto" w:fill="FFFFFF"/>
          <w:lang w:val="ru-RU"/>
        </w:rPr>
      </w:pPr>
      <w:r w:rsidRPr="00A2215D">
        <w:rPr>
          <w:rStyle w:val="ae"/>
          <w:b w:val="0"/>
          <w:shd w:val="clear" w:color="auto" w:fill="FFFFFF"/>
          <w:lang w:val="ru-RU"/>
        </w:rPr>
        <w:lastRenderedPageBreak/>
        <w:t>Итоги школьного смотра</w:t>
      </w:r>
    </w:p>
    <w:p w:rsidR="00A2215D" w:rsidRPr="00A2215D" w:rsidRDefault="00A2215D" w:rsidP="00A2215D">
      <w:pPr>
        <w:jc w:val="both"/>
        <w:rPr>
          <w:rStyle w:val="ae"/>
          <w:b w:val="0"/>
          <w:shd w:val="clear" w:color="auto" w:fill="FFFFFF"/>
          <w:lang w:val="ru-RU"/>
        </w:rPr>
      </w:pPr>
      <w:r w:rsidRPr="00A2215D">
        <w:rPr>
          <w:rStyle w:val="ae"/>
          <w:b w:val="0"/>
          <w:shd w:val="clear" w:color="auto" w:fill="FFFFFF"/>
          <w:lang w:val="ru-RU"/>
        </w:rPr>
        <w:t xml:space="preserve"> самодеятельного художественного творчества учащихся</w:t>
      </w:r>
    </w:p>
    <w:p w:rsidR="00A2215D" w:rsidRPr="00A2215D" w:rsidRDefault="00A2215D" w:rsidP="00A2215D">
      <w:pPr>
        <w:jc w:val="both"/>
        <w:rPr>
          <w:lang w:val="ru-RU"/>
        </w:rPr>
      </w:pPr>
      <w:r w:rsidRPr="00115CCA">
        <w:t> </w:t>
      </w:r>
      <w:r w:rsidRPr="00A2215D">
        <w:rPr>
          <w:lang w:val="ru-RU"/>
        </w:rPr>
        <w:t xml:space="preserve">В целом следует сказать, что в школе  проводится большая работа по духовно-нравственному направлению, которая помогает  развивать у учащихся их нравственные качества, творческие способности, умение готовить различные школьные программы и праздники. </w:t>
      </w:r>
    </w:p>
    <w:p w:rsidR="00A2215D" w:rsidRPr="00A2215D" w:rsidRDefault="00A2215D" w:rsidP="00A2215D">
      <w:pPr>
        <w:jc w:val="both"/>
        <w:rPr>
          <w:b/>
          <w:i/>
          <w:lang w:val="ru-RU"/>
        </w:rPr>
      </w:pPr>
      <w:r w:rsidRPr="00A2215D">
        <w:rPr>
          <w:b/>
          <w:i/>
          <w:lang w:val="ru-RU"/>
        </w:rPr>
        <w:t>5. СПОРТИВНО – ОЗДОРОВИТЕЛЬНОЕ ВОСПИТАНИЕ</w:t>
      </w:r>
    </w:p>
    <w:p w:rsidR="00A2215D" w:rsidRPr="00A2215D" w:rsidRDefault="00A2215D" w:rsidP="00A2215D">
      <w:pPr>
        <w:jc w:val="both"/>
        <w:rPr>
          <w:lang w:val="ru-RU"/>
        </w:rPr>
      </w:pPr>
      <w:r w:rsidRPr="00A2215D">
        <w:rPr>
          <w:lang w:val="ru-RU"/>
        </w:rPr>
        <w:t>Вопросы сохранения здоровья учащихся являются предметом пристального внимания всего коллектива школы – предметом обсуждения на педагогических советах, административных совещаниях, родительских собраниях. Основной своей задачей в этом направлении коллектив школы ставит:</w:t>
      </w:r>
    </w:p>
    <w:p w:rsidR="00A2215D" w:rsidRPr="00A2215D" w:rsidRDefault="00A2215D" w:rsidP="00A2215D">
      <w:pPr>
        <w:jc w:val="both"/>
        <w:rPr>
          <w:lang w:val="ru-RU"/>
        </w:rPr>
      </w:pPr>
      <w:r w:rsidRPr="00A2215D">
        <w:rPr>
          <w:lang w:val="ru-RU"/>
        </w:rPr>
        <w:t xml:space="preserve">- внедрение здоровьесберегающих технологий; </w:t>
      </w:r>
    </w:p>
    <w:p w:rsidR="00A2215D" w:rsidRPr="00A2215D" w:rsidRDefault="00A2215D" w:rsidP="00A2215D">
      <w:pPr>
        <w:jc w:val="both"/>
        <w:rPr>
          <w:lang w:val="ru-RU"/>
        </w:rPr>
      </w:pPr>
      <w:r w:rsidRPr="00A2215D">
        <w:rPr>
          <w:lang w:val="ru-RU"/>
        </w:rPr>
        <w:t>-формирование мотивации к здоровому образу жизни;</w:t>
      </w:r>
    </w:p>
    <w:p w:rsidR="00A2215D" w:rsidRPr="00A2215D" w:rsidRDefault="00A2215D" w:rsidP="00A2215D">
      <w:pPr>
        <w:jc w:val="both"/>
        <w:rPr>
          <w:lang w:val="ru-RU"/>
        </w:rPr>
      </w:pPr>
      <w:r w:rsidRPr="00A2215D">
        <w:rPr>
          <w:lang w:val="ru-RU"/>
        </w:rPr>
        <w:t>- организация спортивно-оздоровительной работы.</w:t>
      </w:r>
    </w:p>
    <w:p w:rsidR="00A2215D" w:rsidRPr="00A2215D" w:rsidRDefault="00A2215D" w:rsidP="00A2215D">
      <w:pPr>
        <w:jc w:val="both"/>
        <w:rPr>
          <w:lang w:val="ru-RU"/>
        </w:rPr>
      </w:pPr>
      <w:r w:rsidRPr="00A2215D">
        <w:rPr>
          <w:lang w:val="ru-RU"/>
        </w:rPr>
        <w:t xml:space="preserve">Образовательная деятельность направлена на совершенствование форм и функций организма, укрепление здоровья, развитие физических способностей, формирование и совершенствование необходимых в жизни двигательных умений и навыков, а также воспитание моральных и волевых качеств учащихся. Особое внимание уделяется формированию у </w:t>
      </w:r>
      <w:proofErr w:type="gramStart"/>
      <w:r w:rsidRPr="00A2215D">
        <w:rPr>
          <w:lang w:val="ru-RU"/>
        </w:rPr>
        <w:t>обучающихся</w:t>
      </w:r>
      <w:proofErr w:type="gramEnd"/>
      <w:r w:rsidRPr="00A2215D">
        <w:rPr>
          <w:lang w:val="ru-RU"/>
        </w:rPr>
        <w:t xml:space="preserve"> понимания важности сохранения здоровья – залога успеха в дальнейшей жизни. Для решения этой задачи проводятся:</w:t>
      </w:r>
    </w:p>
    <w:p w:rsidR="00A2215D" w:rsidRPr="00A2215D" w:rsidRDefault="00A2215D" w:rsidP="00A2215D">
      <w:pPr>
        <w:jc w:val="both"/>
        <w:rPr>
          <w:lang w:val="ru-RU"/>
        </w:rPr>
      </w:pPr>
      <w:r w:rsidRPr="00A2215D">
        <w:rPr>
          <w:lang w:val="ru-RU"/>
        </w:rPr>
        <w:t>-  анкетирование учащихся с целью выявления «вредных привычек»</w:t>
      </w:r>
    </w:p>
    <w:p w:rsidR="00A2215D" w:rsidRPr="00A2215D" w:rsidRDefault="00A2215D" w:rsidP="00A2215D">
      <w:pPr>
        <w:jc w:val="both"/>
        <w:rPr>
          <w:lang w:val="ru-RU"/>
        </w:rPr>
      </w:pPr>
      <w:r w:rsidRPr="00A2215D">
        <w:rPr>
          <w:lang w:val="ru-RU"/>
        </w:rPr>
        <w:t>- организация и проведение встреч с врачами ЦРБ, медицинским работником школы</w:t>
      </w:r>
    </w:p>
    <w:p w:rsidR="00A2215D" w:rsidRPr="00A2215D" w:rsidRDefault="00A2215D" w:rsidP="00A2215D">
      <w:pPr>
        <w:jc w:val="both"/>
        <w:rPr>
          <w:lang w:val="ru-RU"/>
        </w:rPr>
      </w:pPr>
      <w:r w:rsidRPr="00A2215D">
        <w:rPr>
          <w:lang w:val="ru-RU"/>
        </w:rPr>
        <w:t>- занятия и беседы со школьным психологом с целью оказания психологической помощи обучающимся</w:t>
      </w:r>
    </w:p>
    <w:p w:rsidR="00A2215D" w:rsidRPr="00A2215D" w:rsidRDefault="00A2215D" w:rsidP="00A2215D">
      <w:pPr>
        <w:jc w:val="both"/>
        <w:rPr>
          <w:lang w:val="ru-RU"/>
        </w:rPr>
      </w:pPr>
      <w:r w:rsidRPr="00A2215D">
        <w:rPr>
          <w:lang w:val="ru-RU"/>
        </w:rPr>
        <w:t>- проведение  бесед с юношами и девушками о гигиене и заболеваниях, передающихся половым путем, о профилактике абортов</w:t>
      </w:r>
    </w:p>
    <w:p w:rsidR="00A2215D" w:rsidRPr="00A2215D" w:rsidRDefault="00A2215D" w:rsidP="00A2215D">
      <w:pPr>
        <w:jc w:val="both"/>
        <w:rPr>
          <w:lang w:val="ru-RU"/>
        </w:rPr>
      </w:pPr>
      <w:r w:rsidRPr="00A2215D">
        <w:rPr>
          <w:lang w:val="ru-RU"/>
        </w:rPr>
        <w:t xml:space="preserve">- проведение классных часов «Вредные привычки»;  </w:t>
      </w:r>
    </w:p>
    <w:p w:rsidR="00A2215D" w:rsidRPr="00A2215D" w:rsidRDefault="00A2215D" w:rsidP="00A2215D">
      <w:pPr>
        <w:jc w:val="both"/>
        <w:rPr>
          <w:lang w:val="ru-RU"/>
        </w:rPr>
      </w:pPr>
      <w:r w:rsidRPr="00A2215D">
        <w:rPr>
          <w:lang w:val="ru-RU"/>
        </w:rPr>
        <w:t xml:space="preserve">-проведение бесед о сохранении здоровья «Здоровому обществу – здоровое поколение».  Традиционно мы принимаем участие в месячнике профилактики наркомании, используя различные виды работ: лекции, просмотры фильмов, презентаций,  тренинги, беседы, информационные стенды, выставки и т. д.  </w:t>
      </w:r>
    </w:p>
    <w:p w:rsidR="00A2215D" w:rsidRPr="00A2215D" w:rsidRDefault="00A2215D" w:rsidP="00A2215D">
      <w:pPr>
        <w:jc w:val="both"/>
        <w:rPr>
          <w:lang w:val="ru-RU"/>
        </w:rPr>
      </w:pPr>
      <w:r w:rsidRPr="00A2215D">
        <w:rPr>
          <w:lang w:val="ru-RU"/>
        </w:rPr>
        <w:t>Ежегодно на базе школы работает летний оздоровительный лагерь, где  этом учебном году оздоровилось 40 учащихся.</w:t>
      </w:r>
    </w:p>
    <w:p w:rsidR="00A2215D" w:rsidRPr="00A2215D" w:rsidRDefault="00A2215D" w:rsidP="00A2215D">
      <w:pPr>
        <w:jc w:val="both"/>
        <w:rPr>
          <w:lang w:val="ru-RU"/>
        </w:rPr>
      </w:pPr>
      <w:r w:rsidRPr="00A2215D">
        <w:rPr>
          <w:lang w:val="ru-RU"/>
        </w:rPr>
        <w:t xml:space="preserve">Спортивно – оздоровительная работа осуществляется через уроки физической культуры и секционную работу. В школе работают  спортивные секции по  волейболу, баскетболу и шахматам. Учащиеся нашей школы занимаются различными видами спорта в учреждениях дополнительного образования: в ЦРТДиЮ - хоккеем, вольной борьбой, футболом,  в ДЮСШ – футболом, художественной гимнастикой, акробатикой, </w:t>
      </w:r>
      <w:r w:rsidRPr="00A2215D">
        <w:rPr>
          <w:b/>
          <w:lang w:val="ru-RU"/>
        </w:rPr>
        <w:t>п</w:t>
      </w:r>
      <w:r w:rsidRPr="00A2215D">
        <w:rPr>
          <w:rStyle w:val="ae"/>
          <w:shd w:val="clear" w:color="auto" w:fill="FFFFFF"/>
          <w:lang w:val="ru-RU"/>
        </w:rPr>
        <w:t>ауэрлифтингом.</w:t>
      </w:r>
    </w:p>
    <w:p w:rsidR="00A2215D" w:rsidRPr="00A2215D" w:rsidRDefault="00A2215D" w:rsidP="00A2215D">
      <w:pPr>
        <w:jc w:val="both"/>
        <w:rPr>
          <w:lang w:val="ru-RU"/>
        </w:rPr>
      </w:pPr>
      <w:r w:rsidRPr="00A2215D">
        <w:rPr>
          <w:lang w:val="ru-RU"/>
        </w:rPr>
        <w:t xml:space="preserve">      Каждую четверть в школе проводится День здоровья. В этот день в начальной школе Смирнова Т.М.организовывала подвижные перемены, где группа учащихся 10-х классов разучивала с малышами массовые танцы. Свои мероприятия в эти дни проводят и учителя физкультуры. В первой четверти Бурда Г.А. и Кузменская Н.Н. провели первенство школы по пионерболу среди учащихся 3-х и 4-х классов. Во второй четверти  КузменскаяН.Н. провела баскетбольный турнир среди учащихся 8-х классов и «Веселые старты» в 3-4 классах. В третьей четверти Лишефай Н.Н. провела соревнования по перетягиванию каната среди 9-х классов.</w:t>
      </w:r>
    </w:p>
    <w:p w:rsidR="00A2215D" w:rsidRPr="00A2215D" w:rsidRDefault="00A2215D" w:rsidP="00A2215D">
      <w:pPr>
        <w:jc w:val="both"/>
        <w:rPr>
          <w:lang w:val="ru-RU"/>
        </w:rPr>
      </w:pPr>
      <w:r w:rsidRPr="00A2215D">
        <w:rPr>
          <w:lang w:val="ru-RU"/>
        </w:rPr>
        <w:lastRenderedPageBreak/>
        <w:t xml:space="preserve">      В рамках месячника оборонно-массовой работы преподавателями физкультуры  в этом году были проведены следующие мероприятия:</w:t>
      </w:r>
    </w:p>
    <w:p w:rsidR="00A2215D" w:rsidRPr="00A2215D" w:rsidRDefault="00A2215D" w:rsidP="00A2215D">
      <w:pPr>
        <w:jc w:val="both"/>
        <w:rPr>
          <w:lang w:val="ru-RU"/>
        </w:rPr>
      </w:pPr>
      <w:r w:rsidRPr="00A2215D">
        <w:rPr>
          <w:lang w:val="ru-RU"/>
        </w:rPr>
        <w:t>-Шахматный турнир среди 8-х классов (Кулик Л.Н.)</w:t>
      </w:r>
    </w:p>
    <w:p w:rsidR="00A2215D" w:rsidRPr="00A2215D" w:rsidRDefault="00A2215D" w:rsidP="00A2215D">
      <w:pPr>
        <w:jc w:val="both"/>
        <w:rPr>
          <w:lang w:val="ru-RU"/>
        </w:rPr>
      </w:pPr>
      <w:r w:rsidRPr="00A2215D">
        <w:rPr>
          <w:lang w:val="ru-RU"/>
        </w:rPr>
        <w:t>-Турнир по баскетболу среди 5-6 классов (Торбик В.В.)</w:t>
      </w:r>
    </w:p>
    <w:p w:rsidR="00A2215D" w:rsidRPr="00A2215D" w:rsidRDefault="00A2215D" w:rsidP="00A2215D">
      <w:pPr>
        <w:jc w:val="both"/>
        <w:rPr>
          <w:lang w:val="ru-RU"/>
        </w:rPr>
      </w:pPr>
      <w:r w:rsidRPr="00A2215D">
        <w:rPr>
          <w:lang w:val="ru-RU"/>
        </w:rPr>
        <w:t>-Веселые старты 5-е классы (Торбик В.В.)</w:t>
      </w:r>
    </w:p>
    <w:p w:rsidR="00A2215D" w:rsidRPr="00A2215D" w:rsidRDefault="00A2215D" w:rsidP="00A2215D">
      <w:pPr>
        <w:jc w:val="both"/>
        <w:rPr>
          <w:lang w:val="ru-RU"/>
        </w:rPr>
      </w:pPr>
      <w:r w:rsidRPr="00A2215D">
        <w:rPr>
          <w:lang w:val="ru-RU"/>
        </w:rPr>
        <w:t xml:space="preserve">-Спортивные эстафеты с элементами строевой подготовки «Я </w:t>
      </w:r>
      <w:proofErr w:type="gramStart"/>
      <w:r w:rsidRPr="00A2215D">
        <w:rPr>
          <w:lang w:val="ru-RU"/>
        </w:rPr>
        <w:t>малец</w:t>
      </w:r>
      <w:proofErr w:type="gramEnd"/>
      <w:r w:rsidRPr="00A2215D">
        <w:rPr>
          <w:lang w:val="ru-RU"/>
        </w:rPr>
        <w:t>, но я боец» 3-и классы (Кузменская Н.Н.)</w:t>
      </w:r>
    </w:p>
    <w:p w:rsidR="00A2215D" w:rsidRPr="00A2215D" w:rsidRDefault="00A2215D" w:rsidP="00A2215D">
      <w:pPr>
        <w:jc w:val="both"/>
        <w:rPr>
          <w:lang w:val="ru-RU"/>
        </w:rPr>
      </w:pPr>
      <w:r w:rsidRPr="00A2215D">
        <w:rPr>
          <w:lang w:val="ru-RU"/>
        </w:rPr>
        <w:t>-Теннисный турнир среди 8-х классов (Кузменская Н.Н., Кулик Л.В.)</w:t>
      </w:r>
    </w:p>
    <w:p w:rsidR="00A2215D" w:rsidRPr="00A2215D" w:rsidRDefault="00A2215D" w:rsidP="00A2215D">
      <w:pPr>
        <w:jc w:val="both"/>
        <w:rPr>
          <w:lang w:val="ru-RU"/>
        </w:rPr>
      </w:pPr>
      <w:r w:rsidRPr="00A2215D">
        <w:rPr>
          <w:lang w:val="ru-RU"/>
        </w:rPr>
        <w:t>-Первенство по волейболу между сборными 9-х и 10-х классов (Лишефай Н.Н.)</w:t>
      </w:r>
    </w:p>
    <w:p w:rsidR="00A2215D" w:rsidRPr="00A2215D" w:rsidRDefault="00A2215D" w:rsidP="00A2215D">
      <w:pPr>
        <w:jc w:val="both"/>
        <w:rPr>
          <w:lang w:val="ru-RU"/>
        </w:rPr>
      </w:pPr>
      <w:r w:rsidRPr="00A2215D">
        <w:rPr>
          <w:lang w:val="ru-RU"/>
        </w:rPr>
        <w:t>-Турнир по шашкам 3а</w:t>
      </w:r>
      <w:proofErr w:type="gramStart"/>
      <w:r w:rsidRPr="00A2215D">
        <w:rPr>
          <w:lang w:val="ru-RU"/>
        </w:rPr>
        <w:t>,б</w:t>
      </w:r>
      <w:proofErr w:type="gramEnd"/>
      <w:r w:rsidRPr="00A2215D">
        <w:rPr>
          <w:lang w:val="ru-RU"/>
        </w:rPr>
        <w:t xml:space="preserve"> классы (Кулик Л.В.)</w:t>
      </w:r>
    </w:p>
    <w:p w:rsidR="00A2215D" w:rsidRPr="00A2215D" w:rsidRDefault="00A2215D" w:rsidP="00A2215D">
      <w:pPr>
        <w:jc w:val="both"/>
        <w:rPr>
          <w:lang w:val="ru-RU"/>
        </w:rPr>
      </w:pPr>
      <w:r w:rsidRPr="00A2215D">
        <w:rPr>
          <w:lang w:val="ru-RU"/>
        </w:rPr>
        <w:t>-Соревнования по пионерболу  6в, г классы (Кузменская Н.Н.)</w:t>
      </w:r>
    </w:p>
    <w:p w:rsidR="00A2215D" w:rsidRPr="00A2215D" w:rsidRDefault="00A2215D" w:rsidP="00A2215D">
      <w:pPr>
        <w:jc w:val="both"/>
        <w:rPr>
          <w:lang w:val="ru-RU"/>
        </w:rPr>
      </w:pPr>
      <w:r w:rsidRPr="00A2215D">
        <w:rPr>
          <w:lang w:val="ru-RU"/>
        </w:rPr>
        <w:t>- Шахматный турнир 4а, в классы (Кулик Л.В.)</w:t>
      </w:r>
    </w:p>
    <w:p w:rsidR="00A2215D" w:rsidRPr="00A2215D" w:rsidRDefault="00A2215D" w:rsidP="00A2215D">
      <w:pPr>
        <w:jc w:val="both"/>
        <w:rPr>
          <w:lang w:val="ru-RU"/>
        </w:rPr>
      </w:pPr>
      <w:r w:rsidRPr="00A2215D">
        <w:rPr>
          <w:lang w:val="ru-RU"/>
        </w:rPr>
        <w:t xml:space="preserve">В течение всего года школа активно участвует в районных соревнованиях по разным видам спорта.  Учителя физкультуры ведут большую работу, прививая учащимся стремление вести здоровый образ жизни, добиваться побед, четко и слаженно взаимодействовать в командных видах спорта, </w:t>
      </w:r>
      <w:proofErr w:type="gramStart"/>
      <w:r w:rsidRPr="00A2215D">
        <w:rPr>
          <w:lang w:val="ru-RU"/>
        </w:rPr>
        <w:t>по спортивному</w:t>
      </w:r>
      <w:proofErr w:type="gramEnd"/>
      <w:r w:rsidRPr="00A2215D">
        <w:rPr>
          <w:lang w:val="ru-RU"/>
        </w:rPr>
        <w:t xml:space="preserve"> честно относиться к своим соперникам. Учащиеся школы не раз занимали призовые места в соревнованиях различного уровня.</w:t>
      </w:r>
    </w:p>
    <w:p w:rsidR="00A2215D" w:rsidRPr="00A2215D" w:rsidRDefault="00A2215D" w:rsidP="00A2215D">
      <w:pPr>
        <w:jc w:val="both"/>
        <w:rPr>
          <w:b/>
          <w:i/>
          <w:lang w:val="ru-RU"/>
        </w:rPr>
      </w:pPr>
      <w:r w:rsidRPr="00A2215D">
        <w:rPr>
          <w:b/>
          <w:i/>
          <w:lang w:val="ru-RU"/>
        </w:rPr>
        <w:t>6. ТРУДОВАЯ ДЕЯТЕЛЬНОСТЬ</w:t>
      </w:r>
    </w:p>
    <w:p w:rsidR="00A2215D" w:rsidRPr="00A2215D" w:rsidRDefault="00A2215D" w:rsidP="00A2215D">
      <w:pPr>
        <w:jc w:val="both"/>
        <w:rPr>
          <w:lang w:val="ru-RU"/>
        </w:rPr>
      </w:pPr>
      <w:r w:rsidRPr="00A2215D">
        <w:rPr>
          <w:lang w:val="ru-RU"/>
        </w:rPr>
        <w:t xml:space="preserve">Немалое внимание школа уделяет и трудовому воспитанию. Основополагающей идеей этого направления является систематический, совместный, созидательный, творческий, социально значимый труд. Целью трудового воспитания в школе является: </w:t>
      </w:r>
    </w:p>
    <w:p w:rsidR="00A2215D" w:rsidRPr="00A2215D" w:rsidRDefault="00A2215D" w:rsidP="00A2215D">
      <w:pPr>
        <w:jc w:val="both"/>
        <w:rPr>
          <w:lang w:val="ru-RU"/>
        </w:rPr>
      </w:pPr>
      <w:r w:rsidRPr="00A2215D">
        <w:rPr>
          <w:lang w:val="ru-RU"/>
        </w:rPr>
        <w:t>-совершенствование навыка организации коллективного труда</w:t>
      </w:r>
    </w:p>
    <w:p w:rsidR="00A2215D" w:rsidRPr="00A2215D" w:rsidRDefault="00A2215D" w:rsidP="00A2215D">
      <w:pPr>
        <w:jc w:val="both"/>
        <w:rPr>
          <w:lang w:val="ru-RU"/>
        </w:rPr>
      </w:pPr>
      <w:r w:rsidRPr="00A2215D">
        <w:rPr>
          <w:lang w:val="ru-RU"/>
        </w:rPr>
        <w:t>-воспитание трудолюбия и уважения к людям труда</w:t>
      </w:r>
    </w:p>
    <w:p w:rsidR="00A2215D" w:rsidRPr="00A2215D" w:rsidRDefault="00A2215D" w:rsidP="00A2215D">
      <w:pPr>
        <w:jc w:val="both"/>
        <w:rPr>
          <w:lang w:val="ru-RU"/>
        </w:rPr>
      </w:pPr>
      <w:r w:rsidRPr="00A2215D">
        <w:rPr>
          <w:lang w:val="ru-RU"/>
        </w:rPr>
        <w:t>- воспитание бережливости, аккуратности, ответственности за результаты труда</w:t>
      </w:r>
    </w:p>
    <w:p w:rsidR="00A2215D" w:rsidRPr="00A2215D" w:rsidRDefault="00A2215D" w:rsidP="00A2215D">
      <w:pPr>
        <w:jc w:val="both"/>
        <w:rPr>
          <w:lang w:val="ru-RU"/>
        </w:rPr>
      </w:pPr>
      <w:r w:rsidRPr="00A2215D">
        <w:rPr>
          <w:lang w:val="ru-RU"/>
        </w:rPr>
        <w:t xml:space="preserve">- обучение  учащихся основным трудовым  умениям и навыками, необходимым для их дальнейшей социализации. </w:t>
      </w:r>
    </w:p>
    <w:p w:rsidR="00A2215D" w:rsidRPr="00A2215D" w:rsidRDefault="00A2215D" w:rsidP="00A2215D">
      <w:pPr>
        <w:jc w:val="both"/>
        <w:rPr>
          <w:lang w:val="ru-RU"/>
        </w:rPr>
      </w:pPr>
      <w:r w:rsidRPr="00A2215D">
        <w:rPr>
          <w:lang w:val="ru-RU"/>
        </w:rPr>
        <w:t xml:space="preserve">Учащиеся школы привлекаются для общественно- значимых дел. Это дежурство классов по школе и столовой, уборка классных комнат и других школьных помещений, участие в субботниках по благоустройству и уборке территории школы, работа на пришкольном опытном участке,  на клумбах. </w:t>
      </w:r>
    </w:p>
    <w:p w:rsidR="00A2215D" w:rsidRPr="00A2215D" w:rsidRDefault="00A2215D" w:rsidP="00A2215D">
      <w:pPr>
        <w:jc w:val="both"/>
        <w:rPr>
          <w:lang w:val="ru-RU"/>
        </w:rPr>
      </w:pPr>
      <w:r w:rsidRPr="00A2215D">
        <w:rPr>
          <w:lang w:val="ru-RU"/>
        </w:rPr>
        <w:t>Важным направлением трудового воспитания является профориентационная работа.     По данному направлению в течение учебного года  проводились классные  часы: во второй четверти  -  «В мире профессий», и в третьей четверти  - «Человек и профессия».</w:t>
      </w:r>
    </w:p>
    <w:p w:rsidR="00A2215D" w:rsidRPr="00A2215D" w:rsidRDefault="00A2215D" w:rsidP="00A2215D">
      <w:pPr>
        <w:jc w:val="both"/>
        <w:rPr>
          <w:lang w:val="ru-RU"/>
        </w:rPr>
      </w:pPr>
      <w:r w:rsidRPr="00A2215D">
        <w:rPr>
          <w:lang w:val="ru-RU"/>
        </w:rPr>
        <w:t>Классные руководители выпускных классов  помогают учащимся определить направление для дальнейшего обучения, при этом используются различные формы работы: тестирование, анкетирование, беседы с родителями, индивидуальные беседы, наблюдение.</w:t>
      </w:r>
    </w:p>
    <w:p w:rsidR="00A2215D" w:rsidRPr="00A2215D" w:rsidRDefault="00A2215D" w:rsidP="00A2215D">
      <w:pPr>
        <w:jc w:val="both"/>
        <w:rPr>
          <w:lang w:val="ru-RU"/>
        </w:rPr>
      </w:pPr>
      <w:r w:rsidRPr="00A2215D">
        <w:rPr>
          <w:lang w:val="ru-RU"/>
        </w:rPr>
        <w:t>В следующем году работа по данному направлению  будет продолжена.</w:t>
      </w:r>
    </w:p>
    <w:p w:rsidR="0002711A" w:rsidRDefault="00A2215D" w:rsidP="00A2215D">
      <w:pPr>
        <w:jc w:val="both"/>
        <w:rPr>
          <w:b/>
          <w:i/>
          <w:lang w:val="ru-RU"/>
        </w:rPr>
      </w:pPr>
      <w:r w:rsidRPr="00A2215D">
        <w:rPr>
          <w:b/>
          <w:i/>
          <w:lang w:val="ru-RU"/>
        </w:rPr>
        <w:t>7. САМОУПРАВЛЕНИЕ</w:t>
      </w:r>
    </w:p>
    <w:p w:rsidR="00A2215D" w:rsidRPr="00A2215D" w:rsidRDefault="00A2215D" w:rsidP="00A2215D">
      <w:pPr>
        <w:jc w:val="both"/>
        <w:rPr>
          <w:lang w:val="ru-RU"/>
        </w:rPr>
      </w:pPr>
      <w:r w:rsidRPr="00A2215D">
        <w:rPr>
          <w:lang w:val="ru-RU"/>
        </w:rPr>
        <w:lastRenderedPageBreak/>
        <w:t>Первый уровень – классное ученическое самоуправление. Это классные коллективы со 2 по 11 класс. На этом уровне проходят  основные виды деятельности, адаптированные под возраст ребят (познавательная, трудовая, игровая, спортивная, художественно-эстетическая, патриотическая).  Деятельность инициируется как классными руководителями на уровне классов, так и со стороны школы (общешкольная деятельность и мероприятия). Вовлечение учащихся в органы классного самоуправления, выявление членов Ученического актива школы,  распределение обязанностей внутри класса, формирование совета класса – деятельность, осуществляемая на уровне класса.</w:t>
      </w:r>
    </w:p>
    <w:p w:rsidR="00A2215D" w:rsidRPr="00A2215D" w:rsidRDefault="00A2215D" w:rsidP="00A2215D">
      <w:pPr>
        <w:jc w:val="both"/>
        <w:rPr>
          <w:lang w:val="ru-RU"/>
        </w:rPr>
      </w:pPr>
      <w:r w:rsidRPr="00A2215D">
        <w:rPr>
          <w:lang w:val="ru-RU"/>
        </w:rPr>
        <w:t xml:space="preserve">Второй уровень – школьное ученическое самоуправление. Большой  совет школьников  - орган ученического самоуправления, состоящий из представителей 5-11 классов. Этот уровень возможен </w:t>
      </w:r>
      <w:proofErr w:type="gramStart"/>
      <w:r w:rsidRPr="00A2215D">
        <w:rPr>
          <w:lang w:val="ru-RU"/>
        </w:rPr>
        <w:t>благодаря</w:t>
      </w:r>
      <w:proofErr w:type="gramEnd"/>
      <w:r w:rsidRPr="00A2215D">
        <w:rPr>
          <w:lang w:val="ru-RU"/>
        </w:rPr>
        <w:t xml:space="preserve">:  </w:t>
      </w:r>
    </w:p>
    <w:p w:rsidR="00A2215D" w:rsidRPr="00A2215D" w:rsidRDefault="00A2215D" w:rsidP="00A2215D">
      <w:pPr>
        <w:jc w:val="both"/>
        <w:rPr>
          <w:lang w:val="ru-RU"/>
        </w:rPr>
      </w:pPr>
      <w:r w:rsidRPr="00A2215D">
        <w:rPr>
          <w:lang w:val="ru-RU"/>
        </w:rPr>
        <w:t xml:space="preserve">-наличию активистов классов и их заинтересованности в общешкольных делах,  </w:t>
      </w:r>
    </w:p>
    <w:p w:rsidR="00A2215D" w:rsidRPr="00A2215D" w:rsidRDefault="00A2215D" w:rsidP="00A2215D">
      <w:pPr>
        <w:jc w:val="both"/>
        <w:rPr>
          <w:lang w:val="ru-RU"/>
        </w:rPr>
      </w:pPr>
      <w:r w:rsidRPr="00A2215D">
        <w:rPr>
          <w:lang w:val="ru-RU"/>
        </w:rPr>
        <w:t xml:space="preserve">-активности классных руководителей в поддержке работы школьного ученического самоуправления, оказывающих помощь в различных мероприятиях школьного самоуправления. </w:t>
      </w:r>
    </w:p>
    <w:p w:rsidR="00A2215D" w:rsidRPr="00A2215D" w:rsidRDefault="00A2215D" w:rsidP="00A2215D">
      <w:pPr>
        <w:jc w:val="both"/>
        <w:rPr>
          <w:lang w:val="ru-RU"/>
        </w:rPr>
      </w:pPr>
      <w:r w:rsidRPr="00A2215D">
        <w:rPr>
          <w:lang w:val="ru-RU"/>
        </w:rPr>
        <w:t>Основными направлениями работы школьного ученического самоуправления являются культура, досуг, правопорядок  и  спорт.</w:t>
      </w:r>
    </w:p>
    <w:p w:rsidR="00A2215D" w:rsidRPr="00A2215D" w:rsidRDefault="00A2215D" w:rsidP="00A2215D">
      <w:pPr>
        <w:jc w:val="both"/>
        <w:rPr>
          <w:lang w:val="ru-RU"/>
        </w:rPr>
      </w:pPr>
      <w:r w:rsidRPr="00A2215D">
        <w:rPr>
          <w:lang w:val="ru-RU"/>
        </w:rPr>
        <w:t xml:space="preserve">      Большой совет школьников представляет собой группу учащихся 5-11 классов, которые добровольно участвуют в организации и проведении мероприятий, инициированных как школой, так и ими самими. В школьном совете есть президент, избираемый общешкольным голосованием. В 2018-2019 учебном году им была Чиннова Юлия</w:t>
      </w:r>
      <w:proofErr w:type="gramStart"/>
      <w:r w:rsidRPr="00A2215D">
        <w:rPr>
          <w:lang w:val="ru-RU"/>
        </w:rPr>
        <w:t>,у</w:t>
      </w:r>
      <w:proofErr w:type="gramEnd"/>
      <w:r w:rsidRPr="00A2215D">
        <w:rPr>
          <w:lang w:val="ru-RU"/>
        </w:rPr>
        <w:t xml:space="preserve">ченица 11  класса. </w:t>
      </w:r>
    </w:p>
    <w:p w:rsidR="00A2215D" w:rsidRPr="00A2215D" w:rsidRDefault="00A2215D" w:rsidP="00A2215D">
      <w:pPr>
        <w:jc w:val="both"/>
        <w:rPr>
          <w:lang w:val="ru-RU"/>
        </w:rPr>
      </w:pPr>
      <w:r w:rsidRPr="00A2215D">
        <w:rPr>
          <w:lang w:val="ru-RU"/>
        </w:rPr>
        <w:t xml:space="preserve"> В течение этого года была предпринята попытка задействовать школьные министерства классных сообще</w:t>
      </w:r>
      <w:proofErr w:type="gramStart"/>
      <w:r w:rsidRPr="00A2215D">
        <w:rPr>
          <w:lang w:val="ru-RU"/>
        </w:rPr>
        <w:t>ств  пр</w:t>
      </w:r>
      <w:proofErr w:type="gramEnd"/>
      <w:r w:rsidRPr="00A2215D">
        <w:rPr>
          <w:lang w:val="ru-RU"/>
        </w:rPr>
        <w:t>и организации вертикальной работы самоуправления в школе. Для этого в течение года неоднократно собирались представители классов: командиры, руководители министе</w:t>
      </w:r>
      <w:proofErr w:type="gramStart"/>
      <w:r w:rsidRPr="00A2215D">
        <w:rPr>
          <w:lang w:val="ru-RU"/>
        </w:rPr>
        <w:t>рств кл</w:t>
      </w:r>
      <w:proofErr w:type="gramEnd"/>
      <w:r w:rsidRPr="00A2215D">
        <w:rPr>
          <w:lang w:val="ru-RU"/>
        </w:rPr>
        <w:t>ассов. Совместная деятельность показала, что ребята, проявляя инициативу и участвуя в деятельности, не всегда могут долго сохранять мотивацию к этой деятельности и продолжать ее. Впрочем, это и не было задачей подобных собраний – главная цель, показать активистам поле для приложения сил, дать им понимание роли класса в общей структуре школьного самоуправления, и эта цель  была достигнута. Конечно же, в силу индивидуальных особенностей, разные классы и их представители проявляли разную степень активности в данных мероприятиях. По итогам работы в течение года хотелось бы выделить тех классных руководителей, чья поддержка и помощь были особенно заметны в осуществлении деятельности как непосредственно школьного ученического самоуправления, так и активов классных коллективов. ЭтоСаблина Л.В., Максименко Е.И., Шемякина Т.В., Кулажко Н.Н., Смирнова Т.М., Петросян Л.Н., Чернявская Е.В., Безик О.В., Москвичева С.П., Цыганок Л.Ф., Елизарьева С.М.</w:t>
      </w:r>
    </w:p>
    <w:p w:rsidR="00A2215D" w:rsidRPr="00A2215D" w:rsidRDefault="00A2215D" w:rsidP="00A2215D">
      <w:pPr>
        <w:jc w:val="both"/>
        <w:rPr>
          <w:lang w:val="ru-RU"/>
        </w:rPr>
      </w:pPr>
      <w:r w:rsidRPr="00A2215D">
        <w:rPr>
          <w:lang w:val="ru-RU"/>
        </w:rPr>
        <w:t xml:space="preserve">      По итогам работы  в 2019-2020 учебном году можно сделать вывод о недостаточной работе школьного ученического самоуправления. Для привлечения большего количества учащихся к работе школьного самоуправления необходимо: </w:t>
      </w:r>
    </w:p>
    <w:p w:rsidR="00A2215D" w:rsidRPr="00A2215D" w:rsidRDefault="00A2215D" w:rsidP="00A2215D">
      <w:pPr>
        <w:jc w:val="both"/>
        <w:rPr>
          <w:lang w:val="ru-RU"/>
        </w:rPr>
      </w:pPr>
      <w:r w:rsidRPr="00A2215D">
        <w:rPr>
          <w:lang w:val="ru-RU"/>
        </w:rPr>
        <w:t>1.Усиление «вертикальных» структур школьного самоуправления – четкое деление на комитеты внутри классов, понимание и принятие ответственности представителями классных активов.</w:t>
      </w:r>
    </w:p>
    <w:p w:rsidR="00A2215D" w:rsidRPr="00A2215D" w:rsidRDefault="00A2215D" w:rsidP="00A2215D">
      <w:pPr>
        <w:jc w:val="both"/>
        <w:rPr>
          <w:lang w:val="ru-RU"/>
        </w:rPr>
      </w:pPr>
      <w:r w:rsidRPr="00A2215D">
        <w:rPr>
          <w:lang w:val="ru-RU"/>
        </w:rPr>
        <w:t>2.Более глубокое и серьезное взаимодействие ШУС с активами классов.</w:t>
      </w:r>
    </w:p>
    <w:p w:rsidR="00A2215D" w:rsidRPr="00A2215D" w:rsidRDefault="00A2215D" w:rsidP="00A2215D">
      <w:pPr>
        <w:jc w:val="both"/>
        <w:rPr>
          <w:lang w:val="ru-RU"/>
        </w:rPr>
      </w:pPr>
      <w:r w:rsidRPr="00A2215D">
        <w:rPr>
          <w:lang w:val="ru-RU"/>
        </w:rPr>
        <w:t>3.Организация интересных дел, в соответствии с пожеланиями детей.</w:t>
      </w:r>
    </w:p>
    <w:p w:rsidR="00A2215D" w:rsidRPr="00A2215D" w:rsidRDefault="00A2215D" w:rsidP="00A2215D">
      <w:pPr>
        <w:jc w:val="both"/>
        <w:rPr>
          <w:lang w:val="ru-RU"/>
        </w:rPr>
      </w:pPr>
      <w:r w:rsidRPr="00A2215D">
        <w:rPr>
          <w:lang w:val="ru-RU"/>
        </w:rPr>
        <w:t xml:space="preserve">4.Продолжение работы по сплочению ШУС и привлечению большего количества лидеров в её работу, </w:t>
      </w:r>
    </w:p>
    <w:p w:rsidR="00A2215D" w:rsidRPr="00A2215D" w:rsidRDefault="00A2215D" w:rsidP="00A2215D">
      <w:pPr>
        <w:jc w:val="both"/>
        <w:rPr>
          <w:lang w:val="ru-RU"/>
        </w:rPr>
      </w:pPr>
      <w:r w:rsidRPr="00A2215D">
        <w:rPr>
          <w:lang w:val="ru-RU"/>
        </w:rPr>
        <w:t>5.Активизация классных коллективов на участие в школьных и районных мероприятиях, 6.Активизация пропагандистской  работы деятельности органов ученического самоуправления посредством школьного сайта.</w:t>
      </w:r>
    </w:p>
    <w:p w:rsidR="00A2215D" w:rsidRPr="00A2215D" w:rsidRDefault="00A2215D" w:rsidP="00A2215D">
      <w:pPr>
        <w:jc w:val="both"/>
        <w:rPr>
          <w:lang w:val="ru-RU"/>
        </w:rPr>
      </w:pPr>
      <w:r w:rsidRPr="00A2215D">
        <w:rPr>
          <w:lang w:val="ru-RU"/>
        </w:rPr>
        <w:t xml:space="preserve"> Конечно же, как во всякой работе, есть те моменты, которые нуждаются в коррекции и развитии, что и </w:t>
      </w:r>
      <w:proofErr w:type="gramStart"/>
      <w:r w:rsidRPr="00A2215D">
        <w:rPr>
          <w:lang w:val="ru-RU"/>
        </w:rPr>
        <w:t>запланировано</w:t>
      </w:r>
      <w:proofErr w:type="gramEnd"/>
      <w:r w:rsidRPr="00A2215D">
        <w:rPr>
          <w:lang w:val="ru-RU"/>
        </w:rPr>
        <w:t xml:space="preserve"> сделать в ходе работы в 2020-2021  учебном году. </w:t>
      </w:r>
    </w:p>
    <w:p w:rsidR="00A2215D" w:rsidRPr="00A2215D" w:rsidRDefault="00A2215D" w:rsidP="00A2215D">
      <w:pPr>
        <w:pStyle w:val="ab"/>
        <w:shd w:val="clear" w:color="auto" w:fill="FFFFFF"/>
        <w:spacing w:before="0" w:beforeAutospacing="0" w:after="150" w:afterAutospacing="0"/>
        <w:jc w:val="both"/>
        <w:rPr>
          <w:i/>
          <w:color w:val="000000"/>
          <w:lang w:val="ru-RU"/>
        </w:rPr>
      </w:pPr>
      <w:r w:rsidRPr="00A2215D">
        <w:rPr>
          <w:b/>
          <w:bCs/>
          <w:i/>
          <w:color w:val="000000"/>
          <w:lang w:val="ru-RU"/>
        </w:rPr>
        <w:t>8.Работа с родителями</w:t>
      </w:r>
    </w:p>
    <w:p w:rsidR="00A2215D" w:rsidRPr="00A2215D" w:rsidRDefault="00A2215D" w:rsidP="00A2215D">
      <w:pPr>
        <w:pStyle w:val="ab"/>
        <w:shd w:val="clear" w:color="auto" w:fill="FFFFFF"/>
        <w:spacing w:before="0" w:beforeAutospacing="0" w:after="150" w:afterAutospacing="0"/>
        <w:jc w:val="both"/>
        <w:rPr>
          <w:color w:val="000000"/>
          <w:lang w:val="ru-RU"/>
        </w:rPr>
      </w:pPr>
      <w:r w:rsidRPr="00A2215D">
        <w:rPr>
          <w:color w:val="000000"/>
          <w:lang w:val="ru-RU"/>
        </w:rPr>
        <w:lastRenderedPageBreak/>
        <w:t xml:space="preserve">      Воспитательная работа школы не может строиться без учета того, что индивидуальность ребенка формируется в семье. Школа и семья - два важнейших воспитательно-образовательных института, которые изначально призваны дополнять друг друга и взаимодействовать между собой. Совершенно ясно, что без участия родителей в организации учебно-воспитательного процесса невозможно достичь высоких результатов.</w:t>
      </w:r>
    </w:p>
    <w:p w:rsidR="00A2215D" w:rsidRPr="00A2215D" w:rsidRDefault="00A2215D" w:rsidP="00A2215D">
      <w:pPr>
        <w:pStyle w:val="ab"/>
        <w:shd w:val="clear" w:color="auto" w:fill="FFFFFF"/>
        <w:spacing w:before="0" w:beforeAutospacing="0" w:after="150" w:afterAutospacing="0"/>
        <w:jc w:val="both"/>
        <w:rPr>
          <w:color w:val="000000"/>
          <w:lang w:val="ru-RU"/>
        </w:rPr>
      </w:pPr>
      <w:r w:rsidRPr="00A2215D">
        <w:rPr>
          <w:color w:val="000000"/>
          <w:lang w:val="ru-RU"/>
        </w:rPr>
        <w:t xml:space="preserve">      С этой целью в школе велась большая работа с родителями или лицами их заменяющими. Школа видит свою цель, прежде всего в том, чтобы, вооружив их психолого-педагогическими знаниями, привлечь их к организации жизни и деятельности школы. </w:t>
      </w:r>
      <w:proofErr w:type="gramStart"/>
      <w:r w:rsidRPr="00A2215D">
        <w:rPr>
          <w:color w:val="000000"/>
          <w:lang w:val="ru-RU"/>
        </w:rPr>
        <w:t>Поэтому в течение года  были проведены родительские собрания по  профилактике правонарушений среди несовершеннолетних, по проблемам подросткового возраста, профилактике интернет зависимости, суицида, об особенностях подготовки выпускников 9 и 11 классов к государственной итоговой аттестации с участием социального  педагога школы Петросян Л.Н. , школьного  психолога  Шемякиной Т.В., заместителя  директора по УВР Жевора М.В.</w:t>
      </w:r>
      <w:proofErr w:type="gramEnd"/>
    </w:p>
    <w:p w:rsidR="00A2215D" w:rsidRPr="00A2215D" w:rsidRDefault="00A2215D" w:rsidP="00A2215D">
      <w:pPr>
        <w:pStyle w:val="ab"/>
        <w:shd w:val="clear" w:color="auto" w:fill="FFFFFF"/>
        <w:spacing w:before="0" w:beforeAutospacing="0" w:after="150" w:afterAutospacing="0"/>
        <w:jc w:val="both"/>
        <w:rPr>
          <w:color w:val="000000"/>
          <w:lang w:val="ru-RU"/>
        </w:rPr>
      </w:pPr>
      <w:r w:rsidRPr="00A2215D">
        <w:rPr>
          <w:color w:val="000000"/>
          <w:lang w:val="ru-RU"/>
        </w:rPr>
        <w:t xml:space="preserve">      В каждом классе действует родительский комитет, члены которого оказывают помощь классному руководителю в организационных вопросах, привлекаются к работе с асоциальными семьями. Работает общешкольный родительский комитет. Председатель родительского комитета </w:t>
      </w:r>
      <w:r w:rsidRPr="00A2215D">
        <w:rPr>
          <w:lang w:val="ru-RU"/>
        </w:rPr>
        <w:t>Шипкова Т.В.</w:t>
      </w:r>
    </w:p>
    <w:p w:rsidR="00A2215D" w:rsidRPr="00A2215D" w:rsidRDefault="00A2215D" w:rsidP="00A2215D">
      <w:pPr>
        <w:pStyle w:val="ab"/>
        <w:shd w:val="clear" w:color="auto" w:fill="FFFFFF"/>
        <w:spacing w:before="0" w:beforeAutospacing="0" w:after="150" w:afterAutospacing="0"/>
        <w:jc w:val="both"/>
        <w:rPr>
          <w:color w:val="000000"/>
          <w:lang w:val="ru-RU"/>
        </w:rPr>
      </w:pPr>
      <w:r w:rsidRPr="00A2215D">
        <w:rPr>
          <w:color w:val="000000"/>
          <w:lang w:val="ru-RU"/>
        </w:rPr>
        <w:t xml:space="preserve">      Кроме родительских собраний в школе проводятся индивидуальные консультации для родителей учителями-предметниками, классными руководителями, администрацией школы.</w:t>
      </w:r>
    </w:p>
    <w:p w:rsidR="00A2215D" w:rsidRPr="00A2215D" w:rsidRDefault="00A2215D" w:rsidP="00A2215D">
      <w:pPr>
        <w:pStyle w:val="ab"/>
        <w:shd w:val="clear" w:color="auto" w:fill="FFFFFF"/>
        <w:spacing w:before="0" w:beforeAutospacing="0" w:after="150" w:afterAutospacing="0"/>
        <w:jc w:val="both"/>
        <w:rPr>
          <w:color w:val="000000"/>
          <w:lang w:val="ru-RU"/>
        </w:rPr>
      </w:pPr>
      <w:r w:rsidRPr="00A2215D">
        <w:rPr>
          <w:color w:val="000000"/>
          <w:lang w:val="ru-RU"/>
        </w:rPr>
        <w:t xml:space="preserve">      Для закрепления сотрудничества семьи и школы проводятся внеклассные мероприятия с участием детей и родителей. Традиционными стал концерт ко дню матери, подготовленный педагогами и учащимися  школы. Традиционно родители посещают новогодние праздники, торжественные линейки</w:t>
      </w:r>
      <w:proofErr w:type="gramStart"/>
      <w:r w:rsidRPr="00A2215D">
        <w:rPr>
          <w:color w:val="000000"/>
          <w:lang w:val="ru-RU"/>
        </w:rPr>
        <w:t xml:space="preserve"> П</w:t>
      </w:r>
      <w:proofErr w:type="gramEnd"/>
      <w:r w:rsidRPr="00A2215D">
        <w:rPr>
          <w:color w:val="000000"/>
          <w:lang w:val="ru-RU"/>
        </w:rPr>
        <w:t>ервого и Последнего звонка, выпускные вечера  и др. Родители помогают классным руководителям в организации мероприятий в классах, участвуют вместе с детьми в подготовке работ для школьных, районных и областных конкурсов, помогают в изготовлении костюмов для театрализованных представлений.</w:t>
      </w:r>
    </w:p>
    <w:p w:rsidR="00A2215D" w:rsidRPr="00A2215D" w:rsidRDefault="00A2215D" w:rsidP="00A2215D">
      <w:pPr>
        <w:pStyle w:val="ab"/>
        <w:shd w:val="clear" w:color="auto" w:fill="FFFFFF"/>
        <w:spacing w:before="0" w:beforeAutospacing="0" w:after="150" w:afterAutospacing="0"/>
        <w:jc w:val="both"/>
        <w:rPr>
          <w:color w:val="000000"/>
          <w:lang w:val="ru-RU"/>
        </w:rPr>
      </w:pPr>
      <w:r w:rsidRPr="00A2215D">
        <w:rPr>
          <w:color w:val="000000"/>
          <w:lang w:val="ru-RU"/>
        </w:rPr>
        <w:t xml:space="preserve">      Одной из составляющей взаимодействия педагога и родителей является корректирование семейного воспитания. С этой целью проводились встречи родителей и детей с инспектором ПДН, социальным педагогом, администрацией школы.</w:t>
      </w:r>
    </w:p>
    <w:p w:rsidR="00A2215D" w:rsidRPr="00A2215D" w:rsidRDefault="00A2215D" w:rsidP="00A2215D">
      <w:pPr>
        <w:pStyle w:val="ab"/>
        <w:shd w:val="clear" w:color="auto" w:fill="FFFFFF"/>
        <w:spacing w:before="0" w:beforeAutospacing="0" w:after="150" w:afterAutospacing="0"/>
        <w:jc w:val="both"/>
        <w:rPr>
          <w:color w:val="000000"/>
          <w:lang w:val="ru-RU"/>
        </w:rPr>
      </w:pPr>
      <w:r w:rsidRPr="00A2215D">
        <w:rPr>
          <w:color w:val="000000"/>
          <w:lang w:val="ru-RU"/>
        </w:rPr>
        <w:t xml:space="preserve">      Успешно ведет работу Совет по профилактике правонарушений учащихся. Социальный педагог Петросян Л.Н.  по мере необходимости посещает семьи, находящиеся в ТЖС. Работа с «трудными» учащимися и их родителями </w:t>
      </w:r>
      <w:proofErr w:type="gramStart"/>
      <w:r w:rsidRPr="00A2215D">
        <w:rPr>
          <w:color w:val="000000"/>
          <w:lang w:val="ru-RU"/>
        </w:rPr>
        <w:t>приносит свои результаты</w:t>
      </w:r>
      <w:proofErr w:type="gramEnd"/>
      <w:r w:rsidRPr="00A2215D">
        <w:rPr>
          <w:color w:val="000000"/>
          <w:lang w:val="ru-RU"/>
        </w:rPr>
        <w:t>: снижение количества конфликтных ситуаций, повышение результативности обучения.</w:t>
      </w:r>
    </w:p>
    <w:p w:rsidR="00A2215D" w:rsidRPr="00A2215D" w:rsidRDefault="00A2215D" w:rsidP="00A2215D">
      <w:pPr>
        <w:jc w:val="both"/>
        <w:rPr>
          <w:b/>
          <w:noProof/>
          <w:lang w:val="ru-RU"/>
        </w:rPr>
      </w:pPr>
      <w:r w:rsidRPr="00A2215D">
        <w:rPr>
          <w:b/>
          <w:noProof/>
          <w:lang w:val="ru-RU"/>
        </w:rPr>
        <w:t>Итоги конкурса «Класс года» за 2019 – 2020 учебный год</w:t>
      </w:r>
    </w:p>
    <w:p w:rsidR="00A2215D" w:rsidRPr="00115CCA" w:rsidRDefault="00A2215D" w:rsidP="00A2215D">
      <w:pPr>
        <w:jc w:val="both"/>
        <w:rPr>
          <w:b/>
          <w:noProof/>
        </w:rPr>
      </w:pPr>
      <w:r w:rsidRPr="00115CCA">
        <w:rPr>
          <w:b/>
          <w:noProof/>
        </w:rPr>
        <w:t>2-4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984"/>
        <w:gridCol w:w="1985"/>
        <w:gridCol w:w="4076"/>
      </w:tblGrid>
      <w:tr w:rsidR="00A2215D" w:rsidRPr="00115CCA" w:rsidTr="00A2215D">
        <w:tc>
          <w:tcPr>
            <w:tcW w:w="1526" w:type="dxa"/>
            <w:tcBorders>
              <w:top w:val="single" w:sz="4" w:space="0" w:color="auto"/>
              <w:left w:val="single" w:sz="4" w:space="0" w:color="auto"/>
              <w:bottom w:val="single" w:sz="4" w:space="0" w:color="auto"/>
              <w:right w:val="single" w:sz="4" w:space="0" w:color="auto"/>
            </w:tcBorders>
            <w:hideMark/>
          </w:tcPr>
          <w:p w:rsidR="00A2215D" w:rsidRPr="00115CCA" w:rsidRDefault="00A2215D" w:rsidP="00A2215D">
            <w:pPr>
              <w:tabs>
                <w:tab w:val="center" w:pos="4677"/>
                <w:tab w:val="right" w:pos="9355"/>
              </w:tabs>
              <w:spacing w:line="360" w:lineRule="auto"/>
              <w:jc w:val="both"/>
              <w:rPr>
                <w:b/>
                <w:noProof/>
              </w:rPr>
            </w:pPr>
            <w:r w:rsidRPr="00115CCA">
              <w:rPr>
                <w:b/>
                <w:noProof/>
              </w:rPr>
              <w:t>Место</w:t>
            </w:r>
          </w:p>
        </w:tc>
        <w:tc>
          <w:tcPr>
            <w:tcW w:w="1984" w:type="dxa"/>
            <w:tcBorders>
              <w:top w:val="single" w:sz="4" w:space="0" w:color="auto"/>
              <w:left w:val="single" w:sz="4" w:space="0" w:color="auto"/>
              <w:bottom w:val="single" w:sz="4" w:space="0" w:color="auto"/>
              <w:right w:val="single" w:sz="4" w:space="0" w:color="auto"/>
            </w:tcBorders>
            <w:hideMark/>
          </w:tcPr>
          <w:p w:rsidR="00A2215D" w:rsidRPr="00115CCA" w:rsidRDefault="00A2215D" w:rsidP="00A2215D">
            <w:pPr>
              <w:tabs>
                <w:tab w:val="center" w:pos="4677"/>
                <w:tab w:val="right" w:pos="9355"/>
              </w:tabs>
              <w:spacing w:line="360" w:lineRule="auto"/>
              <w:jc w:val="both"/>
              <w:rPr>
                <w:b/>
                <w:noProof/>
              </w:rPr>
            </w:pPr>
            <w:r w:rsidRPr="00115CCA">
              <w:rPr>
                <w:b/>
                <w:noProof/>
              </w:rPr>
              <w:t>Класс</w:t>
            </w:r>
          </w:p>
        </w:tc>
        <w:tc>
          <w:tcPr>
            <w:tcW w:w="1985" w:type="dxa"/>
            <w:tcBorders>
              <w:top w:val="single" w:sz="4" w:space="0" w:color="auto"/>
              <w:left w:val="single" w:sz="4" w:space="0" w:color="auto"/>
              <w:bottom w:val="single" w:sz="4" w:space="0" w:color="auto"/>
              <w:right w:val="single" w:sz="4" w:space="0" w:color="auto"/>
            </w:tcBorders>
            <w:hideMark/>
          </w:tcPr>
          <w:p w:rsidR="00A2215D" w:rsidRPr="00115CCA" w:rsidRDefault="00A2215D" w:rsidP="00A2215D">
            <w:pPr>
              <w:tabs>
                <w:tab w:val="center" w:pos="4677"/>
                <w:tab w:val="right" w:pos="9355"/>
              </w:tabs>
              <w:spacing w:line="360" w:lineRule="auto"/>
              <w:jc w:val="both"/>
              <w:rPr>
                <w:b/>
                <w:noProof/>
              </w:rPr>
            </w:pPr>
            <w:r w:rsidRPr="00115CCA">
              <w:rPr>
                <w:b/>
                <w:noProof/>
              </w:rPr>
              <w:t>Баллы</w:t>
            </w:r>
          </w:p>
        </w:tc>
        <w:tc>
          <w:tcPr>
            <w:tcW w:w="4076" w:type="dxa"/>
            <w:tcBorders>
              <w:top w:val="single" w:sz="4" w:space="0" w:color="auto"/>
              <w:left w:val="single" w:sz="4" w:space="0" w:color="auto"/>
              <w:bottom w:val="single" w:sz="4" w:space="0" w:color="auto"/>
              <w:right w:val="single" w:sz="4" w:space="0" w:color="auto"/>
            </w:tcBorders>
            <w:hideMark/>
          </w:tcPr>
          <w:p w:rsidR="00A2215D" w:rsidRPr="00115CCA" w:rsidRDefault="00A2215D" w:rsidP="00A2215D">
            <w:pPr>
              <w:tabs>
                <w:tab w:val="center" w:pos="4677"/>
                <w:tab w:val="right" w:pos="9355"/>
              </w:tabs>
              <w:spacing w:line="360" w:lineRule="auto"/>
              <w:jc w:val="both"/>
              <w:rPr>
                <w:b/>
                <w:noProof/>
              </w:rPr>
            </w:pPr>
            <w:r w:rsidRPr="00115CCA">
              <w:rPr>
                <w:b/>
                <w:noProof/>
              </w:rPr>
              <w:t>Классный руководитель</w:t>
            </w:r>
          </w:p>
        </w:tc>
      </w:tr>
      <w:tr w:rsidR="00A2215D" w:rsidRPr="00115CCA" w:rsidTr="00A2215D">
        <w:tc>
          <w:tcPr>
            <w:tcW w:w="1526" w:type="dxa"/>
            <w:tcBorders>
              <w:top w:val="single" w:sz="4" w:space="0" w:color="auto"/>
              <w:left w:val="single" w:sz="4" w:space="0" w:color="auto"/>
              <w:bottom w:val="single" w:sz="4" w:space="0" w:color="auto"/>
              <w:right w:val="single" w:sz="4" w:space="0" w:color="auto"/>
            </w:tcBorders>
            <w:hideMark/>
          </w:tcPr>
          <w:p w:rsidR="00A2215D" w:rsidRPr="00115CCA" w:rsidRDefault="00A2215D" w:rsidP="00A2215D">
            <w:pPr>
              <w:tabs>
                <w:tab w:val="center" w:pos="4677"/>
                <w:tab w:val="right" w:pos="9355"/>
              </w:tabs>
              <w:spacing w:line="360" w:lineRule="auto"/>
              <w:jc w:val="both"/>
              <w:rPr>
                <w:noProof/>
              </w:rPr>
            </w:pPr>
            <w:r w:rsidRPr="00115CCA">
              <w:rPr>
                <w:noProof/>
              </w:rPr>
              <w:t>I место</w:t>
            </w:r>
          </w:p>
        </w:tc>
        <w:tc>
          <w:tcPr>
            <w:tcW w:w="1984" w:type="dxa"/>
            <w:tcBorders>
              <w:top w:val="single" w:sz="4" w:space="0" w:color="auto"/>
              <w:left w:val="single" w:sz="4" w:space="0" w:color="auto"/>
              <w:bottom w:val="single" w:sz="4" w:space="0" w:color="auto"/>
              <w:right w:val="single" w:sz="4" w:space="0" w:color="auto"/>
            </w:tcBorders>
            <w:hideMark/>
          </w:tcPr>
          <w:p w:rsidR="00A2215D" w:rsidRPr="00115CCA" w:rsidRDefault="00A2215D" w:rsidP="00A2215D">
            <w:pPr>
              <w:tabs>
                <w:tab w:val="center" w:pos="4677"/>
                <w:tab w:val="right" w:pos="9355"/>
              </w:tabs>
              <w:spacing w:line="360" w:lineRule="auto"/>
              <w:jc w:val="both"/>
              <w:rPr>
                <w:noProof/>
              </w:rPr>
            </w:pPr>
            <w:r w:rsidRPr="00115CCA">
              <w:rPr>
                <w:noProof/>
              </w:rPr>
              <w:t>4 б класс</w:t>
            </w:r>
          </w:p>
        </w:tc>
        <w:tc>
          <w:tcPr>
            <w:tcW w:w="1985" w:type="dxa"/>
            <w:tcBorders>
              <w:top w:val="single" w:sz="4" w:space="0" w:color="auto"/>
              <w:left w:val="single" w:sz="4" w:space="0" w:color="auto"/>
              <w:bottom w:val="single" w:sz="4" w:space="0" w:color="auto"/>
              <w:right w:val="single" w:sz="4" w:space="0" w:color="auto"/>
            </w:tcBorders>
            <w:hideMark/>
          </w:tcPr>
          <w:p w:rsidR="00A2215D" w:rsidRPr="00115CCA" w:rsidRDefault="00A2215D" w:rsidP="00A2215D">
            <w:pPr>
              <w:tabs>
                <w:tab w:val="center" w:pos="4677"/>
                <w:tab w:val="right" w:pos="9355"/>
              </w:tabs>
              <w:spacing w:line="360" w:lineRule="auto"/>
              <w:jc w:val="both"/>
              <w:rPr>
                <w:noProof/>
              </w:rPr>
            </w:pPr>
            <w:r w:rsidRPr="00115CCA">
              <w:rPr>
                <w:noProof/>
              </w:rPr>
              <w:t>61 балл</w:t>
            </w:r>
          </w:p>
        </w:tc>
        <w:tc>
          <w:tcPr>
            <w:tcW w:w="4076" w:type="dxa"/>
            <w:tcBorders>
              <w:top w:val="single" w:sz="4" w:space="0" w:color="auto"/>
              <w:left w:val="single" w:sz="4" w:space="0" w:color="auto"/>
              <w:bottom w:val="single" w:sz="4" w:space="0" w:color="auto"/>
              <w:right w:val="single" w:sz="4" w:space="0" w:color="auto"/>
            </w:tcBorders>
            <w:hideMark/>
          </w:tcPr>
          <w:p w:rsidR="00A2215D" w:rsidRPr="00115CCA" w:rsidRDefault="00A2215D" w:rsidP="00A2215D">
            <w:pPr>
              <w:tabs>
                <w:tab w:val="center" w:pos="4677"/>
                <w:tab w:val="right" w:pos="9355"/>
              </w:tabs>
              <w:spacing w:line="360" w:lineRule="auto"/>
              <w:jc w:val="both"/>
              <w:rPr>
                <w:noProof/>
              </w:rPr>
            </w:pPr>
            <w:r w:rsidRPr="00115CCA">
              <w:rPr>
                <w:noProof/>
              </w:rPr>
              <w:t xml:space="preserve"> Шемякина Т.В.</w:t>
            </w:r>
          </w:p>
        </w:tc>
      </w:tr>
      <w:tr w:rsidR="00A2215D" w:rsidRPr="00115CCA" w:rsidTr="00A2215D">
        <w:tc>
          <w:tcPr>
            <w:tcW w:w="1526" w:type="dxa"/>
            <w:tcBorders>
              <w:top w:val="single" w:sz="4" w:space="0" w:color="auto"/>
              <w:left w:val="single" w:sz="4" w:space="0" w:color="auto"/>
              <w:bottom w:val="single" w:sz="4" w:space="0" w:color="auto"/>
              <w:right w:val="single" w:sz="4" w:space="0" w:color="auto"/>
            </w:tcBorders>
            <w:hideMark/>
          </w:tcPr>
          <w:p w:rsidR="00A2215D" w:rsidRPr="00115CCA" w:rsidRDefault="00A2215D" w:rsidP="00A2215D">
            <w:pPr>
              <w:tabs>
                <w:tab w:val="center" w:pos="4677"/>
                <w:tab w:val="right" w:pos="9355"/>
              </w:tabs>
              <w:spacing w:line="360" w:lineRule="auto"/>
              <w:jc w:val="both"/>
              <w:rPr>
                <w:noProof/>
              </w:rPr>
            </w:pPr>
            <w:r w:rsidRPr="00115CCA">
              <w:rPr>
                <w:noProof/>
              </w:rPr>
              <w:t>II место</w:t>
            </w:r>
          </w:p>
        </w:tc>
        <w:tc>
          <w:tcPr>
            <w:tcW w:w="1984" w:type="dxa"/>
            <w:tcBorders>
              <w:top w:val="single" w:sz="4" w:space="0" w:color="auto"/>
              <w:left w:val="single" w:sz="4" w:space="0" w:color="auto"/>
              <w:bottom w:val="single" w:sz="4" w:space="0" w:color="auto"/>
              <w:right w:val="single" w:sz="4" w:space="0" w:color="auto"/>
            </w:tcBorders>
            <w:hideMark/>
          </w:tcPr>
          <w:p w:rsidR="00A2215D" w:rsidRPr="00115CCA" w:rsidRDefault="00A2215D" w:rsidP="00A2215D">
            <w:pPr>
              <w:tabs>
                <w:tab w:val="center" w:pos="4677"/>
                <w:tab w:val="right" w:pos="9355"/>
              </w:tabs>
              <w:spacing w:line="360" w:lineRule="auto"/>
              <w:jc w:val="both"/>
              <w:rPr>
                <w:noProof/>
              </w:rPr>
            </w:pPr>
            <w:r w:rsidRPr="00115CCA">
              <w:rPr>
                <w:noProof/>
              </w:rPr>
              <w:t>3 в класс</w:t>
            </w:r>
          </w:p>
        </w:tc>
        <w:tc>
          <w:tcPr>
            <w:tcW w:w="1985" w:type="dxa"/>
            <w:tcBorders>
              <w:top w:val="single" w:sz="4" w:space="0" w:color="auto"/>
              <w:left w:val="single" w:sz="4" w:space="0" w:color="auto"/>
              <w:bottom w:val="single" w:sz="4" w:space="0" w:color="auto"/>
              <w:right w:val="single" w:sz="4" w:space="0" w:color="auto"/>
            </w:tcBorders>
            <w:hideMark/>
          </w:tcPr>
          <w:p w:rsidR="00A2215D" w:rsidRPr="00115CCA" w:rsidRDefault="00A2215D" w:rsidP="00A2215D">
            <w:pPr>
              <w:tabs>
                <w:tab w:val="center" w:pos="4677"/>
                <w:tab w:val="right" w:pos="9355"/>
              </w:tabs>
              <w:spacing w:line="360" w:lineRule="auto"/>
              <w:jc w:val="both"/>
              <w:rPr>
                <w:noProof/>
              </w:rPr>
            </w:pPr>
            <w:r w:rsidRPr="00115CCA">
              <w:rPr>
                <w:noProof/>
              </w:rPr>
              <w:t>60 баллов</w:t>
            </w:r>
          </w:p>
        </w:tc>
        <w:tc>
          <w:tcPr>
            <w:tcW w:w="4076" w:type="dxa"/>
            <w:tcBorders>
              <w:top w:val="single" w:sz="4" w:space="0" w:color="auto"/>
              <w:left w:val="single" w:sz="4" w:space="0" w:color="auto"/>
              <w:bottom w:val="single" w:sz="4" w:space="0" w:color="auto"/>
              <w:right w:val="single" w:sz="4" w:space="0" w:color="auto"/>
            </w:tcBorders>
            <w:hideMark/>
          </w:tcPr>
          <w:p w:rsidR="00A2215D" w:rsidRPr="00115CCA" w:rsidRDefault="00A2215D" w:rsidP="00A2215D">
            <w:pPr>
              <w:tabs>
                <w:tab w:val="center" w:pos="4677"/>
                <w:tab w:val="right" w:pos="9355"/>
              </w:tabs>
              <w:spacing w:line="360" w:lineRule="auto"/>
              <w:jc w:val="both"/>
              <w:rPr>
                <w:noProof/>
              </w:rPr>
            </w:pPr>
            <w:r w:rsidRPr="00115CCA">
              <w:rPr>
                <w:noProof/>
              </w:rPr>
              <w:t>Максименко Е.И.</w:t>
            </w:r>
          </w:p>
        </w:tc>
      </w:tr>
      <w:tr w:rsidR="00A2215D" w:rsidRPr="00115CCA" w:rsidTr="00A2215D">
        <w:tc>
          <w:tcPr>
            <w:tcW w:w="1526" w:type="dxa"/>
            <w:tcBorders>
              <w:top w:val="single" w:sz="4" w:space="0" w:color="auto"/>
              <w:left w:val="single" w:sz="4" w:space="0" w:color="auto"/>
              <w:bottom w:val="single" w:sz="4" w:space="0" w:color="auto"/>
              <w:right w:val="single" w:sz="4" w:space="0" w:color="auto"/>
            </w:tcBorders>
            <w:hideMark/>
          </w:tcPr>
          <w:p w:rsidR="00A2215D" w:rsidRPr="00115CCA" w:rsidRDefault="00A2215D" w:rsidP="00A2215D">
            <w:pPr>
              <w:tabs>
                <w:tab w:val="center" w:pos="4677"/>
                <w:tab w:val="right" w:pos="9355"/>
              </w:tabs>
              <w:spacing w:line="360" w:lineRule="auto"/>
              <w:jc w:val="both"/>
              <w:rPr>
                <w:noProof/>
              </w:rPr>
            </w:pPr>
            <w:r w:rsidRPr="00115CCA">
              <w:rPr>
                <w:noProof/>
              </w:rPr>
              <w:t>III место</w:t>
            </w:r>
          </w:p>
        </w:tc>
        <w:tc>
          <w:tcPr>
            <w:tcW w:w="1984" w:type="dxa"/>
            <w:tcBorders>
              <w:top w:val="single" w:sz="4" w:space="0" w:color="auto"/>
              <w:left w:val="single" w:sz="4" w:space="0" w:color="auto"/>
              <w:bottom w:val="single" w:sz="4" w:space="0" w:color="auto"/>
              <w:right w:val="single" w:sz="4" w:space="0" w:color="auto"/>
            </w:tcBorders>
            <w:hideMark/>
          </w:tcPr>
          <w:p w:rsidR="00A2215D" w:rsidRPr="00115CCA" w:rsidRDefault="00A2215D" w:rsidP="00A2215D">
            <w:pPr>
              <w:tabs>
                <w:tab w:val="center" w:pos="4677"/>
                <w:tab w:val="right" w:pos="9355"/>
              </w:tabs>
              <w:spacing w:line="360" w:lineRule="auto"/>
              <w:jc w:val="both"/>
              <w:rPr>
                <w:noProof/>
              </w:rPr>
            </w:pPr>
            <w:r w:rsidRPr="00115CCA">
              <w:rPr>
                <w:noProof/>
              </w:rPr>
              <w:t>3 б класс</w:t>
            </w:r>
          </w:p>
        </w:tc>
        <w:tc>
          <w:tcPr>
            <w:tcW w:w="1985" w:type="dxa"/>
            <w:tcBorders>
              <w:top w:val="single" w:sz="4" w:space="0" w:color="auto"/>
              <w:left w:val="single" w:sz="4" w:space="0" w:color="auto"/>
              <w:bottom w:val="single" w:sz="4" w:space="0" w:color="auto"/>
              <w:right w:val="single" w:sz="4" w:space="0" w:color="auto"/>
            </w:tcBorders>
            <w:hideMark/>
          </w:tcPr>
          <w:p w:rsidR="00A2215D" w:rsidRPr="00115CCA" w:rsidRDefault="00A2215D" w:rsidP="00A2215D">
            <w:pPr>
              <w:tabs>
                <w:tab w:val="center" w:pos="4677"/>
                <w:tab w:val="right" w:pos="9355"/>
              </w:tabs>
              <w:spacing w:line="360" w:lineRule="auto"/>
              <w:jc w:val="both"/>
              <w:rPr>
                <w:noProof/>
              </w:rPr>
            </w:pPr>
            <w:r w:rsidRPr="00115CCA">
              <w:rPr>
                <w:noProof/>
              </w:rPr>
              <w:t>55 баллов</w:t>
            </w:r>
          </w:p>
        </w:tc>
        <w:tc>
          <w:tcPr>
            <w:tcW w:w="4076" w:type="dxa"/>
            <w:tcBorders>
              <w:top w:val="single" w:sz="4" w:space="0" w:color="auto"/>
              <w:left w:val="single" w:sz="4" w:space="0" w:color="auto"/>
              <w:bottom w:val="single" w:sz="4" w:space="0" w:color="auto"/>
              <w:right w:val="single" w:sz="4" w:space="0" w:color="auto"/>
            </w:tcBorders>
            <w:hideMark/>
          </w:tcPr>
          <w:p w:rsidR="00A2215D" w:rsidRPr="00115CCA" w:rsidRDefault="00A2215D" w:rsidP="00A2215D">
            <w:pPr>
              <w:tabs>
                <w:tab w:val="center" w:pos="4677"/>
                <w:tab w:val="right" w:pos="9355"/>
              </w:tabs>
              <w:spacing w:line="360" w:lineRule="auto"/>
              <w:jc w:val="both"/>
              <w:rPr>
                <w:noProof/>
              </w:rPr>
            </w:pPr>
            <w:r w:rsidRPr="00115CCA">
              <w:rPr>
                <w:noProof/>
              </w:rPr>
              <w:t>Саблина Л.В.</w:t>
            </w:r>
          </w:p>
        </w:tc>
      </w:tr>
    </w:tbl>
    <w:p w:rsidR="00A2215D" w:rsidRPr="00115CCA" w:rsidRDefault="00A2215D" w:rsidP="00A2215D">
      <w:pPr>
        <w:jc w:val="both"/>
        <w:rPr>
          <w:b/>
        </w:rPr>
      </w:pPr>
      <w:r w:rsidRPr="00115CCA">
        <w:rPr>
          <w:b/>
        </w:rPr>
        <w:t>5-8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984"/>
        <w:gridCol w:w="1985"/>
        <w:gridCol w:w="4076"/>
      </w:tblGrid>
      <w:tr w:rsidR="00A2215D" w:rsidRPr="00115CCA" w:rsidTr="00A2215D">
        <w:tc>
          <w:tcPr>
            <w:tcW w:w="1526" w:type="dxa"/>
          </w:tcPr>
          <w:p w:rsidR="00A2215D" w:rsidRPr="00115CCA" w:rsidRDefault="00A2215D" w:rsidP="00A2215D">
            <w:pPr>
              <w:tabs>
                <w:tab w:val="center" w:pos="4677"/>
                <w:tab w:val="right" w:pos="9355"/>
              </w:tabs>
              <w:jc w:val="both"/>
              <w:rPr>
                <w:b/>
              </w:rPr>
            </w:pPr>
            <w:r w:rsidRPr="00115CCA">
              <w:rPr>
                <w:b/>
              </w:rPr>
              <w:t>Место</w:t>
            </w:r>
          </w:p>
        </w:tc>
        <w:tc>
          <w:tcPr>
            <w:tcW w:w="1984" w:type="dxa"/>
          </w:tcPr>
          <w:p w:rsidR="00A2215D" w:rsidRPr="00115CCA" w:rsidRDefault="00A2215D" w:rsidP="00A2215D">
            <w:pPr>
              <w:tabs>
                <w:tab w:val="center" w:pos="4677"/>
                <w:tab w:val="right" w:pos="9355"/>
              </w:tabs>
              <w:jc w:val="both"/>
              <w:rPr>
                <w:b/>
              </w:rPr>
            </w:pPr>
            <w:r w:rsidRPr="00115CCA">
              <w:rPr>
                <w:b/>
              </w:rPr>
              <w:t>Класс</w:t>
            </w:r>
          </w:p>
        </w:tc>
        <w:tc>
          <w:tcPr>
            <w:tcW w:w="1985" w:type="dxa"/>
          </w:tcPr>
          <w:p w:rsidR="00A2215D" w:rsidRPr="00115CCA" w:rsidRDefault="00A2215D" w:rsidP="00A2215D">
            <w:pPr>
              <w:tabs>
                <w:tab w:val="center" w:pos="4677"/>
                <w:tab w:val="right" w:pos="9355"/>
              </w:tabs>
              <w:jc w:val="both"/>
              <w:rPr>
                <w:b/>
              </w:rPr>
            </w:pPr>
            <w:r w:rsidRPr="00115CCA">
              <w:rPr>
                <w:b/>
              </w:rPr>
              <w:t xml:space="preserve">Баллы </w:t>
            </w:r>
          </w:p>
        </w:tc>
        <w:tc>
          <w:tcPr>
            <w:tcW w:w="4076" w:type="dxa"/>
          </w:tcPr>
          <w:p w:rsidR="00A2215D" w:rsidRPr="00115CCA" w:rsidRDefault="00A2215D" w:rsidP="00A2215D">
            <w:pPr>
              <w:tabs>
                <w:tab w:val="center" w:pos="4677"/>
                <w:tab w:val="right" w:pos="9355"/>
              </w:tabs>
              <w:jc w:val="both"/>
              <w:rPr>
                <w:b/>
              </w:rPr>
            </w:pPr>
            <w:r w:rsidRPr="00115CCA">
              <w:rPr>
                <w:b/>
              </w:rPr>
              <w:t>Классный руководитель</w:t>
            </w:r>
          </w:p>
        </w:tc>
      </w:tr>
      <w:tr w:rsidR="00A2215D" w:rsidRPr="00115CCA" w:rsidTr="00A2215D">
        <w:tc>
          <w:tcPr>
            <w:tcW w:w="1526" w:type="dxa"/>
          </w:tcPr>
          <w:p w:rsidR="00A2215D" w:rsidRPr="00115CCA" w:rsidRDefault="00A2215D" w:rsidP="00A2215D">
            <w:pPr>
              <w:tabs>
                <w:tab w:val="center" w:pos="4677"/>
                <w:tab w:val="right" w:pos="9355"/>
              </w:tabs>
              <w:jc w:val="both"/>
            </w:pPr>
            <w:r w:rsidRPr="00115CCA">
              <w:t>1 место</w:t>
            </w:r>
          </w:p>
        </w:tc>
        <w:tc>
          <w:tcPr>
            <w:tcW w:w="1984" w:type="dxa"/>
          </w:tcPr>
          <w:p w:rsidR="00A2215D" w:rsidRPr="00115CCA" w:rsidRDefault="00A2215D" w:rsidP="00A2215D">
            <w:pPr>
              <w:tabs>
                <w:tab w:val="center" w:pos="4677"/>
                <w:tab w:val="right" w:pos="9355"/>
              </w:tabs>
              <w:jc w:val="both"/>
            </w:pPr>
            <w:r w:rsidRPr="00115CCA">
              <w:t>5в</w:t>
            </w:r>
          </w:p>
        </w:tc>
        <w:tc>
          <w:tcPr>
            <w:tcW w:w="1985" w:type="dxa"/>
          </w:tcPr>
          <w:p w:rsidR="00A2215D" w:rsidRPr="00115CCA" w:rsidRDefault="00A2215D" w:rsidP="00A2215D">
            <w:pPr>
              <w:tabs>
                <w:tab w:val="center" w:pos="4677"/>
                <w:tab w:val="right" w:pos="9355"/>
              </w:tabs>
              <w:jc w:val="both"/>
            </w:pPr>
            <w:r w:rsidRPr="00115CCA">
              <w:t>82</w:t>
            </w:r>
          </w:p>
        </w:tc>
        <w:tc>
          <w:tcPr>
            <w:tcW w:w="4076" w:type="dxa"/>
          </w:tcPr>
          <w:p w:rsidR="00A2215D" w:rsidRPr="00115CCA" w:rsidRDefault="00A2215D" w:rsidP="00A2215D">
            <w:pPr>
              <w:tabs>
                <w:tab w:val="center" w:pos="4677"/>
                <w:tab w:val="right" w:pos="9355"/>
              </w:tabs>
              <w:jc w:val="both"/>
            </w:pPr>
            <w:r w:rsidRPr="00115CCA">
              <w:t>Кулажко Н.Н.</w:t>
            </w:r>
          </w:p>
        </w:tc>
      </w:tr>
      <w:tr w:rsidR="00A2215D" w:rsidRPr="00115CCA" w:rsidTr="00A2215D">
        <w:tc>
          <w:tcPr>
            <w:tcW w:w="1526" w:type="dxa"/>
          </w:tcPr>
          <w:p w:rsidR="00A2215D" w:rsidRPr="00115CCA" w:rsidRDefault="00A2215D" w:rsidP="00A2215D">
            <w:pPr>
              <w:tabs>
                <w:tab w:val="center" w:pos="4677"/>
                <w:tab w:val="right" w:pos="9355"/>
              </w:tabs>
              <w:jc w:val="both"/>
            </w:pPr>
            <w:r w:rsidRPr="00115CCA">
              <w:t>2 место</w:t>
            </w:r>
          </w:p>
        </w:tc>
        <w:tc>
          <w:tcPr>
            <w:tcW w:w="1984" w:type="dxa"/>
          </w:tcPr>
          <w:p w:rsidR="00A2215D" w:rsidRPr="00115CCA" w:rsidRDefault="00A2215D" w:rsidP="00A2215D">
            <w:pPr>
              <w:tabs>
                <w:tab w:val="center" w:pos="4677"/>
                <w:tab w:val="right" w:pos="9355"/>
              </w:tabs>
              <w:jc w:val="both"/>
            </w:pPr>
            <w:r w:rsidRPr="00115CCA">
              <w:t>8б</w:t>
            </w:r>
          </w:p>
        </w:tc>
        <w:tc>
          <w:tcPr>
            <w:tcW w:w="1985" w:type="dxa"/>
          </w:tcPr>
          <w:p w:rsidR="00A2215D" w:rsidRPr="00115CCA" w:rsidRDefault="00A2215D" w:rsidP="00A2215D">
            <w:pPr>
              <w:tabs>
                <w:tab w:val="center" w:pos="4677"/>
                <w:tab w:val="right" w:pos="9355"/>
              </w:tabs>
              <w:jc w:val="both"/>
            </w:pPr>
            <w:r w:rsidRPr="00115CCA">
              <w:t>81</w:t>
            </w:r>
          </w:p>
        </w:tc>
        <w:tc>
          <w:tcPr>
            <w:tcW w:w="4076" w:type="dxa"/>
          </w:tcPr>
          <w:p w:rsidR="00A2215D" w:rsidRPr="00115CCA" w:rsidRDefault="00A2215D" w:rsidP="00A2215D">
            <w:pPr>
              <w:tabs>
                <w:tab w:val="center" w:pos="4677"/>
                <w:tab w:val="right" w:pos="9355"/>
              </w:tabs>
              <w:jc w:val="both"/>
            </w:pPr>
            <w:r w:rsidRPr="00115CCA">
              <w:t>Чернявская Е.В.</w:t>
            </w:r>
          </w:p>
        </w:tc>
      </w:tr>
      <w:tr w:rsidR="00A2215D" w:rsidRPr="00115CCA" w:rsidTr="00A2215D">
        <w:tc>
          <w:tcPr>
            <w:tcW w:w="1526" w:type="dxa"/>
          </w:tcPr>
          <w:p w:rsidR="00A2215D" w:rsidRPr="00115CCA" w:rsidRDefault="00A2215D" w:rsidP="00A2215D">
            <w:pPr>
              <w:tabs>
                <w:tab w:val="center" w:pos="4677"/>
                <w:tab w:val="right" w:pos="9355"/>
              </w:tabs>
              <w:jc w:val="both"/>
            </w:pPr>
            <w:r w:rsidRPr="00115CCA">
              <w:t>3 место</w:t>
            </w:r>
          </w:p>
        </w:tc>
        <w:tc>
          <w:tcPr>
            <w:tcW w:w="1984" w:type="dxa"/>
          </w:tcPr>
          <w:p w:rsidR="00A2215D" w:rsidRPr="00115CCA" w:rsidRDefault="00A2215D" w:rsidP="00A2215D">
            <w:pPr>
              <w:tabs>
                <w:tab w:val="center" w:pos="4677"/>
                <w:tab w:val="right" w:pos="9355"/>
              </w:tabs>
              <w:jc w:val="both"/>
            </w:pPr>
            <w:r w:rsidRPr="00115CCA">
              <w:t>5а</w:t>
            </w:r>
          </w:p>
        </w:tc>
        <w:tc>
          <w:tcPr>
            <w:tcW w:w="1985" w:type="dxa"/>
          </w:tcPr>
          <w:p w:rsidR="00A2215D" w:rsidRPr="00115CCA" w:rsidRDefault="00A2215D" w:rsidP="00A2215D">
            <w:pPr>
              <w:tabs>
                <w:tab w:val="center" w:pos="4677"/>
                <w:tab w:val="right" w:pos="9355"/>
              </w:tabs>
              <w:jc w:val="both"/>
            </w:pPr>
            <w:r w:rsidRPr="00115CCA">
              <w:t>76,5</w:t>
            </w:r>
          </w:p>
        </w:tc>
        <w:tc>
          <w:tcPr>
            <w:tcW w:w="4076" w:type="dxa"/>
          </w:tcPr>
          <w:p w:rsidR="00A2215D" w:rsidRPr="00115CCA" w:rsidRDefault="00A2215D" w:rsidP="00A2215D">
            <w:pPr>
              <w:tabs>
                <w:tab w:val="center" w:pos="4677"/>
                <w:tab w:val="right" w:pos="9355"/>
              </w:tabs>
              <w:jc w:val="both"/>
            </w:pPr>
            <w:r w:rsidRPr="00115CCA">
              <w:t>Безик О.В.</w:t>
            </w:r>
          </w:p>
        </w:tc>
      </w:tr>
    </w:tbl>
    <w:p w:rsidR="00A2215D" w:rsidRPr="00115CCA" w:rsidRDefault="00A2215D" w:rsidP="00A2215D">
      <w:pPr>
        <w:jc w:val="both"/>
        <w:rPr>
          <w:b/>
        </w:rPr>
      </w:pPr>
    </w:p>
    <w:p w:rsidR="00A2215D" w:rsidRPr="00115CCA" w:rsidRDefault="00A2215D" w:rsidP="00A2215D">
      <w:pPr>
        <w:jc w:val="both"/>
        <w:rPr>
          <w:b/>
        </w:rPr>
      </w:pPr>
      <w:r w:rsidRPr="00115CCA">
        <w:rPr>
          <w:b/>
        </w:rPr>
        <w:lastRenderedPageBreak/>
        <w:t>9-11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984"/>
        <w:gridCol w:w="1985"/>
        <w:gridCol w:w="4076"/>
      </w:tblGrid>
      <w:tr w:rsidR="00A2215D" w:rsidRPr="00115CCA" w:rsidTr="00A2215D">
        <w:tc>
          <w:tcPr>
            <w:tcW w:w="1526" w:type="dxa"/>
          </w:tcPr>
          <w:p w:rsidR="00A2215D" w:rsidRPr="00115CCA" w:rsidRDefault="00A2215D" w:rsidP="00A2215D">
            <w:pPr>
              <w:tabs>
                <w:tab w:val="center" w:pos="4677"/>
                <w:tab w:val="right" w:pos="9355"/>
              </w:tabs>
              <w:jc w:val="both"/>
              <w:rPr>
                <w:b/>
              </w:rPr>
            </w:pPr>
            <w:r w:rsidRPr="00115CCA">
              <w:rPr>
                <w:b/>
              </w:rPr>
              <w:t>Место</w:t>
            </w:r>
          </w:p>
        </w:tc>
        <w:tc>
          <w:tcPr>
            <w:tcW w:w="1984" w:type="dxa"/>
          </w:tcPr>
          <w:p w:rsidR="00A2215D" w:rsidRPr="00115CCA" w:rsidRDefault="00A2215D" w:rsidP="00A2215D">
            <w:pPr>
              <w:tabs>
                <w:tab w:val="center" w:pos="4677"/>
                <w:tab w:val="right" w:pos="9355"/>
              </w:tabs>
              <w:jc w:val="both"/>
              <w:rPr>
                <w:b/>
              </w:rPr>
            </w:pPr>
            <w:r w:rsidRPr="00115CCA">
              <w:rPr>
                <w:b/>
              </w:rPr>
              <w:t>Класс</w:t>
            </w:r>
          </w:p>
        </w:tc>
        <w:tc>
          <w:tcPr>
            <w:tcW w:w="1985" w:type="dxa"/>
          </w:tcPr>
          <w:p w:rsidR="00A2215D" w:rsidRPr="00115CCA" w:rsidRDefault="00A2215D" w:rsidP="00A2215D">
            <w:pPr>
              <w:tabs>
                <w:tab w:val="center" w:pos="4677"/>
                <w:tab w:val="right" w:pos="9355"/>
              </w:tabs>
              <w:jc w:val="both"/>
              <w:rPr>
                <w:b/>
              </w:rPr>
            </w:pPr>
            <w:r w:rsidRPr="00115CCA">
              <w:rPr>
                <w:b/>
              </w:rPr>
              <w:t>Баллы</w:t>
            </w:r>
          </w:p>
        </w:tc>
        <w:tc>
          <w:tcPr>
            <w:tcW w:w="4076" w:type="dxa"/>
          </w:tcPr>
          <w:p w:rsidR="00A2215D" w:rsidRPr="00115CCA" w:rsidRDefault="00A2215D" w:rsidP="00A2215D">
            <w:pPr>
              <w:tabs>
                <w:tab w:val="center" w:pos="4677"/>
                <w:tab w:val="right" w:pos="9355"/>
              </w:tabs>
              <w:jc w:val="both"/>
              <w:rPr>
                <w:b/>
              </w:rPr>
            </w:pPr>
            <w:r w:rsidRPr="00115CCA">
              <w:rPr>
                <w:b/>
              </w:rPr>
              <w:t>Классный руководитель</w:t>
            </w:r>
          </w:p>
        </w:tc>
      </w:tr>
      <w:tr w:rsidR="00A2215D" w:rsidRPr="00115CCA" w:rsidTr="00A2215D">
        <w:tc>
          <w:tcPr>
            <w:tcW w:w="1526" w:type="dxa"/>
          </w:tcPr>
          <w:p w:rsidR="00A2215D" w:rsidRPr="00115CCA" w:rsidRDefault="00A2215D" w:rsidP="00A2215D">
            <w:pPr>
              <w:tabs>
                <w:tab w:val="center" w:pos="4677"/>
                <w:tab w:val="right" w:pos="9355"/>
              </w:tabs>
              <w:jc w:val="both"/>
            </w:pPr>
            <w:r w:rsidRPr="00115CCA">
              <w:t>1 место</w:t>
            </w:r>
          </w:p>
        </w:tc>
        <w:tc>
          <w:tcPr>
            <w:tcW w:w="1984" w:type="dxa"/>
          </w:tcPr>
          <w:p w:rsidR="00A2215D" w:rsidRPr="00115CCA" w:rsidRDefault="00A2215D" w:rsidP="00A2215D">
            <w:pPr>
              <w:tabs>
                <w:tab w:val="center" w:pos="4677"/>
                <w:tab w:val="right" w:pos="9355"/>
              </w:tabs>
              <w:jc w:val="both"/>
            </w:pPr>
            <w:r w:rsidRPr="00115CCA">
              <w:t>9в</w:t>
            </w:r>
          </w:p>
        </w:tc>
        <w:tc>
          <w:tcPr>
            <w:tcW w:w="1985" w:type="dxa"/>
          </w:tcPr>
          <w:p w:rsidR="00A2215D" w:rsidRPr="00115CCA" w:rsidRDefault="00A2215D" w:rsidP="00A2215D">
            <w:pPr>
              <w:tabs>
                <w:tab w:val="center" w:pos="4677"/>
                <w:tab w:val="right" w:pos="9355"/>
              </w:tabs>
              <w:jc w:val="both"/>
            </w:pPr>
            <w:r w:rsidRPr="00115CCA">
              <w:t>70,5</w:t>
            </w:r>
          </w:p>
        </w:tc>
        <w:tc>
          <w:tcPr>
            <w:tcW w:w="4076" w:type="dxa"/>
          </w:tcPr>
          <w:p w:rsidR="00A2215D" w:rsidRPr="00115CCA" w:rsidRDefault="00A2215D" w:rsidP="00A2215D">
            <w:pPr>
              <w:tabs>
                <w:tab w:val="center" w:pos="4677"/>
                <w:tab w:val="right" w:pos="9355"/>
              </w:tabs>
              <w:jc w:val="both"/>
            </w:pPr>
            <w:r w:rsidRPr="00115CCA">
              <w:t>Москвичева С.П.</w:t>
            </w:r>
          </w:p>
        </w:tc>
      </w:tr>
      <w:tr w:rsidR="00A2215D" w:rsidRPr="00115CCA" w:rsidTr="00A2215D">
        <w:tc>
          <w:tcPr>
            <w:tcW w:w="1526" w:type="dxa"/>
          </w:tcPr>
          <w:p w:rsidR="00A2215D" w:rsidRPr="00115CCA" w:rsidRDefault="00A2215D" w:rsidP="00A2215D">
            <w:pPr>
              <w:tabs>
                <w:tab w:val="center" w:pos="4677"/>
                <w:tab w:val="right" w:pos="9355"/>
              </w:tabs>
              <w:jc w:val="both"/>
            </w:pPr>
            <w:r w:rsidRPr="00115CCA">
              <w:t>2 место</w:t>
            </w:r>
          </w:p>
        </w:tc>
        <w:tc>
          <w:tcPr>
            <w:tcW w:w="1984" w:type="dxa"/>
          </w:tcPr>
          <w:p w:rsidR="00A2215D" w:rsidRPr="00115CCA" w:rsidRDefault="00A2215D" w:rsidP="00A2215D">
            <w:pPr>
              <w:tabs>
                <w:tab w:val="center" w:pos="4677"/>
                <w:tab w:val="right" w:pos="9355"/>
              </w:tabs>
              <w:jc w:val="both"/>
            </w:pPr>
            <w:r w:rsidRPr="00115CCA">
              <w:t>10б</w:t>
            </w:r>
          </w:p>
        </w:tc>
        <w:tc>
          <w:tcPr>
            <w:tcW w:w="1985" w:type="dxa"/>
          </w:tcPr>
          <w:p w:rsidR="00A2215D" w:rsidRPr="00115CCA" w:rsidRDefault="00A2215D" w:rsidP="00A2215D">
            <w:pPr>
              <w:tabs>
                <w:tab w:val="center" w:pos="4677"/>
                <w:tab w:val="right" w:pos="9355"/>
              </w:tabs>
              <w:jc w:val="both"/>
            </w:pPr>
            <w:r w:rsidRPr="00115CCA">
              <w:t>70</w:t>
            </w:r>
          </w:p>
        </w:tc>
        <w:tc>
          <w:tcPr>
            <w:tcW w:w="4076" w:type="dxa"/>
          </w:tcPr>
          <w:p w:rsidR="00A2215D" w:rsidRPr="00115CCA" w:rsidRDefault="00A2215D" w:rsidP="00A2215D">
            <w:pPr>
              <w:tabs>
                <w:tab w:val="center" w:pos="4677"/>
                <w:tab w:val="right" w:pos="9355"/>
              </w:tabs>
              <w:jc w:val="both"/>
            </w:pPr>
            <w:r w:rsidRPr="00115CCA">
              <w:t>Елизарьева С.М.</w:t>
            </w:r>
          </w:p>
        </w:tc>
      </w:tr>
      <w:tr w:rsidR="00A2215D" w:rsidRPr="00115CCA" w:rsidTr="00A2215D">
        <w:tc>
          <w:tcPr>
            <w:tcW w:w="1526" w:type="dxa"/>
          </w:tcPr>
          <w:p w:rsidR="00A2215D" w:rsidRPr="00115CCA" w:rsidRDefault="00A2215D" w:rsidP="00A2215D">
            <w:pPr>
              <w:tabs>
                <w:tab w:val="center" w:pos="4677"/>
                <w:tab w:val="right" w:pos="9355"/>
              </w:tabs>
              <w:jc w:val="both"/>
            </w:pPr>
            <w:r w:rsidRPr="00115CCA">
              <w:t>3 место</w:t>
            </w:r>
          </w:p>
        </w:tc>
        <w:tc>
          <w:tcPr>
            <w:tcW w:w="1984" w:type="dxa"/>
          </w:tcPr>
          <w:p w:rsidR="00A2215D" w:rsidRPr="00115CCA" w:rsidRDefault="00A2215D" w:rsidP="00A2215D">
            <w:pPr>
              <w:tabs>
                <w:tab w:val="center" w:pos="4677"/>
                <w:tab w:val="right" w:pos="9355"/>
              </w:tabs>
              <w:jc w:val="both"/>
            </w:pPr>
            <w:r w:rsidRPr="00115CCA">
              <w:t>9б</w:t>
            </w:r>
          </w:p>
        </w:tc>
        <w:tc>
          <w:tcPr>
            <w:tcW w:w="1985" w:type="dxa"/>
          </w:tcPr>
          <w:p w:rsidR="00A2215D" w:rsidRPr="00115CCA" w:rsidRDefault="00A2215D" w:rsidP="00A2215D">
            <w:pPr>
              <w:tabs>
                <w:tab w:val="center" w:pos="4677"/>
                <w:tab w:val="right" w:pos="9355"/>
              </w:tabs>
              <w:jc w:val="both"/>
            </w:pPr>
            <w:r w:rsidRPr="00115CCA">
              <w:t>67</w:t>
            </w:r>
          </w:p>
        </w:tc>
        <w:tc>
          <w:tcPr>
            <w:tcW w:w="4076" w:type="dxa"/>
          </w:tcPr>
          <w:p w:rsidR="00A2215D" w:rsidRPr="00115CCA" w:rsidRDefault="00A2215D" w:rsidP="00A2215D">
            <w:pPr>
              <w:tabs>
                <w:tab w:val="center" w:pos="4677"/>
                <w:tab w:val="right" w:pos="9355"/>
              </w:tabs>
              <w:jc w:val="both"/>
            </w:pPr>
            <w:r w:rsidRPr="00115CCA">
              <w:t>Цыганок Л.Ф.</w:t>
            </w:r>
          </w:p>
        </w:tc>
      </w:tr>
    </w:tbl>
    <w:p w:rsidR="00A2215D" w:rsidRPr="00115CCA" w:rsidRDefault="00A2215D" w:rsidP="00A2215D">
      <w:pPr>
        <w:jc w:val="both"/>
        <w:rPr>
          <w:b/>
        </w:rPr>
      </w:pPr>
    </w:p>
    <w:p w:rsidR="00A2215D" w:rsidRPr="00A2215D" w:rsidRDefault="00A2215D" w:rsidP="00A2215D">
      <w:pPr>
        <w:jc w:val="both"/>
        <w:rPr>
          <w:lang w:val="ru-RU"/>
        </w:rPr>
      </w:pPr>
      <w:r w:rsidRPr="00A2215D">
        <w:rPr>
          <w:lang w:val="ru-RU"/>
        </w:rPr>
        <w:t>В целом, можно сказать, что задачи, поставленные на 2019-2020 учебный год, выполнены:</w:t>
      </w:r>
    </w:p>
    <w:p w:rsidR="00A2215D" w:rsidRPr="00A2215D" w:rsidRDefault="00A2215D" w:rsidP="00A2215D">
      <w:pPr>
        <w:jc w:val="both"/>
        <w:rPr>
          <w:lang w:val="ru-RU"/>
        </w:rPr>
      </w:pPr>
      <w:r w:rsidRPr="00A2215D">
        <w:rPr>
          <w:lang w:val="ru-RU"/>
        </w:rPr>
        <w:t xml:space="preserve"> - 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 </w:t>
      </w:r>
    </w:p>
    <w:p w:rsidR="00A2215D" w:rsidRPr="00A2215D" w:rsidRDefault="00A2215D" w:rsidP="00A2215D">
      <w:pPr>
        <w:jc w:val="both"/>
        <w:rPr>
          <w:lang w:val="ru-RU"/>
        </w:rPr>
      </w:pPr>
      <w:r w:rsidRPr="00A2215D">
        <w:rPr>
          <w:lang w:val="ru-RU"/>
        </w:rPr>
        <w:t xml:space="preserve">- все аспекты воспитательной работы позволяли учащимся ярко и неординарно проявлять свои творческие способности; </w:t>
      </w:r>
    </w:p>
    <w:p w:rsidR="00A2215D" w:rsidRPr="00A2215D" w:rsidRDefault="00A2215D" w:rsidP="00A2215D">
      <w:pPr>
        <w:jc w:val="both"/>
        <w:rPr>
          <w:lang w:val="ru-RU"/>
        </w:rPr>
      </w:pPr>
      <w:r w:rsidRPr="00A2215D">
        <w:rPr>
          <w:lang w:val="ru-RU"/>
        </w:rPr>
        <w:t>- проведенные наблюдения среди учащихся школы показали, что  ученики школы в целом положительно оценивают проведенные мероприятия за прошедший учебный год, они с интересом участвуют в школьных делах и даже считают, что можно увеличить их число;</w:t>
      </w:r>
    </w:p>
    <w:p w:rsidR="00A2215D" w:rsidRPr="00A2215D" w:rsidRDefault="00A2215D" w:rsidP="00A2215D">
      <w:pPr>
        <w:jc w:val="both"/>
        <w:rPr>
          <w:lang w:val="ru-RU"/>
        </w:rPr>
      </w:pPr>
      <w:r w:rsidRPr="00A2215D">
        <w:rPr>
          <w:lang w:val="ru-RU"/>
        </w:rPr>
        <w:t xml:space="preserve">- воспитательная работа в школе помогает созданию здорового детского коллектива; тесное сотрудничество учителей и учеников способствует формированию хорошей атмосферы, основанной на доверии, понимании и коллективном творчестве. </w:t>
      </w:r>
    </w:p>
    <w:p w:rsidR="00A2215D" w:rsidRPr="00A2215D" w:rsidRDefault="00A2215D" w:rsidP="00A2215D">
      <w:pPr>
        <w:jc w:val="both"/>
        <w:rPr>
          <w:lang w:val="ru-RU"/>
        </w:rPr>
      </w:pPr>
      <w:r w:rsidRPr="00A2215D">
        <w:rPr>
          <w:lang w:val="ru-RU"/>
        </w:rPr>
        <w:t>Не смотря на спланированность воспитательной работы, не удается избежать и некоторых недостатков:</w:t>
      </w:r>
    </w:p>
    <w:p w:rsidR="00A2215D" w:rsidRPr="00A2215D" w:rsidRDefault="00A2215D" w:rsidP="00A2215D">
      <w:pPr>
        <w:jc w:val="both"/>
        <w:rPr>
          <w:lang w:val="ru-RU"/>
        </w:rPr>
      </w:pPr>
      <w:r w:rsidRPr="00A2215D">
        <w:rPr>
          <w:lang w:val="ru-RU"/>
        </w:rPr>
        <w:t xml:space="preserve"> - по-прежнему не все направления воспитательной работы получили должное развитие; </w:t>
      </w:r>
    </w:p>
    <w:p w:rsidR="00A2215D" w:rsidRPr="00A2215D" w:rsidRDefault="00A2215D" w:rsidP="00A2215D">
      <w:pPr>
        <w:jc w:val="both"/>
        <w:rPr>
          <w:lang w:val="ru-RU"/>
        </w:rPr>
      </w:pPr>
      <w:r w:rsidRPr="00A2215D">
        <w:rPr>
          <w:lang w:val="ru-RU"/>
        </w:rPr>
        <w:t xml:space="preserve">- не все классные руководители готовы выступать в качестве организаторов мероприятий; </w:t>
      </w:r>
    </w:p>
    <w:p w:rsidR="00A2215D" w:rsidRPr="00A2215D" w:rsidRDefault="00A2215D" w:rsidP="00A2215D">
      <w:pPr>
        <w:jc w:val="both"/>
        <w:rPr>
          <w:lang w:val="ru-RU"/>
        </w:rPr>
      </w:pPr>
      <w:r w:rsidRPr="00A2215D">
        <w:rPr>
          <w:lang w:val="ru-RU"/>
        </w:rPr>
        <w:t xml:space="preserve"> - не во всех классах работает система самоуправления; </w:t>
      </w:r>
    </w:p>
    <w:p w:rsidR="00A2215D" w:rsidRPr="00A2215D" w:rsidRDefault="00A2215D" w:rsidP="00A2215D">
      <w:pPr>
        <w:jc w:val="both"/>
        <w:rPr>
          <w:lang w:val="ru-RU"/>
        </w:rPr>
      </w:pPr>
      <w:r w:rsidRPr="00A2215D">
        <w:rPr>
          <w:lang w:val="ru-RU"/>
        </w:rPr>
        <w:t xml:space="preserve">- не все классы принимают участие в школьных делах, что говорит об их невысоком уровне вовлеченности в школьную жизнь; </w:t>
      </w:r>
    </w:p>
    <w:p w:rsidR="00A2215D" w:rsidRPr="00A2215D" w:rsidRDefault="00A2215D" w:rsidP="00A2215D">
      <w:pPr>
        <w:jc w:val="both"/>
        <w:rPr>
          <w:lang w:val="ru-RU"/>
        </w:rPr>
      </w:pPr>
      <w:r w:rsidRPr="00A2215D">
        <w:rPr>
          <w:lang w:val="ru-RU"/>
        </w:rPr>
        <w:t>- есть случаи нарушения школьной дисциплины, правил поведения учащихся со стороны ряда учеников школы, что говорит о недостаточном уровне их воспитанности и сознательности;</w:t>
      </w:r>
    </w:p>
    <w:p w:rsidR="00A2215D" w:rsidRPr="00A2215D" w:rsidRDefault="00A2215D" w:rsidP="00A2215D">
      <w:pPr>
        <w:jc w:val="both"/>
        <w:rPr>
          <w:lang w:val="ru-RU"/>
        </w:rPr>
      </w:pPr>
      <w:r w:rsidRPr="00A2215D">
        <w:rPr>
          <w:lang w:val="ru-RU"/>
        </w:rPr>
        <w:t>-в старшем звене остро стоит проблема ношения школьной формы.</w:t>
      </w:r>
    </w:p>
    <w:p w:rsidR="00A2215D" w:rsidRPr="00A2215D" w:rsidRDefault="00A2215D" w:rsidP="00A2215D">
      <w:pPr>
        <w:jc w:val="both"/>
        <w:rPr>
          <w:lang w:val="ru-RU"/>
        </w:rPr>
      </w:pPr>
      <w:r w:rsidRPr="00A2215D">
        <w:rPr>
          <w:lang w:val="ru-RU"/>
        </w:rPr>
        <w:t>Учителя и педагоги школы постоянно работают над совершенствованием воспитательного процесса. Закрепляются и развиваются традиции, созданные в школе, расширяются возможности для самореализации и самосовершенствования обучающихся, через различные формы воспитательных мероприятий, систему дополнительного образования;</w:t>
      </w:r>
    </w:p>
    <w:p w:rsidR="00A2215D" w:rsidRPr="00A2215D" w:rsidRDefault="00A2215D" w:rsidP="00A2215D">
      <w:pPr>
        <w:jc w:val="both"/>
        <w:rPr>
          <w:lang w:val="ru-RU"/>
        </w:rPr>
      </w:pPr>
      <w:r w:rsidRPr="00A2215D">
        <w:rPr>
          <w:lang w:val="ru-RU"/>
        </w:rPr>
        <w:t xml:space="preserve"> Главной целью воспитательной работы на 2020-2021 учебный год по-прежнему является всестороннее развитие личности, а также создание условий для ее формирования. </w:t>
      </w:r>
    </w:p>
    <w:p w:rsidR="00A2215D" w:rsidRPr="00A2215D" w:rsidRDefault="00A2215D" w:rsidP="00A2215D">
      <w:pPr>
        <w:jc w:val="both"/>
        <w:rPr>
          <w:lang w:val="ru-RU"/>
        </w:rPr>
      </w:pPr>
      <w:r w:rsidRPr="00A2215D">
        <w:rPr>
          <w:lang w:val="ru-RU"/>
        </w:rPr>
        <w:t xml:space="preserve">Задачи на 2020-2021 учебный год: </w:t>
      </w:r>
    </w:p>
    <w:p w:rsidR="00A2215D" w:rsidRPr="00A2215D" w:rsidRDefault="00A2215D" w:rsidP="00A2215D">
      <w:pPr>
        <w:jc w:val="both"/>
        <w:rPr>
          <w:lang w:val="ru-RU"/>
        </w:rPr>
      </w:pPr>
      <w:r w:rsidRPr="00A2215D">
        <w:rPr>
          <w:lang w:val="ru-RU"/>
        </w:rPr>
        <w:t>- создание единого воспитательного пространства;</w:t>
      </w:r>
    </w:p>
    <w:p w:rsidR="00A2215D" w:rsidRPr="00A2215D" w:rsidRDefault="00A2215D" w:rsidP="00A2215D">
      <w:pPr>
        <w:jc w:val="both"/>
        <w:rPr>
          <w:lang w:val="ru-RU"/>
        </w:rPr>
      </w:pPr>
      <w:r w:rsidRPr="00A2215D">
        <w:rPr>
          <w:lang w:val="ru-RU"/>
        </w:rPr>
        <w:t xml:space="preserve"> - продолжение работы по созданию условий для развития личности на основе нравственных ценностей и исторического опыта России, направленного на формирование активных жизненных позиций, гражданского самосознания, воспитание любви к родной школе, отчему краю;</w:t>
      </w:r>
    </w:p>
    <w:p w:rsidR="00A2215D" w:rsidRPr="00A2215D" w:rsidRDefault="00A2215D" w:rsidP="00A2215D">
      <w:pPr>
        <w:jc w:val="both"/>
        <w:rPr>
          <w:lang w:val="ru-RU"/>
        </w:rPr>
      </w:pPr>
      <w:r w:rsidRPr="00A2215D">
        <w:rPr>
          <w:lang w:val="ru-RU"/>
        </w:rPr>
        <w:lastRenderedPageBreak/>
        <w:t xml:space="preserve"> - продолжение работы по созданию условий для физического, интеллектуального, нравственного и духовного развития детей на основе изучения личности учащихся, их интересов, стремлений и желаний;</w:t>
      </w:r>
    </w:p>
    <w:p w:rsidR="00A2215D" w:rsidRPr="00A2215D" w:rsidRDefault="00A2215D" w:rsidP="00A2215D">
      <w:pPr>
        <w:jc w:val="both"/>
        <w:rPr>
          <w:lang w:val="ru-RU"/>
        </w:rPr>
      </w:pPr>
      <w:r w:rsidRPr="00A2215D">
        <w:rPr>
          <w:lang w:val="ru-RU"/>
        </w:rPr>
        <w:t xml:space="preserve"> - формирование у учащихся межличностных отношений, толерантности, навыков самообразования и разностороннее развитие их творческих способностей; </w:t>
      </w:r>
    </w:p>
    <w:p w:rsidR="00A2215D" w:rsidRPr="00A2215D" w:rsidRDefault="00A2215D" w:rsidP="00A2215D">
      <w:pPr>
        <w:jc w:val="both"/>
        <w:rPr>
          <w:lang w:val="ru-RU"/>
        </w:rPr>
      </w:pPr>
      <w:r w:rsidRPr="00A2215D">
        <w:rPr>
          <w:lang w:val="ru-RU"/>
        </w:rPr>
        <w:t xml:space="preserve">- повышение социальной активности учащихся, развитие деятельности классного и ученического самоуправления; </w:t>
      </w:r>
    </w:p>
    <w:p w:rsidR="00A2215D" w:rsidRPr="00A2215D" w:rsidRDefault="00A2215D" w:rsidP="00A2215D">
      <w:pPr>
        <w:jc w:val="both"/>
        <w:rPr>
          <w:lang w:val="ru-RU"/>
        </w:rPr>
      </w:pPr>
      <w:r w:rsidRPr="00A2215D">
        <w:rPr>
          <w:lang w:val="ru-RU"/>
        </w:rPr>
        <w:t xml:space="preserve">- развитие системы работы с родителями и общественностью, привлечение родителей к организации воспитательного процесса в школе; </w:t>
      </w:r>
    </w:p>
    <w:p w:rsidR="00A2215D" w:rsidRPr="00A2215D" w:rsidRDefault="00A2215D" w:rsidP="00A2215D">
      <w:pPr>
        <w:jc w:val="both"/>
        <w:rPr>
          <w:lang w:val="ru-RU"/>
        </w:rPr>
      </w:pPr>
      <w:r w:rsidRPr="00A2215D">
        <w:rPr>
          <w:lang w:val="ru-RU"/>
        </w:rPr>
        <w:t xml:space="preserve">- усиление работы  с детьми «группы риска»; </w:t>
      </w:r>
    </w:p>
    <w:p w:rsidR="00A2215D" w:rsidRPr="00A2215D" w:rsidRDefault="00A2215D" w:rsidP="00A2215D">
      <w:pPr>
        <w:jc w:val="both"/>
        <w:rPr>
          <w:lang w:val="ru-RU"/>
        </w:rPr>
      </w:pPr>
      <w:r w:rsidRPr="00A2215D">
        <w:rPr>
          <w:lang w:val="ru-RU"/>
        </w:rPr>
        <w:t>- совершенствование системы воспитательной работы в классных коллективах;</w:t>
      </w:r>
    </w:p>
    <w:p w:rsidR="00A2215D" w:rsidRDefault="00A2215D" w:rsidP="00A2215D">
      <w:pPr>
        <w:rPr>
          <w:rStyle w:val="apple-converted-space"/>
          <w:lang w:val="ru-RU"/>
        </w:rPr>
      </w:pPr>
      <w:r w:rsidRPr="00A2215D">
        <w:rPr>
          <w:lang w:val="ru-RU"/>
        </w:rPr>
        <w:t>- создание условия для самореализации личности каждого учащегося через дальнейшее совершенствование системы дополнительного образования;</w:t>
      </w:r>
      <w:r w:rsidRPr="00115CCA">
        <w:rPr>
          <w:rStyle w:val="apple-converted-space"/>
        </w:rPr>
        <w:t> </w:t>
      </w:r>
      <w:r>
        <w:rPr>
          <w:rStyle w:val="apple-converted-space"/>
          <w:lang w:val="ru-RU"/>
        </w:rPr>
        <w:t xml:space="preserve">                                                                                                                                    </w:t>
      </w:r>
    </w:p>
    <w:p w:rsidR="00876A62" w:rsidRDefault="00876A62" w:rsidP="00876A62">
      <w:pPr>
        <w:jc w:val="both"/>
        <w:rPr>
          <w:b/>
          <w:bCs/>
          <w:color w:val="000000"/>
          <w:lang w:val="ru-RU"/>
        </w:rPr>
      </w:pPr>
      <w:r w:rsidRPr="00876A62">
        <w:rPr>
          <w:b/>
          <w:bCs/>
          <w:color w:val="000000"/>
          <w:lang w:val="ru-RU"/>
        </w:rPr>
        <w:t>1.2. Выводы, цели и задачи на 2020/21 учебный год</w:t>
      </w:r>
    </w:p>
    <w:p w:rsidR="00876A62" w:rsidRDefault="00876A62" w:rsidP="00876A62">
      <w:pPr>
        <w:jc w:val="both"/>
        <w:rPr>
          <w:color w:val="000000"/>
          <w:lang w:val="ru-RU"/>
        </w:rPr>
      </w:pPr>
      <w:r>
        <w:rPr>
          <w:b/>
          <w:bCs/>
          <w:color w:val="000000"/>
          <w:lang w:val="ru-RU"/>
        </w:rPr>
        <w:t>Основные выводы</w:t>
      </w:r>
    </w:p>
    <w:p w:rsidR="00A2215D" w:rsidRPr="00876A62" w:rsidRDefault="00A2215D" w:rsidP="00876A62">
      <w:pPr>
        <w:pStyle w:val="a7"/>
        <w:numPr>
          <w:ilvl w:val="0"/>
          <w:numId w:val="6"/>
        </w:numPr>
        <w:jc w:val="both"/>
        <w:rPr>
          <w:color w:val="000000"/>
          <w:lang w:val="ru-RU"/>
        </w:rPr>
      </w:pPr>
      <w:r w:rsidRPr="00876A62">
        <w:rPr>
          <w:color w:val="000000"/>
          <w:lang w:val="ru-RU"/>
        </w:rPr>
        <w:t>Деятельность школы строится в соответствии с Федеральным законом от 29.12.2012 № 273-ФЗ «Об образовании в Российской Федерации», нормативно-правовой базой, программно-целевыми установками.</w:t>
      </w:r>
    </w:p>
    <w:p w:rsidR="00A2215D" w:rsidRPr="00A2215D" w:rsidRDefault="00A2215D" w:rsidP="00A2215D">
      <w:pPr>
        <w:numPr>
          <w:ilvl w:val="0"/>
          <w:numId w:val="6"/>
        </w:numPr>
        <w:spacing w:before="0" w:beforeAutospacing="0" w:after="0" w:afterAutospacing="0"/>
        <w:ind w:left="284" w:right="180" w:firstLine="136"/>
        <w:contextualSpacing/>
        <w:jc w:val="both"/>
        <w:rPr>
          <w:color w:val="000000"/>
          <w:lang w:val="ru-RU"/>
        </w:rPr>
      </w:pPr>
      <w:r w:rsidRPr="00A2215D">
        <w:rPr>
          <w:color w:val="000000"/>
          <w:lang w:val="ru-RU"/>
        </w:rPr>
        <w:t>В МБОУ КСОШ № 1 работает квалифицированный педагогический коллектив, мотивированный на деятельность по развитию школы, умеющий на основе анализа и структурирования возникающих трудностей выстроить перспективы развития в соответствии с уровнем требований общественности.</w:t>
      </w:r>
    </w:p>
    <w:p w:rsidR="00A2215D" w:rsidRPr="00A2215D" w:rsidRDefault="00A2215D" w:rsidP="00A2215D">
      <w:pPr>
        <w:numPr>
          <w:ilvl w:val="0"/>
          <w:numId w:val="6"/>
        </w:numPr>
        <w:spacing w:before="0" w:beforeAutospacing="0" w:after="0" w:afterAutospacing="0"/>
        <w:ind w:left="284" w:right="180" w:firstLine="136"/>
        <w:contextualSpacing/>
        <w:jc w:val="both"/>
        <w:rPr>
          <w:color w:val="000000"/>
          <w:lang w:val="ru-RU"/>
        </w:rPr>
      </w:pPr>
      <w:r w:rsidRPr="00A2215D">
        <w:rPr>
          <w:color w:val="000000"/>
          <w:lang w:val="ru-RU"/>
        </w:rPr>
        <w:t>Педагогический коллектив формирует целостную систему учебных универсальных действий, а также наращивает опыт самостоятельной деятельности и личной ответственности обучающихся, ключевые компетенции, определяющие современное качество содержания образовательных программ.</w:t>
      </w:r>
    </w:p>
    <w:p w:rsidR="00A2215D" w:rsidRPr="00A2215D" w:rsidRDefault="00A2215D" w:rsidP="00A2215D">
      <w:pPr>
        <w:numPr>
          <w:ilvl w:val="0"/>
          <w:numId w:val="6"/>
        </w:numPr>
        <w:spacing w:before="0" w:beforeAutospacing="0" w:after="0" w:afterAutospacing="0"/>
        <w:ind w:left="284" w:right="180" w:firstLine="136"/>
        <w:contextualSpacing/>
        <w:jc w:val="both"/>
        <w:rPr>
          <w:color w:val="000000"/>
          <w:lang w:val="ru-RU"/>
        </w:rPr>
      </w:pPr>
      <w:r w:rsidRPr="00A2215D">
        <w:rPr>
          <w:color w:val="000000"/>
          <w:lang w:val="ru-RU"/>
        </w:rPr>
        <w:t>Школа  обеспечивает качество образования реализацией компетентностного подхода, а также современных педагогических технологий, в том числе информационно-коммуникационных, развития метазнаний и метаспособов деятельности, построения логико-смысловых моделей (ЛСМ), формирующей оценки образовательных результатов учащихся, тьюторства и др.</w:t>
      </w:r>
    </w:p>
    <w:p w:rsidR="00A2215D" w:rsidRPr="00A2215D" w:rsidRDefault="00A2215D" w:rsidP="00A2215D">
      <w:pPr>
        <w:numPr>
          <w:ilvl w:val="0"/>
          <w:numId w:val="6"/>
        </w:numPr>
        <w:spacing w:before="0" w:beforeAutospacing="0" w:after="0" w:afterAutospacing="0"/>
        <w:ind w:left="284" w:right="180" w:firstLine="136"/>
        <w:contextualSpacing/>
        <w:jc w:val="both"/>
        <w:rPr>
          <w:color w:val="000000"/>
          <w:lang w:val="ru-RU"/>
        </w:rPr>
      </w:pPr>
      <w:r w:rsidRPr="00A2215D">
        <w:rPr>
          <w:color w:val="000000"/>
          <w:lang w:val="ru-RU"/>
        </w:rPr>
        <w:t>Образовательные отношения в школе ориентированы не только на усвоение обучающимися предметных знаний, но и на развитие их личности, познавательных и творческих способностей, что является неотъемлемым фактором позитивной социализации.</w:t>
      </w:r>
    </w:p>
    <w:p w:rsidR="00A2215D" w:rsidRPr="00A2215D" w:rsidRDefault="00A2215D" w:rsidP="00A2215D">
      <w:pPr>
        <w:numPr>
          <w:ilvl w:val="0"/>
          <w:numId w:val="6"/>
        </w:numPr>
        <w:spacing w:before="0" w:beforeAutospacing="0" w:after="0" w:afterAutospacing="0"/>
        <w:ind w:left="284" w:right="180" w:firstLine="136"/>
        <w:contextualSpacing/>
        <w:jc w:val="both"/>
        <w:rPr>
          <w:color w:val="000000"/>
          <w:lang w:val="ru-RU"/>
        </w:rPr>
      </w:pPr>
      <w:r w:rsidRPr="00A2215D">
        <w:rPr>
          <w:color w:val="000000"/>
          <w:lang w:val="ru-RU"/>
        </w:rPr>
        <w:t>Уровень подготовки выпускников основной и средней школы позволяет им продолжать образование в ссузах и вузах, таким образом, качество подготовки по образовательным программам соответствует требованиям государственных образовательных стандартов.</w:t>
      </w:r>
    </w:p>
    <w:p w:rsidR="00A2215D" w:rsidRPr="00A2215D" w:rsidRDefault="00A2215D" w:rsidP="00A2215D">
      <w:pPr>
        <w:numPr>
          <w:ilvl w:val="0"/>
          <w:numId w:val="6"/>
        </w:numPr>
        <w:spacing w:before="0" w:beforeAutospacing="0" w:after="0" w:afterAutospacing="0"/>
        <w:ind w:left="284" w:right="180" w:firstLine="136"/>
        <w:contextualSpacing/>
        <w:jc w:val="both"/>
        <w:rPr>
          <w:color w:val="000000"/>
          <w:lang w:val="ru-RU"/>
        </w:rPr>
      </w:pPr>
      <w:r w:rsidRPr="00A2215D">
        <w:rPr>
          <w:color w:val="000000"/>
          <w:lang w:val="ru-RU"/>
        </w:rPr>
        <w:t>В школе  разработана, внедрена и активно используется система морального и материального стимулирования педагогических работников.</w:t>
      </w:r>
    </w:p>
    <w:p w:rsidR="00A2215D" w:rsidRPr="00A2215D" w:rsidRDefault="00A2215D" w:rsidP="00A2215D">
      <w:pPr>
        <w:numPr>
          <w:ilvl w:val="0"/>
          <w:numId w:val="6"/>
        </w:numPr>
        <w:spacing w:before="0" w:beforeAutospacing="0" w:after="0" w:afterAutospacing="0"/>
        <w:ind w:left="284" w:right="180" w:firstLine="136"/>
        <w:contextualSpacing/>
        <w:jc w:val="both"/>
        <w:rPr>
          <w:color w:val="000000"/>
          <w:lang w:val="ru-RU"/>
        </w:rPr>
      </w:pPr>
      <w:r w:rsidRPr="00A2215D">
        <w:rPr>
          <w:color w:val="000000"/>
          <w:lang w:val="ru-RU"/>
        </w:rPr>
        <w:t>Школа  планомерно работает над проблемой здоровья школьников, следя за динамикой состояния здоровья обучающихся.</w:t>
      </w:r>
    </w:p>
    <w:p w:rsidR="00A2215D" w:rsidRPr="00A2215D" w:rsidRDefault="00A2215D" w:rsidP="00A2215D">
      <w:pPr>
        <w:numPr>
          <w:ilvl w:val="0"/>
          <w:numId w:val="6"/>
        </w:numPr>
        <w:spacing w:before="0" w:beforeAutospacing="0" w:after="0" w:afterAutospacing="0"/>
        <w:ind w:left="284" w:right="180" w:firstLine="136"/>
        <w:contextualSpacing/>
        <w:jc w:val="both"/>
        <w:rPr>
          <w:color w:val="000000"/>
          <w:lang w:val="ru-RU"/>
        </w:rPr>
      </w:pPr>
      <w:r w:rsidRPr="00A2215D">
        <w:rPr>
          <w:color w:val="000000"/>
          <w:lang w:val="ru-RU"/>
        </w:rPr>
        <w:t>В школе расширился выбор программ внеурочной деятельности, что подтверждается качеством и результативностью участия в фестивалях, конкурсах, смотрах различного уровня.</w:t>
      </w:r>
    </w:p>
    <w:p w:rsidR="00A2215D" w:rsidRPr="00A2215D" w:rsidRDefault="00A2215D" w:rsidP="00A2215D">
      <w:pPr>
        <w:numPr>
          <w:ilvl w:val="0"/>
          <w:numId w:val="6"/>
        </w:numPr>
        <w:spacing w:before="0" w:beforeAutospacing="0" w:after="0" w:afterAutospacing="0"/>
        <w:ind w:left="284" w:right="180" w:firstLine="136"/>
        <w:contextualSpacing/>
        <w:jc w:val="both"/>
        <w:rPr>
          <w:color w:val="000000"/>
          <w:lang w:val="ru-RU"/>
        </w:rPr>
      </w:pPr>
      <w:r w:rsidRPr="00A2215D">
        <w:rPr>
          <w:color w:val="000000"/>
          <w:lang w:val="ru-RU"/>
        </w:rPr>
        <w:t>Повышается профессиональный уровень педагогического коллектива школы  через курсы повышения квалификации, семинары, творческие встречи, мастер-классы и др.</w:t>
      </w:r>
    </w:p>
    <w:p w:rsidR="00A2215D" w:rsidRPr="00A2215D" w:rsidRDefault="00A2215D" w:rsidP="00A2215D">
      <w:pPr>
        <w:numPr>
          <w:ilvl w:val="0"/>
          <w:numId w:val="6"/>
        </w:numPr>
        <w:spacing w:before="0" w:beforeAutospacing="0" w:after="0" w:afterAutospacing="0"/>
        <w:ind w:left="284" w:right="180" w:firstLine="136"/>
        <w:jc w:val="both"/>
        <w:rPr>
          <w:color w:val="000000"/>
          <w:lang w:val="ru-RU"/>
        </w:rPr>
      </w:pPr>
      <w:r w:rsidRPr="00A2215D">
        <w:rPr>
          <w:color w:val="000000"/>
          <w:lang w:val="ru-RU"/>
        </w:rPr>
        <w:t xml:space="preserve">Повышается информационная открытость образовательной организации посредством отчета о самообследовании, публичного доклада, ежегодно </w:t>
      </w:r>
      <w:proofErr w:type="gramStart"/>
      <w:r w:rsidRPr="00A2215D">
        <w:rPr>
          <w:color w:val="000000"/>
          <w:lang w:val="ru-RU"/>
        </w:rPr>
        <w:t>размещаемых</w:t>
      </w:r>
      <w:proofErr w:type="gramEnd"/>
      <w:r w:rsidRPr="00A2215D">
        <w:rPr>
          <w:color w:val="000000"/>
          <w:lang w:val="ru-RU"/>
        </w:rPr>
        <w:t xml:space="preserve"> на сайте школы</w:t>
      </w:r>
    </w:p>
    <w:p w:rsidR="00A2215D" w:rsidRPr="00A2215D" w:rsidRDefault="00A2215D" w:rsidP="00A2215D">
      <w:pPr>
        <w:ind w:left="284" w:firstLine="136"/>
        <w:jc w:val="both"/>
        <w:rPr>
          <w:color w:val="000000"/>
          <w:lang w:val="ru-RU"/>
        </w:rPr>
      </w:pPr>
      <w:r w:rsidRPr="00A2215D">
        <w:rPr>
          <w:color w:val="000000"/>
          <w:lang w:val="ru-RU"/>
        </w:rPr>
        <w:t xml:space="preserve">Данные факторы обеспечивают достаточно высокий авторитет МБОУ КСОШ № 1в </w:t>
      </w:r>
      <w:proofErr w:type="gramStart"/>
      <w:r w:rsidRPr="00A2215D">
        <w:rPr>
          <w:color w:val="000000"/>
          <w:lang w:val="ru-RU"/>
        </w:rPr>
        <w:t>социуме</w:t>
      </w:r>
      <w:proofErr w:type="gramEnd"/>
      <w:r w:rsidRPr="00A2215D">
        <w:rPr>
          <w:color w:val="000000"/>
          <w:lang w:val="ru-RU"/>
        </w:rPr>
        <w:t>; школа  стабильно функционирует и динамично развивается, обеспечивая конституционные права граждан на образование, выбор учебных программ, дополнительные образовательные услуги в комфортной, безопасной, здоровьесберегающей среде.</w:t>
      </w:r>
    </w:p>
    <w:p w:rsidR="00A2215D" w:rsidRPr="00A2215D" w:rsidRDefault="00A2215D" w:rsidP="00A2215D">
      <w:pPr>
        <w:ind w:firstLine="720"/>
        <w:jc w:val="both"/>
        <w:rPr>
          <w:color w:val="000000"/>
          <w:lang w:val="ru-RU"/>
        </w:rPr>
      </w:pPr>
      <w:r w:rsidRPr="00A2215D">
        <w:rPr>
          <w:color w:val="000000"/>
          <w:lang w:val="ru-RU"/>
        </w:rPr>
        <w:lastRenderedPageBreak/>
        <w:t>С материалами итогов деятельности школы за 2019/20 учебный год можно ознакомиться на сайте в документе «Анализ работы МБОУ КСОШ № 1за 2019-2020 учебный год».</w:t>
      </w:r>
    </w:p>
    <w:p w:rsidR="00A2215D" w:rsidRPr="00A2215D" w:rsidRDefault="00A2215D" w:rsidP="00A2215D">
      <w:pPr>
        <w:ind w:firstLine="142"/>
        <w:jc w:val="both"/>
        <w:rPr>
          <w:color w:val="000000"/>
          <w:lang w:val="ru-RU"/>
        </w:rPr>
      </w:pPr>
      <w:r w:rsidRPr="00A2215D">
        <w:rPr>
          <w:color w:val="000000"/>
          <w:lang w:val="ru-RU"/>
        </w:rPr>
        <w:t xml:space="preserve">В рамках </w:t>
      </w:r>
      <w:proofErr w:type="gramStart"/>
      <w:r w:rsidRPr="00A2215D">
        <w:rPr>
          <w:color w:val="000000"/>
          <w:lang w:val="ru-RU"/>
        </w:rPr>
        <w:t>реализации приоритетных направлений Стратегии развития системы образования Брянской области</w:t>
      </w:r>
      <w:proofErr w:type="gramEnd"/>
      <w:r w:rsidRPr="00A2215D">
        <w:rPr>
          <w:color w:val="000000"/>
          <w:lang w:val="ru-RU"/>
        </w:rPr>
        <w:t xml:space="preserve">  МБОУКСОШ № 1 ставит следующие задачи:</w:t>
      </w:r>
    </w:p>
    <w:p w:rsidR="00A2215D" w:rsidRPr="00115CCA" w:rsidRDefault="00A2215D" w:rsidP="00A2215D">
      <w:pPr>
        <w:ind w:firstLine="142"/>
        <w:jc w:val="both"/>
        <w:rPr>
          <w:color w:val="000000"/>
        </w:rPr>
      </w:pPr>
      <w:r w:rsidRPr="00A2215D">
        <w:rPr>
          <w:color w:val="000000"/>
          <w:lang w:val="ru-RU"/>
        </w:rPr>
        <w:t xml:space="preserve">1. Продолжить работу по реализации Федеральных государственных образовательных стандартов основного общего образования и внедрению </w:t>
      </w:r>
      <w:r w:rsidRPr="00115CCA">
        <w:rPr>
          <w:color w:val="000000"/>
        </w:rPr>
        <w:t>Федеральных государственных образовательных стандартов среднего общего образования.</w:t>
      </w:r>
      <w:r>
        <w:rPr>
          <w:color w:val="000000"/>
        </w:rPr>
        <w:t xml:space="preserve"> </w:t>
      </w:r>
      <w:r w:rsidRPr="00115CCA">
        <w:rPr>
          <w:color w:val="000000"/>
        </w:rPr>
        <w:t>В частности:</w:t>
      </w:r>
    </w:p>
    <w:p w:rsidR="00A2215D" w:rsidRPr="00A2215D" w:rsidRDefault="00A2215D" w:rsidP="00A2215D">
      <w:pPr>
        <w:numPr>
          <w:ilvl w:val="0"/>
          <w:numId w:val="7"/>
        </w:numPr>
        <w:tabs>
          <w:tab w:val="clear" w:pos="720"/>
          <w:tab w:val="num" w:pos="426"/>
        </w:tabs>
        <w:ind w:left="0" w:right="180" w:firstLine="142"/>
        <w:contextualSpacing/>
        <w:jc w:val="both"/>
        <w:rPr>
          <w:color w:val="000000"/>
          <w:lang w:val="ru-RU"/>
        </w:rPr>
      </w:pPr>
      <w:r w:rsidRPr="00A2215D">
        <w:rPr>
          <w:color w:val="000000"/>
          <w:lang w:val="ru-RU"/>
        </w:rPr>
        <w:t>предоставлять качественное образование</w:t>
      </w:r>
      <w:r w:rsidRPr="00115CCA">
        <w:rPr>
          <w:color w:val="000000"/>
        </w:rPr>
        <w:t> </w:t>
      </w:r>
      <w:r w:rsidRPr="00A2215D">
        <w:rPr>
          <w:color w:val="000000"/>
          <w:lang w:val="ru-RU"/>
        </w:rPr>
        <w:t>согласно требованиям государственных стандартов;</w:t>
      </w:r>
    </w:p>
    <w:p w:rsidR="00A2215D" w:rsidRPr="00A2215D" w:rsidRDefault="00A2215D" w:rsidP="00A2215D">
      <w:pPr>
        <w:numPr>
          <w:ilvl w:val="0"/>
          <w:numId w:val="7"/>
        </w:numPr>
        <w:tabs>
          <w:tab w:val="clear" w:pos="720"/>
          <w:tab w:val="num" w:pos="426"/>
        </w:tabs>
        <w:ind w:left="0" w:right="180" w:firstLine="142"/>
        <w:contextualSpacing/>
        <w:jc w:val="both"/>
        <w:rPr>
          <w:color w:val="000000"/>
          <w:lang w:val="ru-RU"/>
        </w:rPr>
      </w:pPr>
      <w:r w:rsidRPr="00A2215D">
        <w:rPr>
          <w:color w:val="000000"/>
          <w:lang w:val="ru-RU"/>
        </w:rPr>
        <w:t>обеспечить получение школьниками необходимых знаний, навыков и умений, формировать общекультурные и профессиональные компетенции, развивать навыки самообразования и самореализации личности;</w:t>
      </w:r>
    </w:p>
    <w:p w:rsidR="00A2215D" w:rsidRPr="00A2215D" w:rsidRDefault="00A2215D" w:rsidP="00A2215D">
      <w:pPr>
        <w:numPr>
          <w:ilvl w:val="0"/>
          <w:numId w:val="7"/>
        </w:numPr>
        <w:tabs>
          <w:tab w:val="clear" w:pos="720"/>
          <w:tab w:val="num" w:pos="426"/>
        </w:tabs>
        <w:ind w:left="0" w:right="180" w:firstLine="142"/>
        <w:contextualSpacing/>
        <w:jc w:val="both"/>
        <w:rPr>
          <w:color w:val="000000"/>
          <w:lang w:val="ru-RU"/>
        </w:rPr>
      </w:pPr>
      <w:r w:rsidRPr="00A2215D">
        <w:rPr>
          <w:color w:val="000000"/>
          <w:lang w:val="ru-RU"/>
        </w:rPr>
        <w:t>индивидуализировать образовательные траектории учащихся исходя из их потребностей, интересов и интеллектуальных возможностей;</w:t>
      </w:r>
    </w:p>
    <w:p w:rsidR="00A2215D" w:rsidRPr="00A2215D" w:rsidRDefault="00A2215D" w:rsidP="00A2215D">
      <w:pPr>
        <w:numPr>
          <w:ilvl w:val="0"/>
          <w:numId w:val="7"/>
        </w:numPr>
        <w:tabs>
          <w:tab w:val="clear" w:pos="720"/>
          <w:tab w:val="num" w:pos="426"/>
        </w:tabs>
        <w:ind w:left="0" w:right="180" w:firstLine="142"/>
        <w:jc w:val="both"/>
        <w:rPr>
          <w:color w:val="000000"/>
          <w:lang w:val="ru-RU"/>
        </w:rPr>
      </w:pPr>
      <w:r w:rsidRPr="00A2215D">
        <w:rPr>
          <w:color w:val="000000"/>
          <w:lang w:val="ru-RU"/>
        </w:rPr>
        <w:t>формировать у обучающихся целостное миропонимание и современное научное мировоззрение, развивать культуру межэтнических отношений.</w:t>
      </w:r>
    </w:p>
    <w:p w:rsidR="00A2215D" w:rsidRPr="00A2215D" w:rsidRDefault="00A2215D" w:rsidP="00A2215D">
      <w:pPr>
        <w:ind w:firstLine="142"/>
        <w:jc w:val="both"/>
        <w:rPr>
          <w:color w:val="000000"/>
          <w:lang w:val="ru-RU"/>
        </w:rPr>
      </w:pPr>
      <w:r w:rsidRPr="00A2215D">
        <w:rPr>
          <w:color w:val="000000"/>
          <w:lang w:val="ru-RU"/>
        </w:rPr>
        <w:t>В части поддержки одаренных детей:</w:t>
      </w:r>
    </w:p>
    <w:p w:rsidR="00A2215D" w:rsidRPr="00A2215D" w:rsidRDefault="00A2215D" w:rsidP="00A2215D">
      <w:pPr>
        <w:numPr>
          <w:ilvl w:val="0"/>
          <w:numId w:val="8"/>
        </w:numPr>
        <w:tabs>
          <w:tab w:val="clear" w:pos="720"/>
          <w:tab w:val="num" w:pos="142"/>
        </w:tabs>
        <w:ind w:left="0" w:right="180" w:firstLine="142"/>
        <w:contextualSpacing/>
        <w:jc w:val="both"/>
        <w:rPr>
          <w:color w:val="000000"/>
          <w:lang w:val="ru-RU"/>
        </w:rPr>
      </w:pPr>
      <w:r w:rsidRPr="00A2215D">
        <w:rPr>
          <w:color w:val="000000"/>
          <w:lang w:val="ru-RU"/>
        </w:rPr>
        <w:t>обеспечить индивидуализацию обучения с учетом способностей, интересов школьников;</w:t>
      </w:r>
    </w:p>
    <w:p w:rsidR="00A2215D" w:rsidRPr="00A2215D" w:rsidRDefault="00A2215D" w:rsidP="00A2215D">
      <w:pPr>
        <w:numPr>
          <w:ilvl w:val="0"/>
          <w:numId w:val="8"/>
        </w:numPr>
        <w:tabs>
          <w:tab w:val="clear" w:pos="720"/>
          <w:tab w:val="num" w:pos="142"/>
        </w:tabs>
        <w:ind w:left="0" w:right="180" w:firstLine="142"/>
        <w:contextualSpacing/>
        <w:jc w:val="both"/>
        <w:rPr>
          <w:color w:val="000000"/>
          <w:lang w:val="ru-RU"/>
        </w:rPr>
      </w:pPr>
      <w:r w:rsidRPr="00A2215D">
        <w:rPr>
          <w:color w:val="000000"/>
          <w:lang w:val="ru-RU"/>
        </w:rPr>
        <w:t>увеличить число учащихся, участвующих в конкурсах и олимпиадах внутришкольного, районного, городского, всероссийского уровней, увеличить долю призовых мест по итогам участия;</w:t>
      </w:r>
    </w:p>
    <w:p w:rsidR="00A2215D" w:rsidRPr="00A2215D" w:rsidRDefault="00A2215D" w:rsidP="00A2215D">
      <w:pPr>
        <w:numPr>
          <w:ilvl w:val="0"/>
          <w:numId w:val="8"/>
        </w:numPr>
        <w:tabs>
          <w:tab w:val="clear" w:pos="720"/>
          <w:tab w:val="num" w:pos="142"/>
        </w:tabs>
        <w:ind w:left="0" w:right="180" w:firstLine="142"/>
        <w:jc w:val="both"/>
        <w:rPr>
          <w:color w:val="000000"/>
          <w:lang w:val="ru-RU"/>
        </w:rPr>
      </w:pPr>
      <w:r w:rsidRPr="00A2215D">
        <w:rPr>
          <w:color w:val="000000"/>
          <w:lang w:val="ru-RU"/>
        </w:rPr>
        <w:t>развивать таланты учащихся путем организации бесплатного дополнительного образования во внеурочное время.</w:t>
      </w:r>
    </w:p>
    <w:p w:rsidR="00A2215D" w:rsidRPr="00A2215D" w:rsidRDefault="00A2215D" w:rsidP="00A2215D">
      <w:pPr>
        <w:tabs>
          <w:tab w:val="num" w:pos="142"/>
        </w:tabs>
        <w:ind w:firstLine="142"/>
        <w:jc w:val="both"/>
        <w:rPr>
          <w:color w:val="000000"/>
          <w:lang w:val="ru-RU"/>
        </w:rPr>
      </w:pPr>
      <w:r w:rsidRPr="00A2215D">
        <w:rPr>
          <w:color w:val="000000"/>
          <w:lang w:val="ru-RU"/>
        </w:rPr>
        <w:t>В части развития учительского потенциала:</w:t>
      </w:r>
    </w:p>
    <w:p w:rsidR="00A2215D" w:rsidRPr="00A2215D" w:rsidRDefault="00A2215D" w:rsidP="00A2215D">
      <w:pPr>
        <w:numPr>
          <w:ilvl w:val="0"/>
          <w:numId w:val="9"/>
        </w:numPr>
        <w:tabs>
          <w:tab w:val="clear" w:pos="720"/>
          <w:tab w:val="num" w:pos="142"/>
        </w:tabs>
        <w:ind w:left="0" w:right="180" w:firstLine="142"/>
        <w:contextualSpacing/>
        <w:jc w:val="both"/>
        <w:rPr>
          <w:color w:val="000000"/>
          <w:lang w:val="ru-RU"/>
        </w:rPr>
      </w:pPr>
      <w:r w:rsidRPr="00A2215D">
        <w:rPr>
          <w:color w:val="000000"/>
          <w:lang w:val="ru-RU"/>
        </w:rPr>
        <w:t>содействовать непрерывному образованию и развитию педагогов;</w:t>
      </w:r>
    </w:p>
    <w:p w:rsidR="00A2215D" w:rsidRPr="00A2215D" w:rsidRDefault="00A2215D" w:rsidP="00A2215D">
      <w:pPr>
        <w:numPr>
          <w:ilvl w:val="0"/>
          <w:numId w:val="9"/>
        </w:numPr>
        <w:tabs>
          <w:tab w:val="clear" w:pos="720"/>
          <w:tab w:val="num" w:pos="142"/>
        </w:tabs>
        <w:ind w:left="0" w:right="180" w:firstLine="142"/>
        <w:contextualSpacing/>
        <w:jc w:val="both"/>
        <w:rPr>
          <w:color w:val="000000"/>
          <w:lang w:val="ru-RU"/>
        </w:rPr>
      </w:pPr>
      <w:r w:rsidRPr="00A2215D">
        <w:rPr>
          <w:color w:val="000000"/>
          <w:lang w:val="ru-RU"/>
        </w:rPr>
        <w:t>совершенствовать систему стимулирования трудовой деятельности педагогов;</w:t>
      </w:r>
    </w:p>
    <w:p w:rsidR="00A2215D" w:rsidRPr="00115CCA" w:rsidRDefault="00A2215D" w:rsidP="00A2215D">
      <w:pPr>
        <w:numPr>
          <w:ilvl w:val="0"/>
          <w:numId w:val="9"/>
        </w:numPr>
        <w:tabs>
          <w:tab w:val="clear" w:pos="720"/>
          <w:tab w:val="num" w:pos="142"/>
        </w:tabs>
        <w:ind w:left="0" w:right="180" w:firstLine="142"/>
        <w:contextualSpacing/>
        <w:jc w:val="both"/>
        <w:rPr>
          <w:color w:val="000000"/>
        </w:rPr>
      </w:pPr>
      <w:r w:rsidRPr="00115CCA">
        <w:rPr>
          <w:color w:val="000000"/>
        </w:rPr>
        <w:t>улучшить</w:t>
      </w:r>
      <w:r>
        <w:rPr>
          <w:color w:val="000000"/>
        </w:rPr>
        <w:t xml:space="preserve"> </w:t>
      </w:r>
      <w:r w:rsidRPr="00115CCA">
        <w:rPr>
          <w:color w:val="000000"/>
        </w:rPr>
        <w:t>организацию</w:t>
      </w:r>
      <w:r>
        <w:rPr>
          <w:color w:val="000000"/>
        </w:rPr>
        <w:t xml:space="preserve"> </w:t>
      </w:r>
      <w:r w:rsidRPr="00115CCA">
        <w:rPr>
          <w:color w:val="000000"/>
        </w:rPr>
        <w:t>повышения</w:t>
      </w:r>
      <w:r>
        <w:rPr>
          <w:color w:val="000000"/>
        </w:rPr>
        <w:t xml:space="preserve"> </w:t>
      </w:r>
      <w:r w:rsidRPr="00115CCA">
        <w:rPr>
          <w:color w:val="000000"/>
        </w:rPr>
        <w:t>квалификации;</w:t>
      </w:r>
    </w:p>
    <w:p w:rsidR="00A2215D" w:rsidRPr="00115CCA" w:rsidRDefault="00A2215D" w:rsidP="00A2215D">
      <w:pPr>
        <w:numPr>
          <w:ilvl w:val="0"/>
          <w:numId w:val="9"/>
        </w:numPr>
        <w:tabs>
          <w:tab w:val="clear" w:pos="720"/>
          <w:tab w:val="num" w:pos="142"/>
        </w:tabs>
        <w:ind w:left="0" w:right="180" w:firstLine="142"/>
        <w:contextualSpacing/>
        <w:jc w:val="both"/>
        <w:rPr>
          <w:color w:val="000000"/>
        </w:rPr>
      </w:pPr>
      <w:r w:rsidRPr="00115CCA">
        <w:rPr>
          <w:color w:val="000000"/>
        </w:rPr>
        <w:t>обеспечить</w:t>
      </w:r>
      <w:r>
        <w:rPr>
          <w:color w:val="000000"/>
        </w:rPr>
        <w:t xml:space="preserve"> </w:t>
      </w:r>
      <w:r w:rsidRPr="00115CCA">
        <w:rPr>
          <w:color w:val="000000"/>
        </w:rPr>
        <w:t>внедрение</w:t>
      </w:r>
      <w:r>
        <w:rPr>
          <w:color w:val="000000"/>
        </w:rPr>
        <w:t xml:space="preserve"> </w:t>
      </w:r>
      <w:r w:rsidRPr="00115CCA">
        <w:rPr>
          <w:color w:val="000000"/>
        </w:rPr>
        <w:t>профстандарта</w:t>
      </w:r>
      <w:r>
        <w:rPr>
          <w:color w:val="000000"/>
        </w:rPr>
        <w:t xml:space="preserve"> </w:t>
      </w:r>
      <w:r w:rsidRPr="00115CCA">
        <w:rPr>
          <w:color w:val="000000"/>
        </w:rPr>
        <w:t>педагогов;</w:t>
      </w:r>
    </w:p>
    <w:p w:rsidR="00A2215D" w:rsidRPr="00A2215D" w:rsidRDefault="00A2215D" w:rsidP="00A2215D">
      <w:pPr>
        <w:numPr>
          <w:ilvl w:val="0"/>
          <w:numId w:val="9"/>
        </w:numPr>
        <w:tabs>
          <w:tab w:val="clear" w:pos="720"/>
          <w:tab w:val="num" w:pos="142"/>
        </w:tabs>
        <w:ind w:left="0" w:right="180" w:firstLine="142"/>
        <w:jc w:val="both"/>
        <w:rPr>
          <w:color w:val="000000"/>
          <w:lang w:val="ru-RU"/>
        </w:rPr>
      </w:pPr>
      <w:r w:rsidRPr="00A2215D">
        <w:rPr>
          <w:color w:val="000000"/>
          <w:lang w:val="ru-RU"/>
        </w:rPr>
        <w:t>обобщить и распространить инновационный опыт школы, педагогов, пополнять педагогический опыт.</w:t>
      </w:r>
    </w:p>
    <w:p w:rsidR="00A2215D" w:rsidRPr="00A2215D" w:rsidRDefault="00A2215D" w:rsidP="00A2215D">
      <w:pPr>
        <w:tabs>
          <w:tab w:val="num" w:pos="142"/>
        </w:tabs>
        <w:ind w:firstLine="142"/>
        <w:jc w:val="both"/>
        <w:rPr>
          <w:color w:val="000000"/>
          <w:lang w:val="ru-RU"/>
        </w:rPr>
      </w:pPr>
      <w:r w:rsidRPr="00A2215D">
        <w:rPr>
          <w:color w:val="000000"/>
          <w:lang w:val="ru-RU"/>
        </w:rPr>
        <w:t>В части укрепления материально-технической базы:</w:t>
      </w:r>
    </w:p>
    <w:p w:rsidR="00A2215D" w:rsidRPr="00A2215D" w:rsidRDefault="00A2215D" w:rsidP="00A2215D">
      <w:pPr>
        <w:numPr>
          <w:ilvl w:val="0"/>
          <w:numId w:val="10"/>
        </w:numPr>
        <w:tabs>
          <w:tab w:val="clear" w:pos="720"/>
          <w:tab w:val="num" w:pos="142"/>
        </w:tabs>
        <w:ind w:left="0" w:right="180" w:firstLine="142"/>
        <w:contextualSpacing/>
        <w:jc w:val="both"/>
        <w:rPr>
          <w:color w:val="000000"/>
          <w:lang w:val="ru-RU"/>
        </w:rPr>
      </w:pPr>
      <w:r w:rsidRPr="00A2215D">
        <w:rPr>
          <w:color w:val="000000"/>
          <w:lang w:val="ru-RU"/>
        </w:rPr>
        <w:t>повысить уровень комфортности и технологической оснащенности школы (согласно ФГОС);</w:t>
      </w:r>
    </w:p>
    <w:p w:rsidR="00A2215D" w:rsidRPr="00115CCA" w:rsidRDefault="00A2215D" w:rsidP="00A2215D">
      <w:pPr>
        <w:numPr>
          <w:ilvl w:val="0"/>
          <w:numId w:val="10"/>
        </w:numPr>
        <w:tabs>
          <w:tab w:val="clear" w:pos="720"/>
          <w:tab w:val="num" w:pos="142"/>
        </w:tabs>
        <w:ind w:left="0" w:right="180" w:firstLine="142"/>
        <w:contextualSpacing/>
        <w:jc w:val="both"/>
        <w:rPr>
          <w:color w:val="000000"/>
        </w:rPr>
      </w:pPr>
      <w:r w:rsidRPr="00115CCA">
        <w:rPr>
          <w:color w:val="000000"/>
        </w:rPr>
        <w:t>обеспечить</w:t>
      </w:r>
      <w:r>
        <w:rPr>
          <w:color w:val="000000"/>
        </w:rPr>
        <w:t xml:space="preserve"> </w:t>
      </w:r>
      <w:r w:rsidRPr="00115CCA">
        <w:rPr>
          <w:color w:val="000000"/>
        </w:rPr>
        <w:t>комплексную</w:t>
      </w:r>
      <w:r>
        <w:rPr>
          <w:color w:val="000000"/>
        </w:rPr>
        <w:t xml:space="preserve"> </w:t>
      </w:r>
      <w:r w:rsidRPr="00115CCA">
        <w:rPr>
          <w:color w:val="000000"/>
        </w:rPr>
        <w:t>безопасность</w:t>
      </w:r>
      <w:r>
        <w:rPr>
          <w:color w:val="000000"/>
        </w:rPr>
        <w:t xml:space="preserve"> </w:t>
      </w:r>
      <w:r w:rsidRPr="00115CCA">
        <w:rPr>
          <w:color w:val="000000"/>
        </w:rPr>
        <w:t>школы;</w:t>
      </w:r>
    </w:p>
    <w:p w:rsidR="00A2215D" w:rsidRPr="00115CCA" w:rsidRDefault="00A2215D" w:rsidP="00A2215D">
      <w:pPr>
        <w:numPr>
          <w:ilvl w:val="0"/>
          <w:numId w:val="10"/>
        </w:numPr>
        <w:tabs>
          <w:tab w:val="clear" w:pos="720"/>
          <w:tab w:val="num" w:pos="142"/>
        </w:tabs>
        <w:ind w:left="0" w:right="180" w:firstLine="142"/>
        <w:contextualSpacing/>
        <w:jc w:val="both"/>
        <w:rPr>
          <w:color w:val="000000"/>
        </w:rPr>
      </w:pPr>
      <w:r w:rsidRPr="00115CCA">
        <w:rPr>
          <w:color w:val="000000"/>
        </w:rPr>
        <w:t>оснастит</w:t>
      </w:r>
      <w:r>
        <w:rPr>
          <w:color w:val="000000"/>
        </w:rPr>
        <w:t xml:space="preserve">ь </w:t>
      </w:r>
      <w:r w:rsidRPr="00115CCA">
        <w:rPr>
          <w:color w:val="000000"/>
        </w:rPr>
        <w:t>спортивную</w:t>
      </w:r>
      <w:r>
        <w:rPr>
          <w:color w:val="000000"/>
        </w:rPr>
        <w:t xml:space="preserve"> </w:t>
      </w:r>
      <w:r w:rsidRPr="00115CCA">
        <w:rPr>
          <w:color w:val="000000"/>
        </w:rPr>
        <w:t>деятельность</w:t>
      </w:r>
      <w:r>
        <w:rPr>
          <w:color w:val="000000"/>
        </w:rPr>
        <w:t xml:space="preserve"> </w:t>
      </w:r>
      <w:r w:rsidRPr="00115CCA">
        <w:rPr>
          <w:color w:val="000000"/>
        </w:rPr>
        <w:t>школы;</w:t>
      </w:r>
    </w:p>
    <w:p w:rsidR="00A2215D" w:rsidRPr="00115CCA" w:rsidRDefault="00A2215D" w:rsidP="00A2215D">
      <w:pPr>
        <w:ind w:left="142" w:right="180"/>
        <w:contextualSpacing/>
        <w:jc w:val="both"/>
        <w:rPr>
          <w:color w:val="000000"/>
        </w:rPr>
      </w:pPr>
    </w:p>
    <w:p w:rsidR="00A2215D" w:rsidRPr="00A2215D" w:rsidRDefault="00A2215D" w:rsidP="00A2215D">
      <w:pPr>
        <w:tabs>
          <w:tab w:val="num" w:pos="142"/>
        </w:tabs>
        <w:ind w:firstLine="142"/>
        <w:jc w:val="both"/>
        <w:rPr>
          <w:color w:val="000000"/>
          <w:lang w:val="ru-RU"/>
        </w:rPr>
      </w:pPr>
      <w:r w:rsidRPr="00A2215D">
        <w:rPr>
          <w:color w:val="000000"/>
          <w:lang w:val="ru-RU"/>
        </w:rPr>
        <w:t xml:space="preserve">В части сохранения и укрепления здоровья </w:t>
      </w:r>
      <w:proofErr w:type="gramStart"/>
      <w:r w:rsidRPr="00A2215D">
        <w:rPr>
          <w:color w:val="000000"/>
          <w:lang w:val="ru-RU"/>
        </w:rPr>
        <w:t>обучающихся</w:t>
      </w:r>
      <w:proofErr w:type="gramEnd"/>
      <w:r w:rsidRPr="00A2215D">
        <w:rPr>
          <w:color w:val="000000"/>
          <w:lang w:val="ru-RU"/>
        </w:rPr>
        <w:t>:</w:t>
      </w:r>
    </w:p>
    <w:p w:rsidR="00A2215D" w:rsidRPr="00A2215D" w:rsidRDefault="00A2215D" w:rsidP="00A2215D">
      <w:pPr>
        <w:numPr>
          <w:ilvl w:val="0"/>
          <w:numId w:val="11"/>
        </w:numPr>
        <w:tabs>
          <w:tab w:val="clear" w:pos="720"/>
          <w:tab w:val="num" w:pos="142"/>
        </w:tabs>
        <w:ind w:left="0" w:right="180" w:firstLine="142"/>
        <w:contextualSpacing/>
        <w:jc w:val="both"/>
        <w:rPr>
          <w:color w:val="000000"/>
          <w:lang w:val="ru-RU"/>
        </w:rPr>
      </w:pPr>
      <w:r w:rsidRPr="00A2215D">
        <w:rPr>
          <w:color w:val="000000"/>
          <w:lang w:val="ru-RU"/>
        </w:rPr>
        <w:t>вести деятельность по сохранению и укреплению здоровья участников образовательных отношений, повышению их культуры здоровья;</w:t>
      </w:r>
    </w:p>
    <w:p w:rsidR="00A2215D" w:rsidRPr="00A2215D" w:rsidRDefault="00A2215D" w:rsidP="00A2215D">
      <w:pPr>
        <w:numPr>
          <w:ilvl w:val="0"/>
          <w:numId w:val="11"/>
        </w:numPr>
        <w:tabs>
          <w:tab w:val="clear" w:pos="720"/>
          <w:tab w:val="num" w:pos="142"/>
        </w:tabs>
        <w:ind w:left="0" w:right="180" w:firstLine="142"/>
        <w:contextualSpacing/>
        <w:jc w:val="both"/>
        <w:rPr>
          <w:color w:val="000000"/>
          <w:lang w:val="ru-RU"/>
        </w:rPr>
      </w:pPr>
      <w:r w:rsidRPr="00A2215D">
        <w:rPr>
          <w:color w:val="000000"/>
          <w:lang w:val="ru-RU"/>
        </w:rPr>
        <w:t xml:space="preserve">организовать полноценную и эффективную работу с </w:t>
      </w:r>
      <w:proofErr w:type="gramStart"/>
      <w:r w:rsidRPr="00A2215D">
        <w:rPr>
          <w:color w:val="000000"/>
          <w:lang w:val="ru-RU"/>
        </w:rPr>
        <w:t>обучающимися</w:t>
      </w:r>
      <w:proofErr w:type="gramEnd"/>
      <w:r w:rsidRPr="00A2215D">
        <w:rPr>
          <w:color w:val="000000"/>
          <w:lang w:val="ru-RU"/>
        </w:rPr>
        <w:t xml:space="preserve"> с ОВЗ;</w:t>
      </w:r>
    </w:p>
    <w:p w:rsidR="00A2215D" w:rsidRPr="00A2215D" w:rsidRDefault="00A2215D" w:rsidP="00A2215D">
      <w:pPr>
        <w:numPr>
          <w:ilvl w:val="0"/>
          <w:numId w:val="11"/>
        </w:numPr>
        <w:tabs>
          <w:tab w:val="clear" w:pos="720"/>
          <w:tab w:val="num" w:pos="142"/>
        </w:tabs>
        <w:ind w:left="0" w:right="180" w:firstLine="142"/>
        <w:jc w:val="both"/>
        <w:rPr>
          <w:color w:val="000000"/>
          <w:lang w:val="ru-RU"/>
        </w:rPr>
      </w:pPr>
      <w:r w:rsidRPr="00A2215D">
        <w:rPr>
          <w:color w:val="000000"/>
          <w:lang w:val="ru-RU"/>
        </w:rPr>
        <w:t>повысить эффективность профилактики безнадзорности и правонарушений несовершеннолетних.</w:t>
      </w:r>
    </w:p>
    <w:p w:rsidR="00A2215D" w:rsidRPr="00A2215D" w:rsidRDefault="00A2215D" w:rsidP="00A2215D">
      <w:pPr>
        <w:ind w:firstLine="142"/>
        <w:jc w:val="both"/>
        <w:rPr>
          <w:color w:val="000000"/>
          <w:lang w:val="ru-RU"/>
        </w:rPr>
      </w:pPr>
      <w:r w:rsidRPr="00A2215D">
        <w:rPr>
          <w:color w:val="000000"/>
          <w:lang w:val="ru-RU"/>
        </w:rPr>
        <w:t>2. Усилить влияние школы на социализацию личности учащихся, их адаптацию к новым экономическим условиям современного общества, самоопределение.</w:t>
      </w:r>
    </w:p>
    <w:p w:rsidR="00A2215D" w:rsidRPr="00A2215D" w:rsidRDefault="00A2215D" w:rsidP="00A2215D">
      <w:pPr>
        <w:ind w:firstLine="142"/>
        <w:jc w:val="both"/>
        <w:rPr>
          <w:color w:val="000000"/>
          <w:lang w:val="ru-RU"/>
        </w:rPr>
      </w:pPr>
      <w:r w:rsidRPr="00A2215D">
        <w:rPr>
          <w:color w:val="000000"/>
          <w:lang w:val="ru-RU"/>
        </w:rPr>
        <w:t>3. Развивать работу по профориентации: расширение спектра профориентационных мероприятий, вовлечение социальных партнеров и т. д.</w:t>
      </w:r>
    </w:p>
    <w:p w:rsidR="00A2215D" w:rsidRPr="00A2215D" w:rsidRDefault="00A2215D" w:rsidP="00A2215D">
      <w:pPr>
        <w:ind w:firstLine="142"/>
        <w:jc w:val="both"/>
        <w:rPr>
          <w:color w:val="000000"/>
          <w:lang w:val="ru-RU"/>
        </w:rPr>
      </w:pPr>
      <w:r w:rsidRPr="00A2215D">
        <w:rPr>
          <w:color w:val="000000"/>
          <w:lang w:val="ru-RU"/>
        </w:rPr>
        <w:t>4. Направить деятельность учреждения на обеспечение реализации Стратегии развития воспитания в Российской Федерации (2015–2025 годы) и Концепции развития дополнительного образования.</w:t>
      </w:r>
    </w:p>
    <w:p w:rsidR="00A2215D" w:rsidRPr="00A2215D" w:rsidRDefault="00A2215D" w:rsidP="00A2215D">
      <w:pPr>
        <w:jc w:val="both"/>
        <w:rPr>
          <w:lang w:val="ru-RU"/>
        </w:rPr>
      </w:pPr>
      <w:r w:rsidRPr="00A2215D">
        <w:rPr>
          <w:color w:val="000000"/>
          <w:lang w:val="ru-RU"/>
        </w:rPr>
        <w:t xml:space="preserve">5. Участие в формировании и развитии единого образовательного пространства России.                              </w:t>
      </w:r>
    </w:p>
    <w:p w:rsidR="00A2215D" w:rsidRPr="00A2215D" w:rsidRDefault="00A2215D" w:rsidP="00A2215D">
      <w:pPr>
        <w:pStyle w:val="af1"/>
        <w:shd w:val="clear" w:color="auto" w:fill="FFFFFF"/>
        <w:rPr>
          <w:lang w:val="ru-RU"/>
        </w:rPr>
      </w:pPr>
    </w:p>
    <w:p w:rsidR="000D4ED1" w:rsidRPr="00B50796" w:rsidRDefault="0056778A" w:rsidP="0076419B">
      <w:pPr>
        <w:ind w:firstLine="142"/>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РАЗДЕЛ 2. ОБЕСПЕЧЕНИЕ ДОСТУПНОСТИ КАЧЕСТВЕННОГО ОБЩЕГО ОБРАЗОВАНИЯ</w:t>
      </w:r>
    </w:p>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2.1. План мероприятий, направленных на обеспечение доступности общего образования</w:t>
      </w:r>
    </w:p>
    <w:tbl>
      <w:tblPr>
        <w:tblW w:w="10281" w:type="dxa"/>
        <w:tblCellMar>
          <w:top w:w="15" w:type="dxa"/>
          <w:left w:w="15" w:type="dxa"/>
          <w:bottom w:w="15" w:type="dxa"/>
          <w:right w:w="15" w:type="dxa"/>
        </w:tblCellMar>
        <w:tblLook w:val="0600"/>
      </w:tblPr>
      <w:tblGrid>
        <w:gridCol w:w="432"/>
        <w:gridCol w:w="5030"/>
        <w:gridCol w:w="1984"/>
        <w:gridCol w:w="2835"/>
      </w:tblGrid>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Мероприятия</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Сроки</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Ответственные</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Учет детей по классам в соответствии со списочным составом</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До 31 августа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81696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w:t>
            </w:r>
            <w:r w:rsidRPr="00B50796">
              <w:rPr>
                <w:rFonts w:ascii="Times New Roman" w:hAnsi="Times New Roman" w:cs="Times New Roman"/>
                <w:color w:val="000000"/>
                <w:sz w:val="24"/>
                <w:szCs w:val="24"/>
                <w:lang w:val="ru-RU"/>
              </w:rPr>
              <w:t xml:space="preserve">и </w:t>
            </w:r>
            <w:r w:rsidR="0056778A" w:rsidRPr="00B50796">
              <w:rPr>
                <w:rFonts w:ascii="Times New Roman" w:hAnsi="Times New Roman" w:cs="Times New Roman"/>
                <w:color w:val="000000"/>
                <w:sz w:val="24"/>
                <w:szCs w:val="24"/>
              </w:rPr>
              <w:t>директорапо УВР</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Сбор сведений о трудоустройстве выпускников школы</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До 26 августа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Собеседование с библиотекарем школы о степени обеспеченности школьников учебниками и сохранности учебного фонда школы</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До 10 сентября</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Директор</w:t>
            </w:r>
          </w:p>
        </w:tc>
      </w:tr>
      <w:tr w:rsidR="000D4ED1" w:rsidRPr="00252BB7"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Смотр готовности классов, учебных кабинетов и групповых комнат к началу учебного года</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81696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6 августа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Директор, </w:t>
            </w:r>
            <w:r w:rsidR="0081696A" w:rsidRPr="00B50796">
              <w:rPr>
                <w:rFonts w:ascii="Times New Roman" w:hAnsi="Times New Roman" w:cs="Times New Roman"/>
                <w:color w:val="000000"/>
                <w:sz w:val="24"/>
                <w:szCs w:val="24"/>
                <w:lang w:val="ru-RU"/>
              </w:rPr>
              <w:t xml:space="preserve">заместители директора, </w:t>
            </w:r>
            <w:r w:rsidRPr="00B50796">
              <w:rPr>
                <w:rFonts w:ascii="Times New Roman" w:hAnsi="Times New Roman" w:cs="Times New Roman"/>
                <w:color w:val="000000"/>
                <w:sz w:val="24"/>
                <w:szCs w:val="24"/>
                <w:lang w:val="ru-RU"/>
              </w:rPr>
              <w:t>заведующие кабинетами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Утверждениепланавнутришкольногоконтроля</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Директор</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Утверждение рабочих программ учебных предметов, занятий, курсов, внеурочной деятельности</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81696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Директор, руководители МО</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7</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Назначение классных руководителей, заведующих кабинетами, руководителей кружковых занятий, воспитателей групп</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Директор</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8</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Составлениерасписаниязанятий</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До 2 сентября</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240E2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Завуч по УВР</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9</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Утверждениесоциальногопаспорташколы</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Социальныйпедагог</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10</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Организациягорячегопитанияучащихся</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Директор</w:t>
            </w:r>
            <w:r w:rsidR="00240E21" w:rsidRPr="00B50796">
              <w:rPr>
                <w:rFonts w:ascii="Times New Roman" w:hAnsi="Times New Roman" w:cs="Times New Roman"/>
                <w:color w:val="000000"/>
                <w:sz w:val="24"/>
                <w:szCs w:val="24"/>
                <w:lang w:val="ru-RU"/>
              </w:rPr>
              <w:t>,соцпедагог</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11</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Обеспечение преемственности дошкольного и начального, начального и основного, основного и среднего общего образования</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Директор</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12</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Осуществление индивидуального подхода к обучению слабоуспевающих учащихся</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Учителя-предметники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13</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Осуществление контроля по предварительной успеваемости сильных и слабоуспевающих учащихся, посещаемости учебных занятий учащимися</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Заместительдиректорапо УВР</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14</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текущего, промежуточного и итогового контроля знаний, анализ результатов</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Почетвертям</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Заместительдиректорапо УВР</w:t>
            </w:r>
          </w:p>
        </w:tc>
      </w:tr>
      <w:tr w:rsidR="000D4ED1" w:rsidRPr="00252BB7"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15</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Контроль уровня преподавания учебных предметов, курсов</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заместитель директора по УВР</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16</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Анализпрохожденияпрограммногоматериала</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Почетвертям</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Заместительдиректорапо УВР</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17</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 xml:space="preserve">Организация и проведение школьного этапа </w:t>
            </w:r>
            <w:r w:rsidRPr="00B50796">
              <w:rPr>
                <w:rFonts w:ascii="Times New Roman" w:hAnsi="Times New Roman" w:cs="Times New Roman"/>
                <w:color w:val="000000"/>
                <w:sz w:val="24"/>
                <w:szCs w:val="24"/>
                <w:lang w:val="ru-RU"/>
              </w:rPr>
              <w:lastRenderedPageBreak/>
              <w:t xml:space="preserve">олимпиад. </w:t>
            </w:r>
            <w:r w:rsidRPr="00B50796">
              <w:rPr>
                <w:rFonts w:ascii="Times New Roman" w:hAnsi="Times New Roman" w:cs="Times New Roman"/>
                <w:color w:val="000000"/>
                <w:sz w:val="24"/>
                <w:szCs w:val="24"/>
              </w:rPr>
              <w:t>Анализрезультатов</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Октябрь–ноябрь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Директор</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18</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работы с учащимися, мотивированными на обучение (олимпиады, конкурсы, соревнования)</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Заместительдиректорапо УВР</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19</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обучения детей на дому</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Директор</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20</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Учетпосещаемостишколыучащимися</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Ежедневно</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21</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Контроль выполнения рабочих программ по всем учебным предметам</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 раз в четверть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Заместительдиректорапо УВР</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22</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Профориентация (изучение профессиональных предпочтений выпускников, связь с учебными заведениями, оформление стендовой информации для учащихся и их родителей)</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252BB7"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23</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Работапопредупреждениюнеуспеваемости</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ВР, классные руководители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24</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работы по подготовке учащихся к государственной (итоговой) аттестации</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Поплану</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Заместительдиректорапо УВР</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25</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Своевременное информирование родителей учащихся об итогах успеваемости их детей</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26</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индивидуальной работы с учащимися, имеющими неудовлетворительные отметки по предметам</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Учителя-предметники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27</w:t>
            </w:r>
          </w:p>
        </w:tc>
        <w:tc>
          <w:tcPr>
            <w:tcW w:w="5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Ведение журнала по ТБ, проведение инструктажа с учащимися</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bl>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2.2. План мероприятий, направленных на повышение качества образования</w:t>
      </w:r>
    </w:p>
    <w:tbl>
      <w:tblPr>
        <w:tblW w:w="10281" w:type="dxa"/>
        <w:tblCellMar>
          <w:top w:w="15" w:type="dxa"/>
          <w:left w:w="15" w:type="dxa"/>
          <w:bottom w:w="15" w:type="dxa"/>
          <w:right w:w="15" w:type="dxa"/>
        </w:tblCellMar>
        <w:tblLook w:val="0600"/>
      </w:tblPr>
      <w:tblGrid>
        <w:gridCol w:w="404"/>
        <w:gridCol w:w="3444"/>
        <w:gridCol w:w="2508"/>
        <w:gridCol w:w="3925"/>
      </w:tblGrid>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Мероприятия</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Сроки</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Ответственные</w:t>
            </w:r>
          </w:p>
        </w:tc>
      </w:tr>
      <w:tr w:rsidR="000D4ED1" w:rsidRPr="00252BB7" w:rsidTr="0081696A">
        <w:tc>
          <w:tcPr>
            <w:tcW w:w="1028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Работа по преемственности начальной, основной и средней школы</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Обеспечение преемственности образования, адаптации учащихся 5-го класса</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81696A">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Учителя-п</w:t>
            </w:r>
            <w:r w:rsidR="0056778A" w:rsidRPr="00B50796">
              <w:rPr>
                <w:rFonts w:ascii="Times New Roman" w:hAnsi="Times New Roman" w:cs="Times New Roman"/>
                <w:color w:val="000000"/>
                <w:sz w:val="24"/>
                <w:szCs w:val="24"/>
              </w:rPr>
              <w:t>редметники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Посещение учителями начальной школы уроков в 5-м классе</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Учителяначальныхклассов</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Посещение учителями будущего 5-го класса уроков в 4-м классе</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Декабрь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Предметники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Мониторинг учебной деятельности учащихся 4-го класса</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Январь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Руководитель МО</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Посещение уроков в 4-м классе предметниками, планируемыми на новый учебный год</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Апрель, май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Предметники</w:t>
            </w:r>
          </w:p>
        </w:tc>
      </w:tr>
      <w:tr w:rsidR="000D4ED1" w:rsidRPr="00B50796" w:rsidTr="0081696A">
        <w:tc>
          <w:tcPr>
            <w:tcW w:w="1028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lastRenderedPageBreak/>
              <w:t>Работа с одареннымидетьми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Создание банка данных «Одаренные дети»</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Заместительдиректорапо УВР</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Собеседование с вновь прибывшими учащимися. Работа по их адаптации к условиям обучения в образовательном учреждении</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Классныеруководители</w:t>
            </w:r>
            <w:r w:rsidR="0081696A" w:rsidRPr="00B50796">
              <w:rPr>
                <w:rFonts w:ascii="Times New Roman" w:hAnsi="Times New Roman" w:cs="Times New Roman"/>
                <w:color w:val="000000"/>
                <w:sz w:val="24"/>
                <w:szCs w:val="24"/>
                <w:lang w:val="ru-RU"/>
              </w:rPr>
              <w:t>, педагог-психолог</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Подготовка учащихся к школьным и районным олимпиадам</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Пографику</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81696A">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Учителя-п</w:t>
            </w:r>
            <w:r w:rsidR="0056778A" w:rsidRPr="00B50796">
              <w:rPr>
                <w:rFonts w:ascii="Times New Roman" w:hAnsi="Times New Roman" w:cs="Times New Roman"/>
                <w:color w:val="000000"/>
                <w:sz w:val="24"/>
                <w:szCs w:val="24"/>
              </w:rPr>
              <w:t>редметники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Выбор и подготовка тем к научным конференциям учащихся</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81696A">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Учителя-п</w:t>
            </w:r>
            <w:r w:rsidRPr="00B50796">
              <w:rPr>
                <w:rFonts w:ascii="Times New Roman" w:hAnsi="Times New Roman" w:cs="Times New Roman"/>
                <w:color w:val="000000"/>
                <w:sz w:val="24"/>
                <w:szCs w:val="24"/>
              </w:rPr>
              <w:t>редметники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Участие в предметныхолимпиадах</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Пографику</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81696A">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Учителя-п</w:t>
            </w:r>
            <w:r w:rsidRPr="00B50796">
              <w:rPr>
                <w:rFonts w:ascii="Times New Roman" w:hAnsi="Times New Roman" w:cs="Times New Roman"/>
                <w:color w:val="000000"/>
                <w:sz w:val="24"/>
                <w:szCs w:val="24"/>
              </w:rPr>
              <w:t>редметники</w:t>
            </w:r>
            <w:proofErr w:type="gramStart"/>
            <w:r w:rsidRPr="00B50796">
              <w:rPr>
                <w:rFonts w:ascii="Times New Roman" w:hAnsi="Times New Roman" w:cs="Times New Roman"/>
                <w:color w:val="000000"/>
                <w:sz w:val="24"/>
                <w:szCs w:val="24"/>
                <w:lang w:val="ru-RU"/>
              </w:rPr>
              <w:t>,к</w:t>
            </w:r>
            <w:proofErr w:type="gramEnd"/>
            <w:r w:rsidR="0056778A" w:rsidRPr="00B50796">
              <w:rPr>
                <w:rFonts w:ascii="Times New Roman" w:hAnsi="Times New Roman" w:cs="Times New Roman"/>
                <w:color w:val="000000"/>
                <w:sz w:val="24"/>
                <w:szCs w:val="24"/>
              </w:rPr>
              <w:t>лассныеруководители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Инструктирование учащихся по выборам экзаменов для итоговой аттестации</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Январь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81696A">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Учителя-п</w:t>
            </w:r>
            <w:r w:rsidRPr="00B50796">
              <w:rPr>
                <w:rFonts w:ascii="Times New Roman" w:hAnsi="Times New Roman" w:cs="Times New Roman"/>
                <w:color w:val="000000"/>
                <w:sz w:val="24"/>
                <w:szCs w:val="24"/>
              </w:rPr>
              <w:t>редметники</w:t>
            </w:r>
          </w:p>
        </w:tc>
      </w:tr>
      <w:tr w:rsidR="000D4ED1" w:rsidRPr="00B50796" w:rsidTr="0081696A">
        <w:tc>
          <w:tcPr>
            <w:tcW w:w="1028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Дополнительноеобразование</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Комплектованиекружков и секций</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Руководителикружков</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Охват детей «группы риска» досуговой деятельностью</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Классныеруководители</w:t>
            </w:r>
            <w:r w:rsidR="0081696A" w:rsidRPr="00B50796">
              <w:rPr>
                <w:rFonts w:ascii="Times New Roman" w:hAnsi="Times New Roman" w:cs="Times New Roman"/>
                <w:color w:val="000000"/>
                <w:sz w:val="24"/>
                <w:szCs w:val="24"/>
                <w:lang w:val="ru-RU"/>
              </w:rPr>
              <w:t>, социальный педагог</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Участие кружков и секций в подготовке и проведении школьных коллективных творческих дел (по отдельному плану)</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Руководителикружков</w:t>
            </w:r>
          </w:p>
        </w:tc>
      </w:tr>
      <w:tr w:rsidR="000D4ED1" w:rsidRPr="00B50796" w:rsidTr="0081696A">
        <w:tc>
          <w:tcPr>
            <w:tcW w:w="1028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Предупреждениенеуспеваемости</w:t>
            </w:r>
          </w:p>
        </w:tc>
      </w:tr>
      <w:tr w:rsidR="000D4ED1" w:rsidRPr="00252BB7"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Выявление слабоуспевающих учащихся в классах и изучение возможных причин неуспеваемости</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 учителя-предметники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и проведение дополнительных занятий для слабоуспевающих учащихся и одаренных детей</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 раз в 2 недели</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Учителя-предметники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Дифференцирование домашних заданий с учетом возможностей и способностей ребенка</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Учителя-предметники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B825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4</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Индивидуальная работа с учащимися с ОВЗ и слабоуспевающими учащимися</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Померенеобходимости</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Учителя-предметники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B825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5</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Анализ успеваемости и работы </w:t>
            </w:r>
            <w:r w:rsidRPr="00B50796">
              <w:rPr>
                <w:rFonts w:ascii="Times New Roman" w:hAnsi="Times New Roman" w:cs="Times New Roman"/>
                <w:color w:val="000000"/>
                <w:sz w:val="24"/>
                <w:szCs w:val="24"/>
                <w:lang w:val="ru-RU"/>
              </w:rPr>
              <w:lastRenderedPageBreak/>
              <w:t>с учащимися с ОВЗ и слабоуспевающими учащимися на педагогических советах</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 xml:space="preserve">Ноябрь, декабрь, март, </w:t>
            </w:r>
            <w:r w:rsidRPr="00B50796">
              <w:rPr>
                <w:rFonts w:ascii="Times New Roman" w:hAnsi="Times New Roman" w:cs="Times New Roman"/>
                <w:color w:val="000000"/>
                <w:sz w:val="24"/>
                <w:szCs w:val="24"/>
              </w:rPr>
              <w:lastRenderedPageBreak/>
              <w:t>май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Заместительдиректорапо УВР</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8</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Своевременное извещение родителей о неуспеваемости учащихся</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rsidTr="0081696A">
        <w:tc>
          <w:tcPr>
            <w:tcW w:w="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9</w:t>
            </w:r>
          </w:p>
        </w:tc>
        <w:tc>
          <w:tcPr>
            <w:tcW w:w="5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Посещение уроков с целью анализа работы учителя по предупреждению неуспеваемости в ходе тематических комплексных проверок</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Заместительдиректорапо УВР</w:t>
            </w:r>
          </w:p>
        </w:tc>
      </w:tr>
    </w:tbl>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2.3. Разработкалокальных и распорядительныхактов</w:t>
      </w:r>
    </w:p>
    <w:tbl>
      <w:tblPr>
        <w:tblW w:w="10617" w:type="dxa"/>
        <w:tblCellMar>
          <w:top w:w="15" w:type="dxa"/>
          <w:left w:w="15" w:type="dxa"/>
          <w:bottom w:w="15" w:type="dxa"/>
          <w:right w:w="15" w:type="dxa"/>
        </w:tblCellMar>
        <w:tblLook w:val="0600"/>
      </w:tblPr>
      <w:tblGrid>
        <w:gridCol w:w="3392"/>
        <w:gridCol w:w="3202"/>
        <w:gridCol w:w="1038"/>
        <w:gridCol w:w="2985"/>
      </w:tblGrid>
      <w:tr w:rsidR="000D4ED1" w:rsidRPr="00B50796" w:rsidTr="0076419B">
        <w:tc>
          <w:tcPr>
            <w:tcW w:w="3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Наименованиедокумента</w:t>
            </w:r>
          </w:p>
        </w:tc>
        <w:tc>
          <w:tcPr>
            <w:tcW w:w="3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Основаниеразработки</w:t>
            </w:r>
          </w:p>
        </w:tc>
        <w:tc>
          <w:tcPr>
            <w:tcW w:w="10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w:t>
            </w:r>
          </w:p>
        </w:tc>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Ответственный</w:t>
            </w:r>
          </w:p>
        </w:tc>
      </w:tr>
      <w:tr w:rsidR="000D4ED1" w:rsidRPr="00B50796" w:rsidTr="0076419B">
        <w:tc>
          <w:tcPr>
            <w:tcW w:w="3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Утверждениештатногорасписания</w:t>
            </w:r>
          </w:p>
        </w:tc>
        <w:tc>
          <w:tcPr>
            <w:tcW w:w="3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Трудовойкодекс</w:t>
            </w:r>
          </w:p>
        </w:tc>
        <w:tc>
          <w:tcPr>
            <w:tcW w:w="10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81696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w:t>
            </w:r>
            <w:r w:rsidR="0056778A" w:rsidRPr="00B50796">
              <w:rPr>
                <w:rFonts w:ascii="Times New Roman" w:hAnsi="Times New Roman" w:cs="Times New Roman"/>
                <w:color w:val="000000"/>
                <w:sz w:val="24"/>
                <w:szCs w:val="24"/>
              </w:rPr>
              <w:t>иректор</w:t>
            </w:r>
            <w:r w:rsidR="00E45D77" w:rsidRPr="00B50796">
              <w:rPr>
                <w:rFonts w:ascii="Times New Roman" w:hAnsi="Times New Roman" w:cs="Times New Roman"/>
                <w:color w:val="000000"/>
                <w:sz w:val="24"/>
                <w:szCs w:val="24"/>
                <w:lang w:val="ru-RU"/>
              </w:rPr>
              <w:t xml:space="preserve">  школы</w:t>
            </w:r>
          </w:p>
        </w:tc>
      </w:tr>
      <w:tr w:rsidR="000D4ED1" w:rsidRPr="00B50796" w:rsidTr="0076419B">
        <w:tc>
          <w:tcPr>
            <w:tcW w:w="3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Составление инструкций по охране труда</w:t>
            </w:r>
          </w:p>
        </w:tc>
        <w:tc>
          <w:tcPr>
            <w:tcW w:w="3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Трудовойкодекс</w:t>
            </w:r>
          </w:p>
        </w:tc>
        <w:tc>
          <w:tcPr>
            <w:tcW w:w="10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Ноябрь-декабрь</w:t>
            </w:r>
          </w:p>
        </w:tc>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Ответственныйзаохранутруда</w:t>
            </w:r>
          </w:p>
        </w:tc>
      </w:tr>
      <w:tr w:rsidR="000D4ED1" w:rsidRPr="00B50796" w:rsidTr="0076419B">
        <w:tc>
          <w:tcPr>
            <w:tcW w:w="3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Приказы об организации участия обучающихся в ЕГЭ, ГВЭ, ОГЭ</w:t>
            </w:r>
            <w:proofErr w:type="gramEnd"/>
          </w:p>
        </w:tc>
        <w:tc>
          <w:tcPr>
            <w:tcW w:w="3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568"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Приказы Минпросвещения, Рособрнадзора от 07.11.2018 </w:t>
            </w:r>
          </w:p>
          <w:p w:rsidR="00B82568"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 189/1513 и </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190/1512;</w:t>
            </w:r>
          </w:p>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протоколпедагогическогосовета</w:t>
            </w:r>
          </w:p>
        </w:tc>
        <w:tc>
          <w:tcPr>
            <w:tcW w:w="10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Апрель - май</w:t>
            </w:r>
          </w:p>
        </w:tc>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Директор</w:t>
            </w:r>
            <w:r w:rsidR="00E45D77" w:rsidRPr="00B50796">
              <w:rPr>
                <w:rFonts w:ascii="Times New Roman" w:hAnsi="Times New Roman" w:cs="Times New Roman"/>
                <w:color w:val="000000"/>
                <w:sz w:val="24"/>
                <w:szCs w:val="24"/>
                <w:lang w:val="ru-RU"/>
              </w:rPr>
              <w:t xml:space="preserve">  школы </w:t>
            </w:r>
          </w:p>
        </w:tc>
      </w:tr>
      <w:tr w:rsidR="000D4ED1" w:rsidRPr="00B50796" w:rsidTr="0076419B">
        <w:tc>
          <w:tcPr>
            <w:tcW w:w="3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Графикотпусков</w:t>
            </w:r>
          </w:p>
        </w:tc>
        <w:tc>
          <w:tcPr>
            <w:tcW w:w="3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Трудовойкодекс</w:t>
            </w:r>
          </w:p>
        </w:tc>
        <w:tc>
          <w:tcPr>
            <w:tcW w:w="10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Ноябрь-декабрь</w:t>
            </w:r>
          </w:p>
        </w:tc>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81696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E45D77" w:rsidRPr="00B50796">
              <w:rPr>
                <w:rFonts w:ascii="Times New Roman" w:hAnsi="Times New Roman" w:cs="Times New Roman"/>
                <w:color w:val="000000"/>
                <w:sz w:val="24"/>
                <w:szCs w:val="24"/>
                <w:lang w:val="ru-RU"/>
              </w:rPr>
              <w:t xml:space="preserve">  школы</w:t>
            </w:r>
          </w:p>
        </w:tc>
      </w:tr>
    </w:tbl>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2.4. Обновление</w:t>
      </w:r>
      <w:r w:rsidR="00A2215D">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локальных</w:t>
      </w:r>
      <w:r w:rsidR="00A2215D">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актов</w:t>
      </w:r>
    </w:p>
    <w:tbl>
      <w:tblPr>
        <w:tblW w:w="10281" w:type="dxa"/>
        <w:tblCellMar>
          <w:top w:w="15" w:type="dxa"/>
          <w:left w:w="15" w:type="dxa"/>
          <w:bottom w:w="15" w:type="dxa"/>
          <w:right w:w="15" w:type="dxa"/>
        </w:tblCellMar>
        <w:tblLook w:val="0600"/>
      </w:tblPr>
      <w:tblGrid>
        <w:gridCol w:w="4005"/>
        <w:gridCol w:w="2610"/>
        <w:gridCol w:w="1377"/>
        <w:gridCol w:w="2289"/>
      </w:tblGrid>
      <w:tr w:rsidR="000D4ED1" w:rsidRPr="00B50796" w:rsidTr="0076419B">
        <w:tc>
          <w:tcPr>
            <w:tcW w:w="40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Наименованиедокумента</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Основаниеразработки</w:t>
            </w:r>
          </w:p>
        </w:tc>
        <w:tc>
          <w:tcPr>
            <w:tcW w:w="13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w:t>
            </w:r>
          </w:p>
        </w:tc>
        <w:tc>
          <w:tcPr>
            <w:tcW w:w="2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Ответственный</w:t>
            </w:r>
          </w:p>
        </w:tc>
      </w:tr>
      <w:tr w:rsidR="000D4ED1" w:rsidRPr="00B50796" w:rsidTr="0076419B">
        <w:tc>
          <w:tcPr>
            <w:tcW w:w="40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Обновлениедолжностныхинструкций</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Необходимость уточнения трудовых действий работников</w:t>
            </w:r>
          </w:p>
        </w:tc>
        <w:tc>
          <w:tcPr>
            <w:tcW w:w="13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c>
          <w:tcPr>
            <w:tcW w:w="2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81696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p>
        </w:tc>
      </w:tr>
      <w:tr w:rsidR="000D4ED1" w:rsidRPr="00B50796" w:rsidTr="0076419B">
        <w:tc>
          <w:tcPr>
            <w:tcW w:w="40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Положениеобоплатетруда</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Индексацияокладов</w:t>
            </w:r>
          </w:p>
        </w:tc>
        <w:tc>
          <w:tcPr>
            <w:tcW w:w="13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Декабрь</w:t>
            </w:r>
          </w:p>
        </w:tc>
        <w:tc>
          <w:tcPr>
            <w:tcW w:w="2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81696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p>
        </w:tc>
      </w:tr>
      <w:tr w:rsidR="000D4ED1" w:rsidRPr="00B50796" w:rsidTr="0076419B">
        <w:tc>
          <w:tcPr>
            <w:tcW w:w="40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Положение об организации и осуществлении образовательной деятельности по дополнительным общеобразовательным (общеразвивающим) программам</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568"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 xml:space="preserve">Федеральныйзаконот 29.12.2012 </w:t>
            </w:r>
          </w:p>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 273-ФЗ</w:t>
            </w:r>
          </w:p>
        </w:tc>
        <w:tc>
          <w:tcPr>
            <w:tcW w:w="13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Январь</w:t>
            </w:r>
          </w:p>
        </w:tc>
        <w:tc>
          <w:tcPr>
            <w:tcW w:w="2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FD5174">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p>
        </w:tc>
      </w:tr>
    </w:tbl>
    <w:p w:rsidR="000D4ED1" w:rsidRPr="00B50796" w:rsidRDefault="0056778A" w:rsidP="001A4C2B">
      <w:pPr>
        <w:pStyle w:val="1"/>
        <w:jc w:val="cente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rPr>
        <w:t>РАЗДЕЛ 3.</w:t>
      </w:r>
      <w:proofErr w:type="gramEnd"/>
      <w:r w:rsidRPr="00B50796">
        <w:rPr>
          <w:rFonts w:ascii="Times New Roman" w:hAnsi="Times New Roman" w:cs="Times New Roman"/>
          <w:color w:val="000000"/>
          <w:sz w:val="24"/>
          <w:szCs w:val="24"/>
        </w:rPr>
        <w:t xml:space="preserve"> СИСТЕМА УПРАВЛЕНИЯ </w:t>
      </w:r>
      <w:r w:rsidR="00A2215D">
        <w:rPr>
          <w:rFonts w:ascii="Times New Roman" w:hAnsi="Times New Roman" w:cs="Times New Roman"/>
          <w:color w:val="000000"/>
          <w:sz w:val="24"/>
          <w:szCs w:val="24"/>
          <w:lang w:val="ru-RU"/>
        </w:rPr>
        <w:t>ШКОЛОЙ</w:t>
      </w:r>
    </w:p>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rPr>
        <w:t>3.1. Деятельность</w:t>
      </w:r>
      <w:r w:rsidR="00A2215D">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педагогического</w:t>
      </w:r>
      <w:r w:rsidR="00A2215D">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совета</w:t>
      </w:r>
      <w:r w:rsidR="00A2215D">
        <w:rPr>
          <w:rFonts w:ascii="Times New Roman" w:hAnsi="Times New Roman" w:cs="Times New Roman"/>
          <w:b/>
          <w:bCs/>
          <w:color w:val="000000"/>
          <w:sz w:val="24"/>
          <w:szCs w:val="24"/>
          <w:lang w:val="ru-RU"/>
        </w:rPr>
        <w:t xml:space="preserve"> </w:t>
      </w:r>
      <w:r w:rsidR="00D223D1" w:rsidRPr="00B50796">
        <w:rPr>
          <w:rFonts w:ascii="Times New Roman" w:hAnsi="Times New Roman" w:cs="Times New Roman"/>
          <w:b/>
          <w:bCs/>
          <w:color w:val="000000"/>
          <w:sz w:val="24"/>
          <w:szCs w:val="24"/>
          <w:lang w:val="ru-RU"/>
        </w:rPr>
        <w:t>школы</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Педагогический совет решает вопросы, которые касаются организации образовательной деятельности:</w:t>
      </w:r>
    </w:p>
    <w:p w:rsidR="000D4ED1" w:rsidRPr="00B50796" w:rsidRDefault="0056778A">
      <w:pPr>
        <w:numPr>
          <w:ilvl w:val="0"/>
          <w:numId w:val="12"/>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определяет основные направления развития ОО, направления повышения качества образования и эффективности образовательной деятельности;</w:t>
      </w:r>
    </w:p>
    <w:p w:rsidR="000D4ED1" w:rsidRPr="00B50796" w:rsidRDefault="0056778A">
      <w:pPr>
        <w:numPr>
          <w:ilvl w:val="0"/>
          <w:numId w:val="12"/>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рассматривает и принимает локальные акты, основные образовательные программы и дополнительные общеразвивающие программы, программы развития ОО;</w:t>
      </w:r>
    </w:p>
    <w:p w:rsidR="000D4ED1" w:rsidRPr="00B50796" w:rsidRDefault="0056778A">
      <w:pPr>
        <w:numPr>
          <w:ilvl w:val="0"/>
          <w:numId w:val="12"/>
        </w:numPr>
        <w:ind w:left="780" w:right="18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утверждаеткалендарныйучебныйграфик;</w:t>
      </w:r>
    </w:p>
    <w:p w:rsidR="000D4ED1" w:rsidRPr="00B50796" w:rsidRDefault="0056778A">
      <w:pPr>
        <w:numPr>
          <w:ilvl w:val="0"/>
          <w:numId w:val="12"/>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определяет порядок реализации платных образовательных услуг;</w:t>
      </w:r>
    </w:p>
    <w:p w:rsidR="000D4ED1" w:rsidRPr="00B50796" w:rsidRDefault="0056778A">
      <w:pPr>
        <w:numPr>
          <w:ilvl w:val="0"/>
          <w:numId w:val="12"/>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обсуждает и принимает перечень учебно-методических комплектов, учебников и учебных пособий, которые используют в образовательной деятельности;</w:t>
      </w:r>
    </w:p>
    <w:p w:rsidR="000D4ED1" w:rsidRPr="00B50796" w:rsidRDefault="0056778A">
      <w:pPr>
        <w:numPr>
          <w:ilvl w:val="0"/>
          <w:numId w:val="12"/>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рассматривает и согласовывает отчет по результатам самообследования ОО;</w:t>
      </w:r>
    </w:p>
    <w:p w:rsidR="000D4ED1" w:rsidRPr="00B50796" w:rsidRDefault="0056778A">
      <w:pPr>
        <w:numPr>
          <w:ilvl w:val="0"/>
          <w:numId w:val="12"/>
        </w:numPr>
        <w:ind w:left="780" w:right="18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обсуждает вопросы реализации программы развития образовательной организации.</w:t>
      </w:r>
    </w:p>
    <w:p w:rsidR="00B82568" w:rsidRPr="00B50796" w:rsidRDefault="0056778A" w:rsidP="007D174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Также педагогический совет вносит предложения и ходатайствует о поощрении и награждении педагогических работников, об их участии в профессиональных конкурсах</w:t>
      </w:r>
    </w:p>
    <w:p w:rsidR="000D4ED1" w:rsidRPr="00B50796" w:rsidRDefault="0056778A" w:rsidP="001A4C2B">
      <w:pPr>
        <w:jc w:val="center"/>
        <w:rPr>
          <w:rFonts w:ascii="Times New Roman" w:hAnsi="Times New Roman" w:cs="Times New Roman"/>
          <w:b/>
          <w:bCs/>
          <w:color w:val="000000"/>
          <w:sz w:val="24"/>
          <w:szCs w:val="24"/>
          <w:lang w:val="ru-RU"/>
        </w:rPr>
      </w:pPr>
      <w:r w:rsidRPr="00B50796">
        <w:rPr>
          <w:rFonts w:ascii="Times New Roman" w:hAnsi="Times New Roman" w:cs="Times New Roman"/>
          <w:b/>
          <w:bCs/>
          <w:color w:val="000000"/>
          <w:sz w:val="24"/>
          <w:szCs w:val="24"/>
          <w:lang w:val="ru-RU"/>
        </w:rPr>
        <w:t>Пла</w:t>
      </w:r>
      <w:r w:rsidR="00FD5174" w:rsidRPr="00B50796">
        <w:rPr>
          <w:rFonts w:ascii="Times New Roman" w:hAnsi="Times New Roman" w:cs="Times New Roman"/>
          <w:b/>
          <w:bCs/>
          <w:color w:val="000000"/>
          <w:sz w:val="24"/>
          <w:szCs w:val="24"/>
          <w:lang w:val="ru-RU"/>
        </w:rPr>
        <w:t xml:space="preserve">н работы педагогического совета </w:t>
      </w:r>
      <w:r w:rsidR="00B50796">
        <w:rPr>
          <w:rFonts w:ascii="Times New Roman" w:hAnsi="Times New Roman" w:cs="Times New Roman"/>
          <w:b/>
          <w:bCs/>
          <w:color w:val="000000"/>
          <w:sz w:val="24"/>
          <w:szCs w:val="24"/>
          <w:lang w:val="ru-RU"/>
        </w:rPr>
        <w:t>школы</w:t>
      </w:r>
    </w:p>
    <w:tbl>
      <w:tblPr>
        <w:tblpPr w:leftFromText="180" w:rightFromText="180" w:vertAnchor="text" w:horzAnchor="margin" w:tblpXSpec="center" w:tblpY="247"/>
        <w:tblW w:w="11132" w:type="dxa"/>
        <w:tblLayout w:type="fixed"/>
        <w:tblCellMar>
          <w:top w:w="15" w:type="dxa"/>
          <w:left w:w="15" w:type="dxa"/>
          <w:bottom w:w="15" w:type="dxa"/>
          <w:right w:w="15" w:type="dxa"/>
        </w:tblCellMar>
        <w:tblLook w:val="0600"/>
      </w:tblPr>
      <w:tblGrid>
        <w:gridCol w:w="494"/>
        <w:gridCol w:w="1077"/>
        <w:gridCol w:w="2899"/>
        <w:gridCol w:w="4110"/>
        <w:gridCol w:w="2552"/>
      </w:tblGrid>
      <w:tr w:rsidR="00FD5174" w:rsidRPr="00B50796" w:rsidTr="00FD5174">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rPr>
                <w:rFonts w:ascii="Times New Roman" w:hAnsi="Times New Roman" w:cs="Times New Roman"/>
                <w:b/>
                <w:bCs/>
                <w:color w:val="000000"/>
                <w:sz w:val="24"/>
                <w:szCs w:val="24"/>
              </w:rPr>
            </w:pPr>
            <w:r w:rsidRPr="00B50796">
              <w:rPr>
                <w:rFonts w:ascii="Times New Roman" w:hAnsi="Times New Roman" w:cs="Times New Roman"/>
                <w:b/>
                <w:bCs/>
                <w:color w:val="000000"/>
                <w:sz w:val="24"/>
                <w:szCs w:val="24"/>
              </w:rPr>
              <w:t>№ п/п</w:t>
            </w:r>
          </w:p>
        </w:tc>
        <w:tc>
          <w:tcPr>
            <w:tcW w:w="10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rPr>
                <w:rFonts w:ascii="Times New Roman" w:hAnsi="Times New Roman" w:cs="Times New Roman"/>
                <w:b/>
                <w:bCs/>
                <w:color w:val="000000"/>
                <w:sz w:val="24"/>
                <w:szCs w:val="24"/>
              </w:rPr>
            </w:pPr>
            <w:r w:rsidRPr="00B50796">
              <w:rPr>
                <w:rFonts w:ascii="Times New Roman" w:hAnsi="Times New Roman" w:cs="Times New Roman"/>
                <w:b/>
                <w:bCs/>
                <w:color w:val="000000"/>
                <w:sz w:val="24"/>
                <w:szCs w:val="24"/>
              </w:rPr>
              <w:t>Сроки</w:t>
            </w:r>
          </w:p>
        </w:tc>
        <w:tc>
          <w:tcPr>
            <w:tcW w:w="28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rPr>
                <w:rFonts w:ascii="Times New Roman" w:hAnsi="Times New Roman" w:cs="Times New Roman"/>
                <w:b/>
                <w:bCs/>
                <w:color w:val="000000"/>
                <w:sz w:val="24"/>
                <w:szCs w:val="24"/>
              </w:rPr>
            </w:pPr>
            <w:r w:rsidRPr="00B50796">
              <w:rPr>
                <w:rFonts w:ascii="Times New Roman" w:hAnsi="Times New Roman" w:cs="Times New Roman"/>
                <w:b/>
                <w:bCs/>
                <w:color w:val="000000"/>
                <w:sz w:val="24"/>
                <w:szCs w:val="24"/>
              </w:rPr>
              <w:t>Тема</w:t>
            </w:r>
          </w:p>
        </w:tc>
        <w:tc>
          <w:tcPr>
            <w:tcW w:w="4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rPr>
                <w:rFonts w:ascii="Times New Roman" w:hAnsi="Times New Roman" w:cs="Times New Roman"/>
                <w:b/>
                <w:bCs/>
                <w:color w:val="000000"/>
                <w:sz w:val="24"/>
                <w:szCs w:val="24"/>
              </w:rPr>
            </w:pPr>
            <w:r w:rsidRPr="00B50796">
              <w:rPr>
                <w:rFonts w:ascii="Times New Roman" w:hAnsi="Times New Roman" w:cs="Times New Roman"/>
                <w:b/>
                <w:bCs/>
                <w:color w:val="000000"/>
                <w:sz w:val="24"/>
                <w:szCs w:val="24"/>
              </w:rPr>
              <w:t>Вопросыдляобсуждения</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rPr>
                <w:rFonts w:ascii="Times New Roman" w:hAnsi="Times New Roman" w:cs="Times New Roman"/>
                <w:b/>
                <w:bCs/>
                <w:color w:val="000000"/>
                <w:sz w:val="24"/>
                <w:szCs w:val="24"/>
              </w:rPr>
            </w:pPr>
            <w:r w:rsidRPr="00B50796">
              <w:rPr>
                <w:rFonts w:ascii="Times New Roman" w:hAnsi="Times New Roman" w:cs="Times New Roman"/>
                <w:b/>
                <w:bCs/>
                <w:color w:val="000000"/>
                <w:sz w:val="24"/>
                <w:szCs w:val="24"/>
              </w:rPr>
              <w:t>Ответственный</w:t>
            </w:r>
          </w:p>
        </w:tc>
      </w:tr>
      <w:tr w:rsidR="00FD5174" w:rsidRPr="00252BB7" w:rsidTr="00FD5174">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10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 </w:t>
            </w:r>
          </w:p>
        </w:tc>
        <w:tc>
          <w:tcPr>
            <w:tcW w:w="28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«Анализ и диагностика итогов 2019/20 учебного года. Условия реализации образовательных программ в 2020/21 учебном году»</w:t>
            </w:r>
          </w:p>
        </w:tc>
        <w:tc>
          <w:tcPr>
            <w:tcW w:w="4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02711A">
            <w:pPr>
              <w:numPr>
                <w:ilvl w:val="0"/>
                <w:numId w:val="52"/>
              </w:numPr>
              <w:tabs>
                <w:tab w:val="clear" w:pos="720"/>
                <w:tab w:val="num" w:pos="66"/>
              </w:tabs>
              <w:ind w:left="350" w:right="180" w:hanging="284"/>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Анализ результативности образовательной деятельности в 2019/20</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учебном году.</w:t>
            </w:r>
          </w:p>
          <w:p w:rsidR="00FD5174" w:rsidRPr="00B50796" w:rsidRDefault="00FD5174" w:rsidP="0002711A">
            <w:pPr>
              <w:numPr>
                <w:ilvl w:val="0"/>
                <w:numId w:val="52"/>
              </w:numPr>
              <w:tabs>
                <w:tab w:val="clear" w:pos="720"/>
                <w:tab w:val="num" w:pos="66"/>
              </w:tabs>
              <w:ind w:left="350" w:right="180" w:hanging="284"/>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Утверждение</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учебного плана школы и реализуемых учебных программ и учебников на 2020/21 учебный год.</w:t>
            </w:r>
          </w:p>
          <w:p w:rsidR="00FD5174" w:rsidRPr="00B50796" w:rsidRDefault="00FD5174" w:rsidP="0002711A">
            <w:pPr>
              <w:numPr>
                <w:ilvl w:val="0"/>
                <w:numId w:val="52"/>
              </w:numPr>
              <w:tabs>
                <w:tab w:val="clear" w:pos="720"/>
                <w:tab w:val="num" w:pos="66"/>
              </w:tabs>
              <w:ind w:left="350" w:right="180" w:hanging="284"/>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Утверждение календарного учебного графика на 2020/21 учебный год.</w:t>
            </w:r>
          </w:p>
          <w:p w:rsidR="00FD5174" w:rsidRPr="00B50796" w:rsidRDefault="00FD5174" w:rsidP="0002711A">
            <w:pPr>
              <w:numPr>
                <w:ilvl w:val="0"/>
                <w:numId w:val="52"/>
              </w:numPr>
              <w:tabs>
                <w:tab w:val="clear" w:pos="720"/>
                <w:tab w:val="num" w:pos="66"/>
              </w:tabs>
              <w:ind w:left="350" w:right="180" w:hanging="284"/>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Утверждение</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плана внеурочной деятельности и рабочих программ внеурочной деятельности на 2020/21 учебный год.</w:t>
            </w:r>
          </w:p>
          <w:p w:rsidR="00FD5174" w:rsidRPr="00B50796" w:rsidRDefault="00FD5174" w:rsidP="0002711A">
            <w:pPr>
              <w:numPr>
                <w:ilvl w:val="0"/>
                <w:numId w:val="52"/>
              </w:numPr>
              <w:tabs>
                <w:tab w:val="clear" w:pos="720"/>
                <w:tab w:val="num" w:pos="66"/>
              </w:tabs>
              <w:ind w:left="350" w:right="180" w:hanging="284"/>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Утверждение плана работы школы на 2020/21 учебный год.</w:t>
            </w:r>
          </w:p>
          <w:p w:rsidR="00FD5174" w:rsidRPr="00B50796" w:rsidRDefault="00FD5174" w:rsidP="0002711A">
            <w:pPr>
              <w:numPr>
                <w:ilvl w:val="0"/>
                <w:numId w:val="52"/>
              </w:numPr>
              <w:tabs>
                <w:tab w:val="clear" w:pos="720"/>
                <w:tab w:val="num" w:pos="66"/>
              </w:tabs>
              <w:ind w:left="350" w:right="180" w:hanging="284"/>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Принятие локальных актов, которые регламентируют образовательную деятельность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B825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Директор школы Заместители директора по УВР </w:t>
            </w:r>
          </w:p>
        </w:tc>
      </w:tr>
      <w:tr w:rsidR="00FD5174" w:rsidRPr="00B50796" w:rsidTr="00FD5174">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10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c>
          <w:tcPr>
            <w:tcW w:w="28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05492B">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w:t>
            </w:r>
            <w:r w:rsidR="0005492B" w:rsidRPr="00B50796">
              <w:rPr>
                <w:rFonts w:ascii="Times New Roman" w:eastAsia="Times New Roman" w:hAnsi="Times New Roman" w:cs="Times New Roman"/>
                <w:sz w:val="24"/>
                <w:szCs w:val="24"/>
                <w:lang w:val="ru-RU" w:eastAsia="ru-RU"/>
              </w:rPr>
              <w:t xml:space="preserve"> Ключевые направления достижения стратегической цели по вхождению Российской Федерации в число 10 ведущих стран мира по качеству общего образования</w:t>
            </w:r>
            <w:r w:rsidRPr="00B50796">
              <w:rPr>
                <w:rFonts w:ascii="Times New Roman" w:hAnsi="Times New Roman" w:cs="Times New Roman"/>
                <w:color w:val="000000"/>
                <w:sz w:val="24"/>
                <w:szCs w:val="24"/>
                <w:lang w:val="ru-RU"/>
              </w:rPr>
              <w:t>»</w:t>
            </w:r>
          </w:p>
        </w:tc>
        <w:tc>
          <w:tcPr>
            <w:tcW w:w="4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3D61" w:rsidRDefault="00FD5174" w:rsidP="0002711A">
            <w:pPr>
              <w:numPr>
                <w:ilvl w:val="0"/>
                <w:numId w:val="53"/>
              </w:numPr>
              <w:tabs>
                <w:tab w:val="clear" w:pos="720"/>
                <w:tab w:val="num" w:pos="66"/>
              </w:tabs>
              <w:ind w:left="350" w:right="180" w:hanging="284"/>
              <w:contextualSpacing/>
              <w:rPr>
                <w:rFonts w:ascii="Times New Roman" w:hAnsi="Times New Roman" w:cs="Times New Roman"/>
                <w:color w:val="000000"/>
                <w:sz w:val="24"/>
                <w:szCs w:val="24"/>
                <w:lang w:val="ru-RU"/>
              </w:rPr>
            </w:pPr>
            <w:r w:rsidRPr="009E3D61">
              <w:rPr>
                <w:rFonts w:ascii="Times New Roman" w:hAnsi="Times New Roman" w:cs="Times New Roman"/>
                <w:color w:val="000000"/>
                <w:sz w:val="24"/>
                <w:szCs w:val="24"/>
                <w:lang w:val="ru-RU"/>
              </w:rPr>
              <w:t xml:space="preserve">Результаты внешней оценки качества образования в МБОУ </w:t>
            </w:r>
            <w:r w:rsidR="009E3D61" w:rsidRPr="009E3D61">
              <w:rPr>
                <w:rFonts w:ascii="Times New Roman" w:hAnsi="Times New Roman" w:cs="Times New Roman"/>
                <w:color w:val="000000"/>
                <w:sz w:val="24"/>
                <w:szCs w:val="24"/>
                <w:lang w:val="ru-RU"/>
              </w:rPr>
              <w:t>КСОШ</w:t>
            </w:r>
            <w:r w:rsidR="0005492B" w:rsidRPr="009E3D61">
              <w:rPr>
                <w:rFonts w:ascii="Times New Roman" w:hAnsi="Times New Roman" w:cs="Times New Roman"/>
                <w:color w:val="000000"/>
                <w:sz w:val="24"/>
                <w:szCs w:val="24"/>
                <w:lang w:val="ru-RU"/>
              </w:rPr>
              <w:t xml:space="preserve"> №</w:t>
            </w:r>
            <w:r w:rsidR="009E3D61" w:rsidRPr="009E3D61">
              <w:rPr>
                <w:rFonts w:ascii="Times New Roman" w:hAnsi="Times New Roman" w:cs="Times New Roman"/>
                <w:color w:val="000000"/>
                <w:sz w:val="24"/>
                <w:szCs w:val="24"/>
                <w:lang w:val="ru-RU"/>
              </w:rPr>
              <w:t>1</w:t>
            </w:r>
            <w:r w:rsidR="0005492B" w:rsidRPr="009E3D61">
              <w:rPr>
                <w:rFonts w:ascii="Times New Roman" w:hAnsi="Times New Roman" w:cs="Times New Roman"/>
                <w:color w:val="000000"/>
                <w:sz w:val="24"/>
                <w:szCs w:val="24"/>
                <w:lang w:val="ru-RU"/>
              </w:rPr>
              <w:t xml:space="preserve"> .</w:t>
            </w:r>
            <w:r w:rsidRPr="009E3D61">
              <w:rPr>
                <w:rFonts w:ascii="Times New Roman" w:hAnsi="Times New Roman" w:cs="Times New Roman"/>
                <w:color w:val="000000"/>
                <w:sz w:val="24"/>
                <w:szCs w:val="24"/>
                <w:lang w:val="ru-RU"/>
              </w:rPr>
              <w:t xml:space="preserve"> Итоги ВПР</w:t>
            </w:r>
          </w:p>
          <w:p w:rsidR="00FD5174" w:rsidRPr="009E3D61" w:rsidRDefault="00FD5174" w:rsidP="0002711A">
            <w:pPr>
              <w:numPr>
                <w:ilvl w:val="0"/>
                <w:numId w:val="53"/>
              </w:numPr>
              <w:tabs>
                <w:tab w:val="clear" w:pos="720"/>
                <w:tab w:val="num" w:pos="66"/>
              </w:tabs>
              <w:ind w:left="350" w:right="180" w:hanging="284"/>
              <w:contextualSpacing/>
              <w:rPr>
                <w:rFonts w:ascii="Times New Roman" w:hAnsi="Times New Roman" w:cs="Times New Roman"/>
                <w:color w:val="000000"/>
                <w:sz w:val="24"/>
                <w:szCs w:val="24"/>
                <w:lang w:val="ru-RU"/>
              </w:rPr>
            </w:pPr>
            <w:r w:rsidRPr="009E3D61">
              <w:rPr>
                <w:rFonts w:ascii="Times New Roman" w:hAnsi="Times New Roman" w:cs="Times New Roman"/>
                <w:color w:val="000000"/>
                <w:sz w:val="24"/>
                <w:szCs w:val="24"/>
                <w:lang w:val="ru-RU"/>
              </w:rPr>
              <w:t xml:space="preserve">Анализ образовательных результатов обучающихся по итогам </w:t>
            </w:r>
            <w:r w:rsidRPr="009E3D61">
              <w:rPr>
                <w:rFonts w:ascii="Times New Roman" w:hAnsi="Times New Roman" w:cs="Times New Roman"/>
                <w:color w:val="000000"/>
                <w:sz w:val="24"/>
                <w:szCs w:val="24"/>
              </w:rPr>
              <w:t>I</w:t>
            </w:r>
            <w:r w:rsidRPr="009E3D61">
              <w:rPr>
                <w:rFonts w:ascii="Times New Roman" w:hAnsi="Times New Roman" w:cs="Times New Roman"/>
                <w:color w:val="000000"/>
                <w:sz w:val="24"/>
                <w:szCs w:val="24"/>
                <w:lang w:val="ru-RU"/>
              </w:rPr>
              <w:t xml:space="preserve"> четверти.</w:t>
            </w:r>
          </w:p>
          <w:p w:rsidR="00A2215D" w:rsidRDefault="00FD5174" w:rsidP="0002711A">
            <w:pPr>
              <w:numPr>
                <w:ilvl w:val="0"/>
                <w:numId w:val="53"/>
              </w:numPr>
              <w:tabs>
                <w:tab w:val="clear" w:pos="720"/>
                <w:tab w:val="num" w:pos="66"/>
              </w:tabs>
              <w:ind w:left="350" w:right="180" w:hanging="284"/>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Внутришкольная система оценки </w:t>
            </w:r>
          </w:p>
          <w:p w:rsidR="00A2215D" w:rsidRPr="00A2215D" w:rsidRDefault="00A2215D" w:rsidP="00A2215D">
            <w:pPr>
              <w:ind w:left="350" w:right="180"/>
              <w:contextualSpacing/>
              <w:rPr>
                <w:rFonts w:ascii="Times New Roman" w:hAnsi="Times New Roman" w:cs="Times New Roman"/>
                <w:color w:val="000000"/>
                <w:sz w:val="24"/>
                <w:szCs w:val="24"/>
                <w:lang w:val="ru-RU"/>
              </w:rPr>
            </w:pPr>
          </w:p>
          <w:p w:rsidR="00A2215D" w:rsidRDefault="00A2215D" w:rsidP="00A2215D">
            <w:pPr>
              <w:ind w:left="350" w:right="180"/>
              <w:contextualSpacing/>
              <w:rPr>
                <w:rFonts w:ascii="Times New Roman" w:hAnsi="Times New Roman" w:cs="Times New Roman"/>
                <w:color w:val="000000"/>
                <w:sz w:val="24"/>
                <w:szCs w:val="24"/>
                <w:lang w:val="ru-RU"/>
              </w:rPr>
            </w:pPr>
          </w:p>
          <w:p w:rsidR="00A2215D" w:rsidRDefault="00A2215D" w:rsidP="00A2215D">
            <w:pPr>
              <w:pStyle w:val="a7"/>
              <w:rPr>
                <w:rFonts w:ascii="Times New Roman" w:hAnsi="Times New Roman" w:cs="Times New Roman"/>
                <w:color w:val="000000"/>
                <w:sz w:val="24"/>
                <w:szCs w:val="24"/>
                <w:lang w:val="ru-RU"/>
              </w:rPr>
            </w:pPr>
          </w:p>
          <w:p w:rsidR="00A2215D" w:rsidRDefault="00A2215D" w:rsidP="00A2215D">
            <w:pPr>
              <w:pStyle w:val="a7"/>
              <w:rPr>
                <w:rFonts w:ascii="Times New Roman" w:hAnsi="Times New Roman" w:cs="Times New Roman"/>
                <w:color w:val="000000"/>
                <w:sz w:val="24"/>
                <w:szCs w:val="24"/>
                <w:lang w:val="ru-RU"/>
              </w:rPr>
            </w:pPr>
          </w:p>
          <w:p w:rsidR="00FD5174" w:rsidRPr="00B50796" w:rsidRDefault="00FD5174" w:rsidP="0002711A">
            <w:pPr>
              <w:numPr>
                <w:ilvl w:val="0"/>
                <w:numId w:val="53"/>
              </w:numPr>
              <w:tabs>
                <w:tab w:val="clear" w:pos="720"/>
                <w:tab w:val="num" w:pos="66"/>
              </w:tabs>
              <w:ind w:left="350" w:right="180" w:hanging="284"/>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качества образования: проблемы и перспективы.</w:t>
            </w:r>
          </w:p>
          <w:p w:rsidR="00FD5174" w:rsidRPr="00B50796" w:rsidRDefault="00FD5174" w:rsidP="0002711A">
            <w:pPr>
              <w:numPr>
                <w:ilvl w:val="0"/>
                <w:numId w:val="53"/>
              </w:numPr>
              <w:tabs>
                <w:tab w:val="clear" w:pos="720"/>
                <w:tab w:val="num" w:pos="66"/>
              </w:tabs>
              <w:ind w:left="350" w:right="180" w:hanging="284"/>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Организацияоценочной деятельностиучителя.</w:t>
            </w:r>
          </w:p>
          <w:p w:rsidR="00D223D1" w:rsidRPr="00B50796" w:rsidRDefault="00FD5174" w:rsidP="0002711A">
            <w:pPr>
              <w:numPr>
                <w:ilvl w:val="0"/>
                <w:numId w:val="53"/>
              </w:numPr>
              <w:tabs>
                <w:tab w:val="clear" w:pos="720"/>
                <w:tab w:val="num" w:pos="66"/>
              </w:tabs>
              <w:ind w:left="350" w:right="180" w:hanging="284"/>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Качество образования при</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дистанционном обучении</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82568" w:rsidRPr="00B50796" w:rsidRDefault="00FD5174" w:rsidP="00B825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Заместитель директора по УВР</w:t>
            </w:r>
            <w:r w:rsidR="00B82568" w:rsidRPr="00B50796">
              <w:rPr>
                <w:rFonts w:ascii="Times New Roman" w:hAnsi="Times New Roman" w:cs="Times New Roman"/>
                <w:color w:val="000000"/>
                <w:sz w:val="24"/>
                <w:szCs w:val="24"/>
                <w:lang w:val="ru-RU"/>
              </w:rPr>
              <w:t xml:space="preserve"> Безик О.В.</w:t>
            </w:r>
          </w:p>
          <w:p w:rsidR="00FD5174" w:rsidRPr="00B50796" w:rsidRDefault="0005492B" w:rsidP="00FD5174">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w:t>
            </w:r>
          </w:p>
          <w:p w:rsidR="00FD5174" w:rsidRPr="00B50796" w:rsidRDefault="00FD5174" w:rsidP="00FD5174">
            <w:pPr>
              <w:rPr>
                <w:rFonts w:ascii="Times New Roman" w:hAnsi="Times New Roman" w:cs="Times New Roman"/>
                <w:color w:val="000000"/>
                <w:sz w:val="24"/>
                <w:szCs w:val="24"/>
                <w:lang w:val="ru-RU"/>
              </w:rPr>
            </w:pPr>
          </w:p>
        </w:tc>
      </w:tr>
      <w:tr w:rsidR="00FD5174" w:rsidRPr="00252BB7" w:rsidTr="00FD5174">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3</w:t>
            </w:r>
          </w:p>
        </w:tc>
        <w:tc>
          <w:tcPr>
            <w:tcW w:w="10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Январь </w:t>
            </w:r>
          </w:p>
        </w:tc>
        <w:tc>
          <w:tcPr>
            <w:tcW w:w="28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w:t>
            </w:r>
            <w:r w:rsidR="0005492B" w:rsidRPr="00B50796">
              <w:rPr>
                <w:rFonts w:ascii="Times New Roman" w:eastAsia="Times New Roman" w:hAnsi="Times New Roman" w:cs="Times New Roman"/>
                <w:sz w:val="24"/>
                <w:szCs w:val="24"/>
                <w:lang w:val="ru-RU" w:eastAsia="ru-RU"/>
              </w:rPr>
              <w:t xml:space="preserve"> Модернизация воспитательной деятельности образовательных организаций. </w:t>
            </w:r>
            <w:r w:rsidR="0005492B" w:rsidRPr="00B50796">
              <w:rPr>
                <w:rFonts w:ascii="Times New Roman" w:eastAsia="Times New Roman" w:hAnsi="Times New Roman" w:cs="Times New Roman"/>
                <w:sz w:val="24"/>
                <w:szCs w:val="24"/>
                <w:lang w:eastAsia="ru-RU"/>
              </w:rPr>
              <w:t>Внедрениепримернойпрограммывоспитания в общеобразовательныхорганизацияхРоссийскойФедерации</w:t>
            </w:r>
            <w:r w:rsidRPr="00B50796">
              <w:rPr>
                <w:rFonts w:ascii="Times New Roman" w:hAnsi="Times New Roman" w:cs="Times New Roman"/>
                <w:color w:val="000000"/>
                <w:sz w:val="24"/>
                <w:szCs w:val="24"/>
                <w:lang w:val="ru-RU"/>
              </w:rPr>
              <w:t>»</w:t>
            </w:r>
          </w:p>
        </w:tc>
        <w:tc>
          <w:tcPr>
            <w:tcW w:w="4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02711A">
            <w:pPr>
              <w:numPr>
                <w:ilvl w:val="0"/>
                <w:numId w:val="54"/>
              </w:numPr>
              <w:tabs>
                <w:tab w:val="clear" w:pos="720"/>
                <w:tab w:val="num" w:pos="66"/>
              </w:tabs>
              <w:ind w:left="350" w:right="180" w:hanging="284"/>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Анализ образовательных результатов обучающихся по итогам </w:t>
            </w:r>
            <w:r w:rsidRPr="00B50796">
              <w:rPr>
                <w:rFonts w:ascii="Times New Roman" w:hAnsi="Times New Roman" w:cs="Times New Roman"/>
                <w:color w:val="000000"/>
                <w:sz w:val="24"/>
                <w:szCs w:val="24"/>
              </w:rPr>
              <w:t>II</w:t>
            </w:r>
            <w:r w:rsidRPr="00B50796">
              <w:rPr>
                <w:rFonts w:ascii="Times New Roman" w:hAnsi="Times New Roman" w:cs="Times New Roman"/>
                <w:color w:val="000000"/>
                <w:sz w:val="24"/>
                <w:szCs w:val="24"/>
                <w:lang w:val="ru-RU"/>
              </w:rPr>
              <w:t xml:space="preserve"> четверти.</w:t>
            </w:r>
          </w:p>
          <w:p w:rsidR="00FD5174" w:rsidRPr="00B50796" w:rsidRDefault="0005492B" w:rsidP="0002711A">
            <w:pPr>
              <w:numPr>
                <w:ilvl w:val="0"/>
                <w:numId w:val="54"/>
              </w:numPr>
              <w:tabs>
                <w:tab w:val="clear" w:pos="720"/>
                <w:tab w:val="num" w:pos="66"/>
              </w:tabs>
              <w:ind w:left="350" w:right="180" w:hanging="284"/>
              <w:contextualSpacing/>
              <w:rPr>
                <w:rFonts w:ascii="Times New Roman" w:hAnsi="Times New Roman" w:cs="Times New Roman"/>
                <w:color w:val="000000"/>
                <w:sz w:val="24"/>
                <w:szCs w:val="24"/>
                <w:lang w:val="ru-RU"/>
              </w:rPr>
            </w:pPr>
            <w:r w:rsidRPr="00B50796">
              <w:rPr>
                <w:rFonts w:ascii="Times New Roman" w:hAnsi="Times New Roman" w:cs="Times New Roman"/>
                <w:sz w:val="24"/>
                <w:szCs w:val="24"/>
                <w:lang w:val="ru-RU"/>
              </w:rPr>
              <w:t xml:space="preserve">Федеральный закон от 31.07.2020 </w:t>
            </w:r>
            <w:r w:rsidRPr="00B50796">
              <w:rPr>
                <w:rFonts w:ascii="Times New Roman" w:hAnsi="Times New Roman" w:cs="Times New Roman"/>
                <w:sz w:val="24"/>
                <w:szCs w:val="24"/>
              </w:rPr>
              <w:t>N</w:t>
            </w:r>
            <w:r w:rsidRPr="00B50796">
              <w:rPr>
                <w:rFonts w:ascii="Times New Roman" w:hAnsi="Times New Roman" w:cs="Times New Roman"/>
                <w:sz w:val="24"/>
                <w:szCs w:val="24"/>
                <w:lang w:val="ru-RU"/>
              </w:rPr>
              <w:t xml:space="preserve"> 304-ФЗ "О внесении изменений в Федеральный закон "Об образовании в Российской Федерации" по вопросам воспитания обучающихся"</w:t>
            </w:r>
          </w:p>
          <w:p w:rsidR="0005492B" w:rsidRPr="00B50796" w:rsidRDefault="0005492B" w:rsidP="00B50796">
            <w:pPr>
              <w:tabs>
                <w:tab w:val="num" w:pos="66"/>
              </w:tabs>
              <w:ind w:left="350" w:right="180" w:hanging="284"/>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3. Разработка инвариантных модулей программы воспитания как средство достижения результатов освоения ООП.</w:t>
            </w:r>
          </w:p>
          <w:p w:rsidR="0005492B" w:rsidRPr="00B50796" w:rsidRDefault="001A4C2B" w:rsidP="00B50796">
            <w:pPr>
              <w:tabs>
                <w:tab w:val="num" w:pos="66"/>
              </w:tabs>
              <w:ind w:left="350" w:right="180" w:hanging="284"/>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4.</w:t>
            </w:r>
            <w:r w:rsidR="0005492B" w:rsidRPr="00B50796">
              <w:rPr>
                <w:rFonts w:ascii="Times New Roman" w:hAnsi="Times New Roman" w:cs="Times New Roman"/>
                <w:color w:val="000000"/>
                <w:sz w:val="24"/>
                <w:szCs w:val="24"/>
                <w:lang w:val="ru-RU"/>
              </w:rPr>
              <w:t>Вариативные модули программы воспитания как отражение школьного уклада МБОУ СОШ № 1.</w:t>
            </w:r>
          </w:p>
          <w:p w:rsidR="00FD5174" w:rsidRPr="00B50796" w:rsidRDefault="001A4C2B" w:rsidP="00B50796">
            <w:pPr>
              <w:tabs>
                <w:tab w:val="num" w:pos="66"/>
              </w:tabs>
              <w:ind w:left="350" w:right="180" w:hanging="284"/>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5.</w:t>
            </w:r>
            <w:r w:rsidR="0005492B" w:rsidRPr="00B50796">
              <w:rPr>
                <w:rFonts w:ascii="Times New Roman" w:hAnsi="Times New Roman" w:cs="Times New Roman"/>
                <w:color w:val="000000"/>
                <w:sz w:val="24"/>
                <w:szCs w:val="24"/>
                <w:lang w:val="ru-RU"/>
              </w:rPr>
              <w:t>Основные направления самоанализа воспитательной работы в МБОУ СОШ № 1</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B825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Заместитель директора по УВР </w:t>
            </w:r>
            <w:r w:rsidR="00B82568" w:rsidRPr="00B50796">
              <w:rPr>
                <w:rFonts w:ascii="Times New Roman" w:hAnsi="Times New Roman" w:cs="Times New Roman"/>
                <w:color w:val="000000"/>
                <w:sz w:val="24"/>
                <w:szCs w:val="24"/>
                <w:lang w:val="ru-RU"/>
              </w:rPr>
              <w:t xml:space="preserve"> Позднякова И.Н.</w:t>
            </w:r>
          </w:p>
        </w:tc>
      </w:tr>
      <w:tr w:rsidR="00FD5174" w:rsidRPr="00252BB7" w:rsidTr="00FD5174">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10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Март</w:t>
            </w:r>
          </w:p>
        </w:tc>
        <w:tc>
          <w:tcPr>
            <w:tcW w:w="28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w:t>
            </w:r>
            <w:r w:rsidR="001A4C2B" w:rsidRPr="00B50796">
              <w:rPr>
                <w:rFonts w:ascii="Times New Roman" w:eastAsia="Times New Roman" w:hAnsi="Times New Roman" w:cs="Times New Roman"/>
                <w:sz w:val="24"/>
                <w:szCs w:val="24"/>
                <w:lang w:val="ru-RU" w:eastAsia="ru-RU"/>
              </w:rPr>
              <w:t xml:space="preserve"> Актуальные направления цифровой трансформации образования: перспективы и новые возможности развития традиционного образования </w:t>
            </w:r>
            <w:r w:rsidRPr="00B50796">
              <w:rPr>
                <w:rFonts w:ascii="Times New Roman" w:hAnsi="Times New Roman" w:cs="Times New Roman"/>
                <w:color w:val="000000"/>
                <w:sz w:val="24"/>
                <w:szCs w:val="24"/>
                <w:lang w:val="ru-RU"/>
              </w:rPr>
              <w:t>»</w:t>
            </w:r>
          </w:p>
        </w:tc>
        <w:tc>
          <w:tcPr>
            <w:tcW w:w="4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02711A">
            <w:pPr>
              <w:numPr>
                <w:ilvl w:val="0"/>
                <w:numId w:val="55"/>
              </w:numPr>
              <w:tabs>
                <w:tab w:val="clear" w:pos="720"/>
                <w:tab w:val="num" w:pos="66"/>
              </w:tabs>
              <w:ind w:left="350" w:right="180" w:hanging="284"/>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Анализ образовательных результатов обучающихся по итогам </w:t>
            </w:r>
            <w:r w:rsidRPr="00B50796">
              <w:rPr>
                <w:rFonts w:ascii="Times New Roman" w:hAnsi="Times New Roman" w:cs="Times New Roman"/>
                <w:color w:val="000000"/>
                <w:sz w:val="24"/>
                <w:szCs w:val="24"/>
              </w:rPr>
              <w:t>III</w:t>
            </w:r>
            <w:r w:rsidRPr="00B50796">
              <w:rPr>
                <w:rFonts w:ascii="Times New Roman" w:hAnsi="Times New Roman" w:cs="Times New Roman"/>
                <w:color w:val="000000"/>
                <w:sz w:val="24"/>
                <w:szCs w:val="24"/>
                <w:lang w:val="ru-RU"/>
              </w:rPr>
              <w:t xml:space="preserve"> четверти.</w:t>
            </w:r>
            <w:r w:rsidRPr="00B50796">
              <w:rPr>
                <w:rFonts w:ascii="Times New Roman" w:hAnsi="Times New Roman" w:cs="Times New Roman"/>
                <w:color w:val="000000"/>
                <w:sz w:val="24"/>
                <w:szCs w:val="24"/>
              </w:rPr>
              <w:t> </w:t>
            </w:r>
          </w:p>
          <w:p w:rsidR="00FD5174" w:rsidRPr="00B50796" w:rsidRDefault="00FD5174" w:rsidP="0002711A">
            <w:pPr>
              <w:numPr>
                <w:ilvl w:val="0"/>
                <w:numId w:val="55"/>
              </w:numPr>
              <w:tabs>
                <w:tab w:val="clear" w:pos="720"/>
                <w:tab w:val="num" w:pos="66"/>
              </w:tabs>
              <w:ind w:left="350" w:right="180" w:hanging="284"/>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Рассмотрение и принятие отчета образовательной организации по</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результатам самообследования за прошедший календарный год.</w:t>
            </w:r>
          </w:p>
          <w:p w:rsidR="00FD5174" w:rsidRPr="00B50796" w:rsidRDefault="001A4C2B" w:rsidP="0002711A">
            <w:pPr>
              <w:numPr>
                <w:ilvl w:val="0"/>
                <w:numId w:val="55"/>
              </w:numPr>
              <w:tabs>
                <w:tab w:val="clear" w:pos="720"/>
                <w:tab w:val="num" w:pos="66"/>
              </w:tabs>
              <w:ind w:left="350" w:right="180" w:hanging="284"/>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Перспективные направления цифровой трансформации в </w:t>
            </w:r>
            <w:r w:rsidR="00B50796">
              <w:rPr>
                <w:rFonts w:ascii="Times New Roman" w:hAnsi="Times New Roman" w:cs="Times New Roman"/>
                <w:color w:val="000000"/>
                <w:sz w:val="24"/>
                <w:szCs w:val="24"/>
                <w:lang w:val="ru-RU"/>
              </w:rPr>
              <w:t>школы</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B825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Заместитель директора по УВР </w:t>
            </w:r>
            <w:r w:rsidR="00B82568" w:rsidRPr="00B50796">
              <w:rPr>
                <w:rFonts w:ascii="Times New Roman" w:hAnsi="Times New Roman" w:cs="Times New Roman"/>
                <w:color w:val="000000"/>
                <w:sz w:val="24"/>
                <w:szCs w:val="24"/>
                <w:lang w:val="ru-RU"/>
              </w:rPr>
              <w:t>Балева В.В.</w:t>
            </w:r>
          </w:p>
          <w:p w:rsidR="00FD5174" w:rsidRPr="00B50796" w:rsidRDefault="00FD5174" w:rsidP="00FD5174">
            <w:pPr>
              <w:rPr>
                <w:rFonts w:ascii="Times New Roman" w:hAnsi="Times New Roman" w:cs="Times New Roman"/>
                <w:color w:val="000000"/>
                <w:sz w:val="24"/>
                <w:szCs w:val="24"/>
                <w:lang w:val="ru-RU"/>
              </w:rPr>
            </w:pPr>
          </w:p>
          <w:p w:rsidR="00FD5174" w:rsidRPr="00B50796" w:rsidRDefault="00FD5174" w:rsidP="00FD5174">
            <w:pPr>
              <w:rPr>
                <w:rFonts w:ascii="Times New Roman" w:hAnsi="Times New Roman" w:cs="Times New Roman"/>
                <w:color w:val="000000"/>
                <w:sz w:val="24"/>
                <w:szCs w:val="24"/>
                <w:lang w:val="ru-RU"/>
              </w:rPr>
            </w:pPr>
          </w:p>
        </w:tc>
      </w:tr>
      <w:tr w:rsidR="00FD5174" w:rsidRPr="00252BB7" w:rsidTr="00FD5174">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10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Май</w:t>
            </w:r>
          </w:p>
        </w:tc>
        <w:tc>
          <w:tcPr>
            <w:tcW w:w="28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«О допуске к ГИА»</w:t>
            </w:r>
          </w:p>
        </w:tc>
        <w:tc>
          <w:tcPr>
            <w:tcW w:w="4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02711A">
            <w:pPr>
              <w:numPr>
                <w:ilvl w:val="0"/>
                <w:numId w:val="56"/>
              </w:numPr>
              <w:tabs>
                <w:tab w:val="clear" w:pos="720"/>
                <w:tab w:val="num" w:pos="66"/>
              </w:tabs>
              <w:ind w:left="350" w:right="180" w:hanging="284"/>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Допуск учащихся 9-х и 11-х классов к ГИА.</w:t>
            </w:r>
          </w:p>
          <w:p w:rsidR="00FD5174" w:rsidRPr="00B50796" w:rsidRDefault="00FD5174" w:rsidP="0002711A">
            <w:pPr>
              <w:numPr>
                <w:ilvl w:val="0"/>
                <w:numId w:val="56"/>
              </w:numPr>
              <w:tabs>
                <w:tab w:val="clear" w:pos="720"/>
                <w:tab w:val="num" w:pos="66"/>
              </w:tabs>
              <w:ind w:left="350" w:right="180" w:hanging="284"/>
              <w:rPr>
                <w:rFonts w:ascii="Times New Roman" w:hAnsi="Times New Roman" w:cs="Times New Roman"/>
                <w:color w:val="000000"/>
                <w:sz w:val="24"/>
                <w:szCs w:val="24"/>
              </w:rPr>
            </w:pPr>
            <w:r w:rsidRPr="00B50796">
              <w:rPr>
                <w:rFonts w:ascii="Times New Roman" w:hAnsi="Times New Roman" w:cs="Times New Roman"/>
                <w:color w:val="000000"/>
                <w:sz w:val="24"/>
                <w:szCs w:val="24"/>
              </w:rPr>
              <w:t>Условияпроведения ГИА в 2021 году</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B825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Pr="00B50796">
              <w:rPr>
                <w:rFonts w:ascii="Times New Roman" w:hAnsi="Times New Roman" w:cs="Times New Roman"/>
                <w:color w:val="000000"/>
                <w:sz w:val="24"/>
                <w:szCs w:val="24"/>
              </w:rPr>
              <w:t> </w:t>
            </w:r>
            <w:r w:rsidR="00B82568" w:rsidRPr="00B50796">
              <w:rPr>
                <w:rFonts w:ascii="Times New Roman" w:hAnsi="Times New Roman" w:cs="Times New Roman"/>
                <w:color w:val="000000"/>
                <w:sz w:val="24"/>
                <w:szCs w:val="24"/>
                <w:lang w:val="ru-RU"/>
              </w:rPr>
              <w:t>Жевора М.В.</w:t>
            </w:r>
          </w:p>
        </w:tc>
      </w:tr>
      <w:tr w:rsidR="00FD5174" w:rsidRPr="00252BB7" w:rsidTr="00FD5174">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10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Май</w:t>
            </w:r>
          </w:p>
        </w:tc>
        <w:tc>
          <w:tcPr>
            <w:tcW w:w="28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 переводе обучающихся 1–8-х и 10-х классов»</w:t>
            </w:r>
          </w:p>
        </w:tc>
        <w:tc>
          <w:tcPr>
            <w:tcW w:w="4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02711A">
            <w:pPr>
              <w:numPr>
                <w:ilvl w:val="0"/>
                <w:numId w:val="57"/>
              </w:numPr>
              <w:tabs>
                <w:tab w:val="clear" w:pos="720"/>
                <w:tab w:val="num" w:pos="66"/>
              </w:tabs>
              <w:ind w:left="350" w:right="180" w:hanging="284"/>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Анализрезультатов ВПР.</w:t>
            </w:r>
          </w:p>
          <w:p w:rsidR="00FD5174" w:rsidRPr="00B50796" w:rsidRDefault="00FD5174" w:rsidP="0002711A">
            <w:pPr>
              <w:numPr>
                <w:ilvl w:val="0"/>
                <w:numId w:val="57"/>
              </w:numPr>
              <w:tabs>
                <w:tab w:val="clear" w:pos="720"/>
                <w:tab w:val="num" w:pos="66"/>
              </w:tabs>
              <w:ind w:left="350" w:right="180" w:hanging="284"/>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Итогипромежуточнойаттестации. </w:t>
            </w:r>
          </w:p>
          <w:p w:rsidR="00D223D1" w:rsidRPr="00B50796" w:rsidRDefault="00FD5174" w:rsidP="0002711A">
            <w:pPr>
              <w:numPr>
                <w:ilvl w:val="0"/>
                <w:numId w:val="57"/>
              </w:numPr>
              <w:tabs>
                <w:tab w:val="clear" w:pos="720"/>
                <w:tab w:val="num" w:pos="66"/>
              </w:tabs>
              <w:ind w:left="350" w:right="180" w:hanging="284"/>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Перевод обучающихся 1–8-х и </w:t>
            </w:r>
            <w:r w:rsidRPr="00B50796">
              <w:rPr>
                <w:rFonts w:ascii="Times New Roman" w:hAnsi="Times New Roman" w:cs="Times New Roman"/>
                <w:color w:val="000000"/>
                <w:sz w:val="24"/>
                <w:szCs w:val="24"/>
                <w:lang w:val="ru-RU"/>
              </w:rPr>
              <w:lastRenderedPageBreak/>
              <w:t>10-х классов в следующий класс</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1A4C2B" w:rsidP="00B825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Заместители</w:t>
            </w:r>
            <w:r w:rsidR="00FD5174" w:rsidRPr="00B50796">
              <w:rPr>
                <w:rFonts w:ascii="Times New Roman" w:hAnsi="Times New Roman" w:cs="Times New Roman"/>
                <w:color w:val="000000"/>
                <w:sz w:val="24"/>
                <w:szCs w:val="24"/>
                <w:lang w:val="ru-RU"/>
              </w:rPr>
              <w:t xml:space="preserve"> директора по УВР</w:t>
            </w:r>
            <w:r w:rsidR="00FD5174" w:rsidRPr="00B50796">
              <w:rPr>
                <w:rFonts w:ascii="Times New Roman" w:hAnsi="Times New Roman" w:cs="Times New Roman"/>
                <w:color w:val="000000"/>
                <w:sz w:val="24"/>
                <w:szCs w:val="24"/>
              </w:rPr>
              <w:t> </w:t>
            </w:r>
            <w:r w:rsidR="00B82568" w:rsidRPr="00B50796">
              <w:rPr>
                <w:rFonts w:ascii="Times New Roman" w:hAnsi="Times New Roman" w:cs="Times New Roman"/>
                <w:color w:val="000000"/>
                <w:sz w:val="24"/>
                <w:szCs w:val="24"/>
                <w:lang w:val="ru-RU"/>
              </w:rPr>
              <w:t>Жевора М.В.</w:t>
            </w:r>
          </w:p>
        </w:tc>
      </w:tr>
      <w:tr w:rsidR="00FD5174" w:rsidRPr="00252BB7" w:rsidTr="00FD5174">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7</w:t>
            </w:r>
          </w:p>
        </w:tc>
        <w:tc>
          <w:tcPr>
            <w:tcW w:w="10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Июнь</w:t>
            </w:r>
          </w:p>
        </w:tc>
        <w:tc>
          <w:tcPr>
            <w:tcW w:w="28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1A4C2B">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«Итоги образовательной деятельности</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 xml:space="preserve"> в 2020/21учебном году»</w:t>
            </w:r>
          </w:p>
        </w:tc>
        <w:tc>
          <w:tcPr>
            <w:tcW w:w="4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02711A">
            <w:pPr>
              <w:numPr>
                <w:ilvl w:val="0"/>
                <w:numId w:val="58"/>
              </w:numPr>
              <w:tabs>
                <w:tab w:val="clear" w:pos="720"/>
                <w:tab w:val="num" w:pos="208"/>
              </w:tabs>
              <w:ind w:left="208"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Реализация ООП в 2020/21 учебном году.</w:t>
            </w:r>
          </w:p>
          <w:p w:rsidR="00FD5174" w:rsidRPr="00B50796" w:rsidRDefault="00FD5174" w:rsidP="0002711A">
            <w:pPr>
              <w:numPr>
                <w:ilvl w:val="0"/>
                <w:numId w:val="59"/>
              </w:numPr>
              <w:tabs>
                <w:tab w:val="clear" w:pos="720"/>
                <w:tab w:val="num" w:pos="208"/>
              </w:tabs>
              <w:ind w:left="208"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Анализ результатов итоговой аттестации обучающихся 9-х классов. Выдача</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аттестатов об основном общем образовании.</w:t>
            </w:r>
          </w:p>
          <w:p w:rsidR="00FD5174" w:rsidRPr="00B50796" w:rsidRDefault="00FD5174" w:rsidP="0002711A">
            <w:pPr>
              <w:numPr>
                <w:ilvl w:val="0"/>
                <w:numId w:val="59"/>
              </w:numPr>
              <w:tabs>
                <w:tab w:val="clear" w:pos="720"/>
                <w:tab w:val="num" w:pos="208"/>
              </w:tabs>
              <w:ind w:left="208" w:right="180" w:firstLine="0"/>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 xml:space="preserve">Анализ результатов итоговой аттестации обучающихся 11-х классов. </w:t>
            </w:r>
            <w:r w:rsidRPr="00B50796">
              <w:rPr>
                <w:rFonts w:ascii="Times New Roman" w:hAnsi="Times New Roman" w:cs="Times New Roman"/>
                <w:color w:val="000000"/>
                <w:sz w:val="24"/>
                <w:szCs w:val="24"/>
              </w:rPr>
              <w:t>Выдача аттестатов о среднемобщемобразовании</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D5174" w:rsidRPr="00B50796" w:rsidRDefault="00FD5174" w:rsidP="00FD5174">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Заместитель директора по УВР</w:t>
            </w:r>
            <w:r w:rsidR="00B82568" w:rsidRPr="00B50796">
              <w:rPr>
                <w:rFonts w:ascii="Times New Roman" w:hAnsi="Times New Roman" w:cs="Times New Roman"/>
                <w:color w:val="000000"/>
                <w:sz w:val="24"/>
                <w:szCs w:val="24"/>
                <w:lang w:val="ru-RU"/>
              </w:rPr>
              <w:t>ЖевораМ.В.</w:t>
            </w:r>
            <w:r w:rsidR="001A4C2B" w:rsidRPr="00B50796">
              <w:rPr>
                <w:rFonts w:ascii="Times New Roman" w:hAnsi="Times New Roman" w:cs="Times New Roman"/>
                <w:color w:val="000000"/>
                <w:sz w:val="24"/>
                <w:szCs w:val="24"/>
                <w:lang w:val="ru-RU"/>
              </w:rPr>
              <w:t>.</w:t>
            </w:r>
          </w:p>
          <w:p w:rsidR="00FD5174" w:rsidRPr="00B50796" w:rsidRDefault="00FD5174" w:rsidP="00FD5174">
            <w:pPr>
              <w:rPr>
                <w:rFonts w:ascii="Times New Roman" w:hAnsi="Times New Roman" w:cs="Times New Roman"/>
                <w:color w:val="000000"/>
                <w:sz w:val="24"/>
                <w:szCs w:val="24"/>
                <w:lang w:val="ru-RU"/>
              </w:rPr>
            </w:pPr>
          </w:p>
        </w:tc>
      </w:tr>
    </w:tbl>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3.2. Совещания при директоре</w:t>
      </w:r>
    </w:p>
    <w:p w:rsidR="000D4ED1" w:rsidRPr="00B50796" w:rsidRDefault="0056778A" w:rsidP="001A4C2B">
      <w:pPr>
        <w:ind w:firstLine="720"/>
        <w:jc w:val="both"/>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Текущие и перспективные задачи </w:t>
      </w:r>
      <w:r w:rsidR="00B82568" w:rsidRPr="00B50796">
        <w:rPr>
          <w:rFonts w:ascii="Times New Roman" w:hAnsi="Times New Roman" w:cs="Times New Roman"/>
          <w:color w:val="000000"/>
          <w:sz w:val="24"/>
          <w:szCs w:val="24"/>
          <w:lang w:val="ru-RU"/>
        </w:rPr>
        <w:t xml:space="preserve">школы </w:t>
      </w:r>
      <w:r w:rsidRPr="00B50796">
        <w:rPr>
          <w:rFonts w:ascii="Times New Roman" w:hAnsi="Times New Roman" w:cs="Times New Roman"/>
          <w:color w:val="000000"/>
          <w:sz w:val="24"/>
          <w:szCs w:val="24"/>
          <w:lang w:val="ru-RU"/>
        </w:rPr>
        <w:t xml:space="preserve"> решаются на совещаниях при директоре. Темы, сроки и вопросы совещаний на текущий год приведены в плане работы педагогического совета.</w:t>
      </w:r>
    </w:p>
    <w:p w:rsidR="000D4ED1" w:rsidRPr="00B50796" w:rsidRDefault="0056778A" w:rsidP="001A4C2B">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3.3. Деятельность совета по профилактике правонарушений и безнадзорности</w:t>
      </w:r>
    </w:p>
    <w:p w:rsidR="000D4ED1" w:rsidRPr="00B50796" w:rsidRDefault="0056778A" w:rsidP="001A4C2B">
      <w:pPr>
        <w:ind w:firstLine="72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Цель: профилактика правонарушений, преступности и безнадзорности несовершеннолетних, формирование законопослушного поведения и правовой культуры обучающихся и их родителей (законных представителей).</w:t>
      </w:r>
    </w:p>
    <w:p w:rsidR="000D4ED1" w:rsidRPr="00B50796" w:rsidRDefault="0056778A" w:rsidP="001A4C2B">
      <w:pPr>
        <w:jc w:val="both"/>
        <w:rPr>
          <w:rFonts w:ascii="Times New Roman" w:hAnsi="Times New Roman" w:cs="Times New Roman"/>
          <w:color w:val="000000"/>
          <w:sz w:val="24"/>
          <w:szCs w:val="24"/>
        </w:rPr>
      </w:pPr>
      <w:r w:rsidRPr="00B50796">
        <w:rPr>
          <w:rFonts w:ascii="Times New Roman" w:hAnsi="Times New Roman" w:cs="Times New Roman"/>
          <w:color w:val="000000"/>
          <w:sz w:val="24"/>
          <w:szCs w:val="24"/>
        </w:rPr>
        <w:t>Задачи:</w:t>
      </w:r>
    </w:p>
    <w:p w:rsidR="000D4ED1" w:rsidRPr="00B50796" w:rsidRDefault="0056778A" w:rsidP="001A4C2B">
      <w:pPr>
        <w:numPr>
          <w:ilvl w:val="0"/>
          <w:numId w:val="13"/>
        </w:numPr>
        <w:ind w:left="780" w:right="180"/>
        <w:contextualSpacing/>
        <w:jc w:val="both"/>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 доступных формах и доступными методами учебной и воспитательной работы способствовать профилактике правонарушений, преступности и безнадзорности учащихся, формированию законопослушного поведения обучающихся.</w:t>
      </w:r>
    </w:p>
    <w:p w:rsidR="000D4ED1" w:rsidRPr="00B50796" w:rsidRDefault="0056778A" w:rsidP="001A4C2B">
      <w:pPr>
        <w:numPr>
          <w:ilvl w:val="0"/>
          <w:numId w:val="13"/>
        </w:numPr>
        <w:ind w:left="780" w:right="180"/>
        <w:contextualSpacing/>
        <w:jc w:val="both"/>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Защищать права и законные интересы несовершеннолетних, которые находятся в трудной жизненной ситуации, социально опасном положении.</w:t>
      </w:r>
    </w:p>
    <w:p w:rsidR="000D4ED1" w:rsidRPr="00B50796" w:rsidRDefault="0056778A" w:rsidP="001A4C2B">
      <w:pPr>
        <w:numPr>
          <w:ilvl w:val="0"/>
          <w:numId w:val="13"/>
        </w:numPr>
        <w:ind w:left="780" w:right="180"/>
        <w:contextualSpacing/>
        <w:jc w:val="both"/>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Выявлять детей группы риска, детей, которые находятся в трудной жизненной ситуации и социально опасном положении, и принимать меры по оказанию им педагогической и психологической помощи.</w:t>
      </w:r>
    </w:p>
    <w:p w:rsidR="000D4ED1" w:rsidRPr="00B50796" w:rsidRDefault="0056778A" w:rsidP="001A4C2B">
      <w:pPr>
        <w:numPr>
          <w:ilvl w:val="0"/>
          <w:numId w:val="13"/>
        </w:numPr>
        <w:ind w:left="780" w:right="180"/>
        <w:contextualSpacing/>
        <w:jc w:val="both"/>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Осуществлять индивидуальный подход к </w:t>
      </w:r>
      <w:proofErr w:type="gramStart"/>
      <w:r w:rsidRPr="00B50796">
        <w:rPr>
          <w:rFonts w:ascii="Times New Roman" w:hAnsi="Times New Roman" w:cs="Times New Roman"/>
          <w:color w:val="000000"/>
          <w:sz w:val="24"/>
          <w:szCs w:val="24"/>
          <w:lang w:val="ru-RU"/>
        </w:rPr>
        <w:t>обучающимся</w:t>
      </w:r>
      <w:proofErr w:type="gramEnd"/>
      <w:r w:rsidRPr="00B50796">
        <w:rPr>
          <w:rFonts w:ascii="Times New Roman" w:hAnsi="Times New Roman" w:cs="Times New Roman"/>
          <w:color w:val="000000"/>
          <w:sz w:val="24"/>
          <w:szCs w:val="24"/>
          <w:lang w:val="ru-RU"/>
        </w:rPr>
        <w:t xml:space="preserve"> и оказывать помощь в охране их психофизического и нравственного здоровья.</w:t>
      </w:r>
    </w:p>
    <w:p w:rsidR="000D4ED1" w:rsidRPr="00B50796" w:rsidRDefault="0056778A" w:rsidP="001A4C2B">
      <w:pPr>
        <w:numPr>
          <w:ilvl w:val="0"/>
          <w:numId w:val="13"/>
        </w:numPr>
        <w:ind w:left="780" w:right="180"/>
        <w:contextualSpacing/>
        <w:jc w:val="both"/>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Осуществлять консультативно-профилактическую работу среди учащихся, педагогических работников и родителей (законных представителей).</w:t>
      </w:r>
    </w:p>
    <w:p w:rsidR="000D4ED1" w:rsidRPr="00B50796" w:rsidRDefault="0056778A" w:rsidP="001A4C2B">
      <w:pPr>
        <w:numPr>
          <w:ilvl w:val="0"/>
          <w:numId w:val="13"/>
        </w:numPr>
        <w:ind w:left="780" w:right="180"/>
        <w:jc w:val="both"/>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Всесторонне развивать интеллектуальные, творческие, спортивные и социальные способности </w:t>
      </w:r>
      <w:proofErr w:type="gramStart"/>
      <w:r w:rsidRPr="00B50796">
        <w:rPr>
          <w:rFonts w:ascii="Times New Roman" w:hAnsi="Times New Roman" w:cs="Times New Roman"/>
          <w:color w:val="000000"/>
          <w:sz w:val="24"/>
          <w:szCs w:val="24"/>
          <w:lang w:val="ru-RU"/>
        </w:rPr>
        <w:t>обучающихся</w:t>
      </w:r>
      <w:proofErr w:type="gramEnd"/>
      <w:r w:rsidRPr="00B50796">
        <w:rPr>
          <w:rFonts w:ascii="Times New Roman" w:hAnsi="Times New Roman" w:cs="Times New Roman"/>
          <w:color w:val="000000"/>
          <w:sz w:val="24"/>
          <w:szCs w:val="24"/>
          <w:lang w:val="ru-RU"/>
        </w:rPr>
        <w:t>.</w:t>
      </w:r>
    </w:p>
    <w:p w:rsidR="000D4ED1" w:rsidRPr="00B50796" w:rsidRDefault="0056778A" w:rsidP="001A4C2B">
      <w:pPr>
        <w:jc w:val="center"/>
        <w:rPr>
          <w:rFonts w:ascii="Times New Roman" w:hAnsi="Times New Roman" w:cs="Times New Roman"/>
          <w:b/>
          <w:bCs/>
          <w:color w:val="000000"/>
          <w:sz w:val="24"/>
          <w:szCs w:val="24"/>
          <w:lang w:val="ru-RU"/>
        </w:rPr>
      </w:pPr>
      <w:r w:rsidRPr="00B50796">
        <w:rPr>
          <w:rFonts w:ascii="Times New Roman" w:hAnsi="Times New Roman" w:cs="Times New Roman"/>
          <w:b/>
          <w:bCs/>
          <w:color w:val="000000"/>
          <w:sz w:val="24"/>
          <w:szCs w:val="24"/>
          <w:lang w:val="ru-RU"/>
        </w:rPr>
        <w:t>План мероприятий по профилактике правонарушений, преступности и безнадзорности учащихся</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4836"/>
        <w:gridCol w:w="1865"/>
        <w:gridCol w:w="3413"/>
      </w:tblGrid>
      <w:tr w:rsidR="001A4C2B" w:rsidRPr="00B50796" w:rsidTr="00A2215D">
        <w:tc>
          <w:tcPr>
            <w:tcW w:w="217" w:type="pct"/>
            <w:shd w:val="clear" w:color="auto" w:fill="auto"/>
          </w:tcPr>
          <w:p w:rsidR="001A4C2B" w:rsidRPr="00B50796" w:rsidRDefault="001A4C2B" w:rsidP="0009749F">
            <w:pPr>
              <w:spacing w:after="0"/>
              <w:rPr>
                <w:rFonts w:ascii="Times New Roman" w:eastAsia="Times New Roman" w:hAnsi="Times New Roman" w:cs="Times New Roman"/>
                <w:b/>
                <w:sz w:val="24"/>
                <w:szCs w:val="24"/>
              </w:rPr>
            </w:pPr>
            <w:r w:rsidRPr="00B50796">
              <w:rPr>
                <w:rFonts w:ascii="Times New Roman" w:eastAsia="Times New Roman" w:hAnsi="Times New Roman" w:cs="Times New Roman"/>
                <w:b/>
                <w:sz w:val="24"/>
                <w:szCs w:val="24"/>
              </w:rPr>
              <w:t>№</w:t>
            </w:r>
          </w:p>
        </w:tc>
        <w:tc>
          <w:tcPr>
            <w:tcW w:w="2287" w:type="pct"/>
            <w:shd w:val="clear" w:color="auto" w:fill="auto"/>
          </w:tcPr>
          <w:p w:rsidR="001A4C2B" w:rsidRPr="00B50796" w:rsidRDefault="001A4C2B" w:rsidP="0009749F">
            <w:pPr>
              <w:spacing w:after="0"/>
              <w:jc w:val="center"/>
              <w:rPr>
                <w:rFonts w:ascii="Times New Roman" w:eastAsia="Times New Roman" w:hAnsi="Times New Roman" w:cs="Times New Roman"/>
                <w:b/>
                <w:sz w:val="24"/>
                <w:szCs w:val="24"/>
              </w:rPr>
            </w:pPr>
            <w:r w:rsidRPr="00B50796">
              <w:rPr>
                <w:rFonts w:ascii="Times New Roman" w:eastAsia="Times New Roman" w:hAnsi="Times New Roman" w:cs="Times New Roman"/>
                <w:b/>
                <w:sz w:val="24"/>
                <w:szCs w:val="24"/>
              </w:rPr>
              <w:t>Мероприятие</w:t>
            </w:r>
          </w:p>
        </w:tc>
        <w:tc>
          <w:tcPr>
            <w:tcW w:w="882" w:type="pct"/>
            <w:shd w:val="clear" w:color="auto" w:fill="auto"/>
          </w:tcPr>
          <w:p w:rsidR="001A4C2B" w:rsidRPr="00B50796" w:rsidRDefault="001A4C2B" w:rsidP="0009749F">
            <w:pPr>
              <w:spacing w:after="0"/>
              <w:jc w:val="center"/>
              <w:rPr>
                <w:rFonts w:ascii="Times New Roman" w:eastAsia="Times New Roman" w:hAnsi="Times New Roman" w:cs="Times New Roman"/>
                <w:b/>
                <w:sz w:val="24"/>
                <w:szCs w:val="24"/>
              </w:rPr>
            </w:pPr>
            <w:r w:rsidRPr="00B50796">
              <w:rPr>
                <w:rFonts w:ascii="Times New Roman" w:eastAsia="Times New Roman" w:hAnsi="Times New Roman" w:cs="Times New Roman"/>
                <w:b/>
                <w:sz w:val="24"/>
                <w:szCs w:val="24"/>
              </w:rPr>
              <w:t>Сроки</w:t>
            </w:r>
          </w:p>
        </w:tc>
        <w:tc>
          <w:tcPr>
            <w:tcW w:w="1614" w:type="pct"/>
            <w:shd w:val="clear" w:color="auto" w:fill="auto"/>
          </w:tcPr>
          <w:p w:rsidR="001A4C2B" w:rsidRPr="00B50796" w:rsidRDefault="001A4C2B" w:rsidP="0009749F">
            <w:pPr>
              <w:spacing w:after="0"/>
              <w:jc w:val="center"/>
              <w:rPr>
                <w:rFonts w:ascii="Times New Roman" w:eastAsia="Times New Roman" w:hAnsi="Times New Roman" w:cs="Times New Roman"/>
                <w:b/>
                <w:sz w:val="24"/>
                <w:szCs w:val="24"/>
              </w:rPr>
            </w:pPr>
            <w:r w:rsidRPr="00B50796">
              <w:rPr>
                <w:rFonts w:ascii="Times New Roman" w:eastAsia="Times New Roman" w:hAnsi="Times New Roman" w:cs="Times New Roman"/>
                <w:b/>
                <w:sz w:val="24"/>
                <w:szCs w:val="24"/>
              </w:rPr>
              <w:t>Ответственные</w:t>
            </w:r>
          </w:p>
        </w:tc>
      </w:tr>
      <w:tr w:rsidR="001A4C2B" w:rsidRPr="00252BB7"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1</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Выявление несовершеннолетн</w:t>
            </w:r>
            <w:r w:rsidRPr="00B50796">
              <w:rPr>
                <w:rFonts w:ascii="Times New Roman" w:hAnsi="Times New Roman" w:cs="Times New Roman"/>
                <w:sz w:val="24"/>
                <w:szCs w:val="24"/>
                <w:lang w:val="ru-RU"/>
              </w:rPr>
              <w:t xml:space="preserve">их и семей, находящихся </w:t>
            </w:r>
            <w:r w:rsidRPr="00B50796">
              <w:rPr>
                <w:rFonts w:ascii="Times New Roman" w:eastAsia="Times New Roman" w:hAnsi="Times New Roman" w:cs="Times New Roman"/>
                <w:sz w:val="24"/>
                <w:szCs w:val="24"/>
                <w:lang w:val="ru-RU"/>
              </w:rPr>
              <w:t>в социально опасном положении, организация работы с ними</w:t>
            </w:r>
            <w:proofErr w:type="gramStart"/>
            <w:r w:rsidRPr="00B50796">
              <w:rPr>
                <w:rFonts w:ascii="Times New Roman" w:eastAsia="Times New Roman" w:hAnsi="Times New Roman" w:cs="Times New Roman"/>
                <w:sz w:val="24"/>
                <w:szCs w:val="24"/>
                <w:lang w:val="ru-RU"/>
              </w:rPr>
              <w:t>.В</w:t>
            </w:r>
            <w:proofErr w:type="gramEnd"/>
            <w:r w:rsidRPr="00B50796">
              <w:rPr>
                <w:rFonts w:ascii="Times New Roman" w:eastAsia="Times New Roman" w:hAnsi="Times New Roman" w:cs="Times New Roman"/>
                <w:sz w:val="24"/>
                <w:szCs w:val="24"/>
                <w:lang w:val="ru-RU"/>
              </w:rPr>
              <w:t>ыявление социально неблагополучных семей, детей группы риска</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Администрация</w:t>
            </w:r>
          </w:p>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Социальный педагог</w:t>
            </w:r>
          </w:p>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Классные руководители</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2</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 xml:space="preserve">Систематический </w:t>
            </w:r>
            <w:proofErr w:type="gramStart"/>
            <w:r w:rsidRPr="00B50796">
              <w:rPr>
                <w:rFonts w:ascii="Times New Roman" w:eastAsia="Times New Roman" w:hAnsi="Times New Roman" w:cs="Times New Roman"/>
                <w:sz w:val="24"/>
                <w:szCs w:val="24"/>
                <w:lang w:val="ru-RU"/>
              </w:rPr>
              <w:t xml:space="preserve">контроль </w:t>
            </w:r>
            <w:r w:rsidRPr="00B50796">
              <w:rPr>
                <w:rFonts w:ascii="Times New Roman" w:eastAsia="Times New Roman" w:hAnsi="Times New Roman" w:cs="Times New Roman"/>
                <w:sz w:val="24"/>
                <w:szCs w:val="24"/>
                <w:lang w:val="ru-RU"/>
              </w:rPr>
              <w:br/>
              <w:t>за</w:t>
            </w:r>
            <w:proofErr w:type="gramEnd"/>
            <w:r w:rsidRPr="00B50796">
              <w:rPr>
                <w:rFonts w:ascii="Times New Roman" w:eastAsia="Times New Roman" w:hAnsi="Times New Roman" w:cs="Times New Roman"/>
                <w:sz w:val="24"/>
                <w:szCs w:val="24"/>
                <w:lang w:val="ru-RU"/>
              </w:rPr>
              <w:t xml:space="preserve"> детьми, состоящими на учете </w:t>
            </w:r>
            <w:r w:rsidRPr="00B50796">
              <w:rPr>
                <w:rFonts w:ascii="Times New Roman" w:eastAsia="Times New Roman" w:hAnsi="Times New Roman" w:cs="Times New Roman"/>
                <w:sz w:val="24"/>
                <w:szCs w:val="24"/>
                <w:lang w:val="ru-RU"/>
              </w:rPr>
              <w:br/>
            </w:r>
            <w:r w:rsidRPr="00B50796">
              <w:rPr>
                <w:rFonts w:ascii="Times New Roman" w:eastAsia="Times New Roman" w:hAnsi="Times New Roman" w:cs="Times New Roman"/>
                <w:sz w:val="24"/>
                <w:szCs w:val="24"/>
                <w:lang w:val="ru-RU"/>
              </w:rPr>
              <w:lastRenderedPageBreak/>
              <w:t>в ВШК, ПДН, КДН и ЗП</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lastRenderedPageBreak/>
              <w:t>В течениегода</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Заместител</w:t>
            </w:r>
            <w:r w:rsidR="00B82568" w:rsidRPr="00B50796">
              <w:rPr>
                <w:rFonts w:ascii="Times New Roman" w:eastAsia="Times New Roman" w:hAnsi="Times New Roman" w:cs="Times New Roman"/>
                <w:sz w:val="24"/>
                <w:szCs w:val="24"/>
                <w:lang w:val="ru-RU"/>
              </w:rPr>
              <w:t>и</w:t>
            </w:r>
            <w:r w:rsidRPr="00B50796">
              <w:rPr>
                <w:rFonts w:ascii="Times New Roman" w:eastAsia="Times New Roman" w:hAnsi="Times New Roman" w:cs="Times New Roman"/>
                <w:sz w:val="24"/>
                <w:szCs w:val="24"/>
                <w:lang w:val="ru-RU"/>
              </w:rPr>
              <w:t xml:space="preserve"> директора по УВР</w:t>
            </w:r>
          </w:p>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lastRenderedPageBreak/>
              <w:t>Социальный педагог</w:t>
            </w:r>
          </w:p>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Классныеруководители</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lastRenderedPageBreak/>
              <w:t>3</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 xml:space="preserve">Организация работы </w:t>
            </w:r>
            <w:r w:rsidRPr="00B50796">
              <w:rPr>
                <w:rFonts w:ascii="Times New Roman" w:eastAsia="Times New Roman" w:hAnsi="Times New Roman" w:cs="Times New Roman"/>
                <w:sz w:val="24"/>
                <w:szCs w:val="24"/>
                <w:lang w:val="ru-RU"/>
              </w:rPr>
              <w:br/>
              <w:t xml:space="preserve">по досуговой занятости </w:t>
            </w:r>
            <w:proofErr w:type="gramStart"/>
            <w:r w:rsidRPr="00B50796">
              <w:rPr>
                <w:rFonts w:ascii="Times New Roman" w:eastAsia="Times New Roman" w:hAnsi="Times New Roman" w:cs="Times New Roman"/>
                <w:sz w:val="24"/>
                <w:szCs w:val="24"/>
                <w:lang w:val="ru-RU"/>
              </w:rPr>
              <w:t>обучающихся</w:t>
            </w:r>
            <w:proofErr w:type="gramEnd"/>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Заместитель директора по УВР</w:t>
            </w:r>
            <w:r w:rsidR="00B82568" w:rsidRPr="00B50796">
              <w:rPr>
                <w:rFonts w:ascii="Times New Roman" w:hAnsi="Times New Roman" w:cs="Times New Roman"/>
                <w:sz w:val="24"/>
                <w:szCs w:val="24"/>
                <w:lang w:val="ru-RU"/>
              </w:rPr>
              <w:t>Позднякова И.Н.</w:t>
            </w:r>
          </w:p>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Классныеруководители</w:t>
            </w:r>
          </w:p>
        </w:tc>
      </w:tr>
      <w:tr w:rsidR="001A4C2B" w:rsidRPr="00252BB7"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4</w:t>
            </w:r>
          </w:p>
        </w:tc>
        <w:tc>
          <w:tcPr>
            <w:tcW w:w="2287" w:type="pct"/>
            <w:shd w:val="clear" w:color="auto" w:fill="auto"/>
          </w:tcPr>
          <w:p w:rsidR="001A4C2B" w:rsidRPr="00B50796" w:rsidRDefault="00E16324"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hAnsi="Times New Roman" w:cs="Times New Roman"/>
                <w:sz w:val="24"/>
                <w:szCs w:val="24"/>
                <w:lang w:val="ru-RU"/>
              </w:rPr>
              <w:t xml:space="preserve">Анализ занятости детей </w:t>
            </w:r>
            <w:r w:rsidR="001A4C2B" w:rsidRPr="00B50796">
              <w:rPr>
                <w:rFonts w:ascii="Times New Roman" w:eastAsia="Times New Roman" w:hAnsi="Times New Roman" w:cs="Times New Roman"/>
                <w:sz w:val="24"/>
                <w:szCs w:val="24"/>
                <w:lang w:val="ru-RU"/>
              </w:rPr>
              <w:t>в учреждениях дополнительного образования</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Сентябрь</w:t>
            </w:r>
          </w:p>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Январь</w:t>
            </w:r>
          </w:p>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Май</w:t>
            </w:r>
          </w:p>
        </w:tc>
        <w:tc>
          <w:tcPr>
            <w:tcW w:w="1614" w:type="pct"/>
            <w:shd w:val="clear" w:color="auto" w:fill="auto"/>
          </w:tcPr>
          <w:p w:rsidR="001A4C2B" w:rsidRPr="00B50796" w:rsidRDefault="001A4C2B" w:rsidP="00B82568">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Заместитель директора по УВР</w:t>
            </w:r>
            <w:r w:rsidR="00B82568" w:rsidRPr="00B50796">
              <w:rPr>
                <w:rFonts w:ascii="Times New Roman" w:hAnsi="Times New Roman" w:cs="Times New Roman"/>
                <w:sz w:val="24"/>
                <w:szCs w:val="24"/>
                <w:lang w:val="ru-RU"/>
              </w:rPr>
              <w:t>Позднякова И.Н.</w:t>
            </w:r>
          </w:p>
        </w:tc>
      </w:tr>
      <w:tr w:rsidR="001A4C2B" w:rsidRPr="00252BB7"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5</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shd w:val="clear" w:color="auto" w:fill="FFFFFF"/>
                <w:lang w:val="ru-RU"/>
              </w:rPr>
              <w:t>Психологическое консультирование педагогов, классных руководителей, родителей (опекунов), учащихся по вопросам, связан</w:t>
            </w:r>
            <w:r w:rsidR="00E16324" w:rsidRPr="00B50796">
              <w:rPr>
                <w:rFonts w:ascii="Times New Roman" w:hAnsi="Times New Roman" w:cs="Times New Roman"/>
                <w:sz w:val="24"/>
                <w:szCs w:val="24"/>
                <w:shd w:val="clear" w:color="auto" w:fill="FFFFFF"/>
                <w:lang w:val="ru-RU"/>
              </w:rPr>
              <w:t xml:space="preserve">ным </w:t>
            </w:r>
            <w:r w:rsidRPr="00B50796">
              <w:rPr>
                <w:rFonts w:ascii="Times New Roman" w:eastAsia="Times New Roman" w:hAnsi="Times New Roman" w:cs="Times New Roman"/>
                <w:sz w:val="24"/>
                <w:szCs w:val="24"/>
                <w:shd w:val="clear" w:color="auto" w:fill="FFFFFF"/>
                <w:lang w:val="ru-RU"/>
              </w:rPr>
              <w:t>с суицидальным поведением детей и подростков</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B82568"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П</w:t>
            </w:r>
            <w:r w:rsidR="001A4C2B" w:rsidRPr="00B50796">
              <w:rPr>
                <w:rFonts w:ascii="Times New Roman" w:eastAsia="Times New Roman" w:hAnsi="Times New Roman" w:cs="Times New Roman"/>
                <w:sz w:val="24"/>
                <w:szCs w:val="24"/>
                <w:lang w:val="ru-RU"/>
              </w:rPr>
              <w:t>сихолог</w:t>
            </w:r>
            <w:r w:rsidRPr="00B50796">
              <w:rPr>
                <w:rFonts w:ascii="Times New Roman" w:hAnsi="Times New Roman" w:cs="Times New Roman"/>
                <w:sz w:val="24"/>
                <w:szCs w:val="24"/>
                <w:lang w:val="ru-RU"/>
              </w:rPr>
              <w:t>Шемякина Т.В.</w:t>
            </w:r>
          </w:p>
          <w:p w:rsidR="001A4C2B" w:rsidRPr="00B50796" w:rsidRDefault="001A4C2B" w:rsidP="00B82568">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Социальный педагог</w:t>
            </w:r>
            <w:r w:rsidR="00B82568" w:rsidRPr="00B50796">
              <w:rPr>
                <w:rFonts w:ascii="Times New Roman" w:hAnsi="Times New Roman" w:cs="Times New Roman"/>
                <w:sz w:val="24"/>
                <w:szCs w:val="24"/>
                <w:lang w:val="ru-RU"/>
              </w:rPr>
              <w:t>Петросян Л.Н.</w:t>
            </w:r>
          </w:p>
        </w:tc>
      </w:tr>
      <w:tr w:rsidR="001A4C2B" w:rsidRPr="00252BB7"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6</w:t>
            </w:r>
          </w:p>
        </w:tc>
        <w:tc>
          <w:tcPr>
            <w:tcW w:w="2287" w:type="pct"/>
            <w:shd w:val="clear" w:color="auto" w:fill="auto"/>
          </w:tcPr>
          <w:p w:rsidR="001A4C2B" w:rsidRPr="00B50796" w:rsidRDefault="001A4C2B" w:rsidP="00B82568">
            <w:pPr>
              <w:spacing w:before="0" w:beforeAutospacing="0" w:after="0" w:afterAutospacing="0"/>
              <w:rPr>
                <w:rFonts w:ascii="Times New Roman" w:eastAsia="Times New Roman" w:hAnsi="Times New Roman" w:cs="Times New Roman"/>
                <w:sz w:val="24"/>
                <w:szCs w:val="24"/>
                <w:shd w:val="clear" w:color="auto" w:fill="FFFFFF"/>
                <w:lang w:val="ru-RU"/>
              </w:rPr>
            </w:pPr>
            <w:r w:rsidRPr="00B50796">
              <w:rPr>
                <w:rFonts w:ascii="Times New Roman" w:eastAsia="Times New Roman" w:hAnsi="Times New Roman" w:cs="Times New Roman"/>
                <w:sz w:val="24"/>
                <w:szCs w:val="24"/>
                <w:shd w:val="clear" w:color="auto" w:fill="FFFFFF"/>
                <w:lang w:val="ru-RU"/>
              </w:rPr>
              <w:t xml:space="preserve">Незамедлительное сообщение в МО МВД </w:t>
            </w:r>
            <w:r w:rsidR="00B82568" w:rsidRPr="00B50796">
              <w:rPr>
                <w:rFonts w:ascii="Times New Roman" w:eastAsia="Times New Roman" w:hAnsi="Times New Roman" w:cs="Times New Roman"/>
                <w:sz w:val="24"/>
                <w:szCs w:val="24"/>
                <w:shd w:val="clear" w:color="auto" w:fill="FFFFFF"/>
                <w:lang w:val="ru-RU"/>
              </w:rPr>
              <w:t>п. Климово</w:t>
            </w:r>
            <w:r w:rsidR="00E16324" w:rsidRPr="00B50796">
              <w:rPr>
                <w:rFonts w:ascii="Times New Roman" w:hAnsi="Times New Roman" w:cs="Times New Roman"/>
                <w:sz w:val="24"/>
                <w:szCs w:val="24"/>
                <w:shd w:val="clear" w:color="auto" w:fill="FFFFFF"/>
                <w:lang w:val="ru-RU"/>
              </w:rPr>
              <w:t>,  КДН, О</w:t>
            </w:r>
            <w:r w:rsidRPr="00B50796">
              <w:rPr>
                <w:rFonts w:ascii="Times New Roman" w:eastAsia="Times New Roman" w:hAnsi="Times New Roman" w:cs="Times New Roman"/>
                <w:sz w:val="24"/>
                <w:szCs w:val="24"/>
                <w:shd w:val="clear" w:color="auto" w:fill="FFFFFF"/>
                <w:lang w:val="ru-RU"/>
              </w:rPr>
              <w:t>СЗН (отдел опеки) о фактах насилия над ребенком со стороны родителей или других взрослых лиц</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В течение года</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Администрация</w:t>
            </w:r>
          </w:p>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Классные руководители</w:t>
            </w:r>
          </w:p>
          <w:p w:rsidR="001A4C2B" w:rsidRPr="00B50796" w:rsidRDefault="001A4C2B" w:rsidP="00B82568">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Социальный педагог</w:t>
            </w:r>
          </w:p>
        </w:tc>
      </w:tr>
      <w:tr w:rsidR="001A4C2B" w:rsidRPr="00252BB7"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7</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Заседания Совета профилактики</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1 раз в месяц</w:t>
            </w:r>
          </w:p>
        </w:tc>
        <w:tc>
          <w:tcPr>
            <w:tcW w:w="1614" w:type="pct"/>
            <w:shd w:val="clear" w:color="auto" w:fill="auto"/>
          </w:tcPr>
          <w:p w:rsidR="001A4C2B" w:rsidRPr="00B50796" w:rsidRDefault="001A4C2B" w:rsidP="00B82568">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Администрация Социальный педагог</w:t>
            </w:r>
            <w:r w:rsidR="00B82568" w:rsidRPr="00B50796">
              <w:rPr>
                <w:rFonts w:ascii="Times New Roman" w:eastAsia="Times New Roman" w:hAnsi="Times New Roman" w:cs="Times New Roman"/>
                <w:sz w:val="24"/>
                <w:szCs w:val="24"/>
                <w:lang w:val="ru-RU"/>
              </w:rPr>
              <w:t xml:space="preserve"> Петросян Л.Н.</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8</w:t>
            </w:r>
          </w:p>
        </w:tc>
        <w:tc>
          <w:tcPr>
            <w:tcW w:w="2287" w:type="pct"/>
            <w:shd w:val="clear" w:color="auto" w:fill="auto"/>
          </w:tcPr>
          <w:p w:rsidR="001A4C2B" w:rsidRPr="00B50796" w:rsidRDefault="00E16324"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hAnsi="Times New Roman" w:cs="Times New Roman"/>
                <w:sz w:val="24"/>
                <w:szCs w:val="24"/>
                <w:lang w:val="ru-RU"/>
              </w:rPr>
              <w:t>Психологическая поддержка</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В течение года</w:t>
            </w:r>
          </w:p>
        </w:tc>
        <w:tc>
          <w:tcPr>
            <w:tcW w:w="1614" w:type="pct"/>
            <w:shd w:val="clear" w:color="auto" w:fill="auto"/>
          </w:tcPr>
          <w:p w:rsidR="001A4C2B" w:rsidRPr="00B50796" w:rsidRDefault="00B82568" w:rsidP="00B82568">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П</w:t>
            </w:r>
            <w:r w:rsidR="001A4C2B" w:rsidRPr="00B50796">
              <w:rPr>
                <w:rFonts w:ascii="Times New Roman" w:eastAsia="Times New Roman" w:hAnsi="Times New Roman" w:cs="Times New Roman"/>
                <w:sz w:val="24"/>
                <w:szCs w:val="24"/>
                <w:lang w:val="ru-RU"/>
              </w:rPr>
              <w:t>сихолог</w:t>
            </w:r>
            <w:r w:rsidRPr="00B50796">
              <w:rPr>
                <w:rFonts w:ascii="Times New Roman" w:hAnsi="Times New Roman" w:cs="Times New Roman"/>
                <w:sz w:val="24"/>
                <w:szCs w:val="24"/>
                <w:lang w:val="ru-RU"/>
              </w:rPr>
              <w:t>Шемякина Т.В.</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9</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Единый день профилактики</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Март</w:t>
            </w:r>
          </w:p>
        </w:tc>
        <w:tc>
          <w:tcPr>
            <w:tcW w:w="1614" w:type="pct"/>
            <w:shd w:val="clear" w:color="auto" w:fill="auto"/>
          </w:tcPr>
          <w:p w:rsidR="001A4C2B" w:rsidRPr="00B50796" w:rsidRDefault="001A4C2B" w:rsidP="00B82568">
            <w:pPr>
              <w:spacing w:before="0" w:beforeAutospacing="0" w:after="0" w:afterAutospacing="0"/>
              <w:rPr>
                <w:rFonts w:ascii="Times New Roman" w:eastAsia="Times New Roman" w:hAnsi="Times New Roman" w:cs="Times New Roman"/>
                <w:sz w:val="24"/>
                <w:szCs w:val="24"/>
                <w:lang w:val="ru-RU"/>
              </w:rPr>
            </w:pPr>
            <w:proofErr w:type="gramStart"/>
            <w:r w:rsidRPr="00B50796">
              <w:rPr>
                <w:rFonts w:ascii="Times New Roman" w:eastAsia="Times New Roman" w:hAnsi="Times New Roman" w:cs="Times New Roman"/>
                <w:sz w:val="24"/>
                <w:szCs w:val="24"/>
                <w:lang w:val="ru-RU"/>
              </w:rPr>
              <w:t>Социальный</w:t>
            </w:r>
            <w:proofErr w:type="gramEnd"/>
            <w:r w:rsidRPr="00B50796">
              <w:rPr>
                <w:rFonts w:ascii="Times New Roman" w:eastAsia="Times New Roman" w:hAnsi="Times New Roman" w:cs="Times New Roman"/>
                <w:sz w:val="24"/>
                <w:szCs w:val="24"/>
                <w:lang w:val="ru-RU"/>
              </w:rPr>
              <w:t xml:space="preserve"> педагогКлассные руководители</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10</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Проведение мероприятий в рамках межведомственной операции «В семье без насилия»</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Февраль</w:t>
            </w:r>
          </w:p>
        </w:tc>
        <w:tc>
          <w:tcPr>
            <w:tcW w:w="1614" w:type="pct"/>
            <w:shd w:val="clear" w:color="auto" w:fill="auto"/>
          </w:tcPr>
          <w:p w:rsidR="00E16324" w:rsidRPr="00B50796" w:rsidRDefault="001A4C2B" w:rsidP="001A4C2B">
            <w:pPr>
              <w:spacing w:before="0" w:beforeAutospacing="0" w:after="0" w:afterAutospacing="0"/>
              <w:rPr>
                <w:rFonts w:ascii="Times New Roman" w:hAnsi="Times New Roman" w:cs="Times New Roman"/>
                <w:sz w:val="24"/>
                <w:szCs w:val="24"/>
                <w:lang w:val="ru-RU"/>
              </w:rPr>
            </w:pPr>
            <w:r w:rsidRPr="00B50796">
              <w:rPr>
                <w:rFonts w:ascii="Times New Roman" w:eastAsia="Times New Roman" w:hAnsi="Times New Roman" w:cs="Times New Roman"/>
                <w:sz w:val="24"/>
                <w:szCs w:val="24"/>
                <w:lang w:val="ru-RU"/>
              </w:rPr>
              <w:t xml:space="preserve">Социальный педагог </w:t>
            </w:r>
          </w:p>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Классныеруководители</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11</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Проведение классных часов правовых знаний</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Февраль</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Классныеруководители</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12</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Участие в комплексной профилактической операции «Несовершеннолетние: здоровый образ жизни»</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Март</w:t>
            </w:r>
          </w:p>
        </w:tc>
        <w:tc>
          <w:tcPr>
            <w:tcW w:w="1614" w:type="pct"/>
            <w:shd w:val="clear" w:color="auto" w:fill="auto"/>
          </w:tcPr>
          <w:p w:rsidR="001A4C2B" w:rsidRPr="00B50796" w:rsidRDefault="001A4C2B" w:rsidP="00B82568">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 xml:space="preserve">Администрация </w:t>
            </w:r>
            <w:proofErr w:type="gramStart"/>
            <w:r w:rsidRPr="00B50796">
              <w:rPr>
                <w:rFonts w:ascii="Times New Roman" w:eastAsia="Times New Roman" w:hAnsi="Times New Roman" w:cs="Times New Roman"/>
                <w:sz w:val="24"/>
                <w:szCs w:val="24"/>
                <w:lang w:val="ru-RU"/>
              </w:rPr>
              <w:t>Социальный</w:t>
            </w:r>
            <w:proofErr w:type="gramEnd"/>
            <w:r w:rsidRPr="00B50796">
              <w:rPr>
                <w:rFonts w:ascii="Times New Roman" w:eastAsia="Times New Roman" w:hAnsi="Times New Roman" w:cs="Times New Roman"/>
                <w:sz w:val="24"/>
                <w:szCs w:val="24"/>
                <w:lang w:val="ru-RU"/>
              </w:rPr>
              <w:t xml:space="preserve"> педагогКлассные руководители</w:t>
            </w:r>
          </w:p>
        </w:tc>
      </w:tr>
      <w:tr w:rsidR="001A4C2B" w:rsidRPr="00252BB7"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13</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Участие в комплексной профилактической операции «Несовершеннолетние: безнадзорные дети»</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Май</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Администрация</w:t>
            </w:r>
          </w:p>
          <w:p w:rsidR="001A4C2B" w:rsidRPr="00B50796" w:rsidRDefault="001A4C2B" w:rsidP="00B82568">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Социальный педагог Классные руководители</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14</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Проведение мероприятия, посвященного «Телефону доверия»</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Май</w:t>
            </w:r>
          </w:p>
        </w:tc>
        <w:tc>
          <w:tcPr>
            <w:tcW w:w="1614" w:type="pct"/>
            <w:shd w:val="clear" w:color="auto" w:fill="auto"/>
          </w:tcPr>
          <w:p w:rsidR="001A4C2B" w:rsidRPr="00B50796" w:rsidRDefault="00B82568" w:rsidP="00B82568">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П</w:t>
            </w:r>
            <w:r w:rsidR="001A4C2B" w:rsidRPr="00B50796">
              <w:rPr>
                <w:rFonts w:ascii="Times New Roman" w:eastAsia="Times New Roman" w:hAnsi="Times New Roman" w:cs="Times New Roman"/>
                <w:sz w:val="24"/>
                <w:szCs w:val="24"/>
                <w:lang w:val="ru-RU"/>
              </w:rPr>
              <w:t>сихолог</w:t>
            </w:r>
            <w:r w:rsidRPr="00B50796">
              <w:rPr>
                <w:rFonts w:ascii="Times New Roman" w:hAnsi="Times New Roman" w:cs="Times New Roman"/>
                <w:sz w:val="24"/>
                <w:szCs w:val="24"/>
                <w:lang w:val="ru-RU"/>
              </w:rPr>
              <w:t>Шемякина Т.В.</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15</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Участие в комплексной профилактической операции «Несовершеннолетние: всеобуч»</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Сентябрь</w:t>
            </w:r>
          </w:p>
        </w:tc>
        <w:tc>
          <w:tcPr>
            <w:tcW w:w="1614" w:type="pct"/>
            <w:shd w:val="clear" w:color="auto" w:fill="auto"/>
          </w:tcPr>
          <w:p w:rsidR="001A4C2B" w:rsidRPr="00B50796" w:rsidRDefault="001A4C2B" w:rsidP="00B82568">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 xml:space="preserve">Администрация </w:t>
            </w:r>
            <w:proofErr w:type="gramStart"/>
            <w:r w:rsidRPr="00B50796">
              <w:rPr>
                <w:rFonts w:ascii="Times New Roman" w:eastAsia="Times New Roman" w:hAnsi="Times New Roman" w:cs="Times New Roman"/>
                <w:sz w:val="24"/>
                <w:szCs w:val="24"/>
                <w:lang w:val="ru-RU"/>
              </w:rPr>
              <w:t>Социальный</w:t>
            </w:r>
            <w:proofErr w:type="gramEnd"/>
            <w:r w:rsidRPr="00B50796">
              <w:rPr>
                <w:rFonts w:ascii="Times New Roman" w:eastAsia="Times New Roman" w:hAnsi="Times New Roman" w:cs="Times New Roman"/>
                <w:sz w:val="24"/>
                <w:szCs w:val="24"/>
                <w:lang w:val="ru-RU"/>
              </w:rPr>
              <w:t xml:space="preserve"> педагогКлассные руководители</w:t>
            </w:r>
          </w:p>
        </w:tc>
      </w:tr>
      <w:tr w:rsidR="001A4C2B" w:rsidRPr="00252BB7" w:rsidTr="00A2215D">
        <w:trPr>
          <w:trHeight w:val="1318"/>
        </w:trPr>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16</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Участие в комплексной профилактической операции «Несовершеннолетние: внимание, родители!»</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Октябрь</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Администрация Социальный педагог</w:t>
            </w:r>
          </w:p>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Классные руководители</w:t>
            </w:r>
          </w:p>
        </w:tc>
      </w:tr>
      <w:tr w:rsidR="001A4C2B" w:rsidRPr="00252BB7"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17</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Участие в комплексной профилактической операции «Несовершеннолетние: лидер»</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Ноябрь</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Администрация Социальный педагог</w:t>
            </w:r>
          </w:p>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Классные руководители</w:t>
            </w:r>
          </w:p>
        </w:tc>
      </w:tr>
      <w:tr w:rsidR="001A4C2B" w:rsidRPr="00252BB7"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18</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Организация спортивной и культурно-массовой работы</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E16324"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hAnsi="Times New Roman" w:cs="Times New Roman"/>
                <w:sz w:val="24"/>
                <w:szCs w:val="24"/>
                <w:lang w:val="ru-RU"/>
              </w:rPr>
              <w:t>Заместител</w:t>
            </w:r>
            <w:r w:rsidR="00B82568" w:rsidRPr="00B50796">
              <w:rPr>
                <w:rFonts w:ascii="Times New Roman" w:hAnsi="Times New Roman" w:cs="Times New Roman"/>
                <w:sz w:val="24"/>
                <w:szCs w:val="24"/>
                <w:lang w:val="ru-RU"/>
              </w:rPr>
              <w:t>и</w:t>
            </w:r>
            <w:r w:rsidRPr="00B50796">
              <w:rPr>
                <w:rFonts w:ascii="Times New Roman" w:hAnsi="Times New Roman" w:cs="Times New Roman"/>
                <w:sz w:val="24"/>
                <w:szCs w:val="24"/>
                <w:lang w:val="ru-RU"/>
              </w:rPr>
              <w:t xml:space="preserve"> директора по УВР.</w:t>
            </w:r>
          </w:p>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Учителя физкультуры</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19</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Индивидуальная профилактическая работа с детьми группы риска</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Заместитель директора по УВР</w:t>
            </w:r>
            <w:r w:rsidR="00B82568" w:rsidRPr="00B50796">
              <w:rPr>
                <w:rFonts w:ascii="Times New Roman" w:eastAsia="Times New Roman" w:hAnsi="Times New Roman" w:cs="Times New Roman"/>
                <w:sz w:val="24"/>
                <w:szCs w:val="24"/>
                <w:lang w:val="ru-RU"/>
              </w:rPr>
              <w:t>ПоздняковаИ.Н.</w:t>
            </w:r>
            <w:r w:rsidR="00E16324" w:rsidRPr="00B50796">
              <w:rPr>
                <w:rFonts w:ascii="Times New Roman" w:hAnsi="Times New Roman" w:cs="Times New Roman"/>
                <w:sz w:val="24"/>
                <w:szCs w:val="24"/>
                <w:lang w:val="ru-RU"/>
              </w:rPr>
              <w:t>.</w:t>
            </w:r>
          </w:p>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proofErr w:type="gramStart"/>
            <w:r w:rsidRPr="00B50796">
              <w:rPr>
                <w:rFonts w:ascii="Times New Roman" w:eastAsia="Times New Roman" w:hAnsi="Times New Roman" w:cs="Times New Roman"/>
                <w:sz w:val="24"/>
                <w:szCs w:val="24"/>
                <w:lang w:val="ru-RU"/>
              </w:rPr>
              <w:t>Социальный</w:t>
            </w:r>
            <w:proofErr w:type="gramEnd"/>
            <w:r w:rsidRPr="00B50796">
              <w:rPr>
                <w:rFonts w:ascii="Times New Roman" w:eastAsia="Times New Roman" w:hAnsi="Times New Roman" w:cs="Times New Roman"/>
                <w:sz w:val="24"/>
                <w:szCs w:val="24"/>
                <w:lang w:val="ru-RU"/>
              </w:rPr>
              <w:t xml:space="preserve"> педагогКлассные руководители</w:t>
            </w:r>
          </w:p>
          <w:p w:rsidR="001A4C2B" w:rsidRPr="00B50796" w:rsidRDefault="00F172EA" w:rsidP="00F172EA">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П</w:t>
            </w:r>
            <w:r w:rsidR="001A4C2B" w:rsidRPr="00B50796">
              <w:rPr>
                <w:rFonts w:ascii="Times New Roman" w:eastAsia="Times New Roman" w:hAnsi="Times New Roman" w:cs="Times New Roman"/>
                <w:sz w:val="24"/>
                <w:szCs w:val="24"/>
                <w:lang w:val="ru-RU"/>
              </w:rPr>
              <w:t>сихолог</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20</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 xml:space="preserve">Анализ профилактической работы с детьми </w:t>
            </w:r>
            <w:r w:rsidRPr="00B50796">
              <w:rPr>
                <w:rFonts w:ascii="Times New Roman" w:eastAsia="Times New Roman" w:hAnsi="Times New Roman" w:cs="Times New Roman"/>
                <w:sz w:val="24"/>
                <w:szCs w:val="24"/>
                <w:lang w:val="ru-RU"/>
              </w:rPr>
              <w:lastRenderedPageBreak/>
              <w:t>группы риска</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lastRenderedPageBreak/>
              <w:t>Декабрь</w:t>
            </w:r>
          </w:p>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lastRenderedPageBreak/>
              <w:t>Май</w:t>
            </w:r>
          </w:p>
        </w:tc>
        <w:tc>
          <w:tcPr>
            <w:tcW w:w="1614" w:type="pct"/>
            <w:shd w:val="clear" w:color="auto" w:fill="auto"/>
          </w:tcPr>
          <w:p w:rsidR="001A4C2B" w:rsidRPr="00B50796" w:rsidRDefault="001A4C2B" w:rsidP="00F172EA">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lastRenderedPageBreak/>
              <w:t>Социальный педагог</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lastRenderedPageBreak/>
              <w:t>21</w:t>
            </w:r>
          </w:p>
        </w:tc>
        <w:tc>
          <w:tcPr>
            <w:tcW w:w="2287" w:type="pct"/>
            <w:shd w:val="clear" w:color="auto" w:fill="auto"/>
          </w:tcPr>
          <w:p w:rsidR="00A2215D"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 xml:space="preserve">Беседы об ответственности несовершеннолетних за совершение </w:t>
            </w:r>
          </w:p>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правонарушений</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F172EA" w:rsidRPr="00B50796" w:rsidRDefault="001A4C2B" w:rsidP="001A4C2B">
            <w:pPr>
              <w:spacing w:before="0" w:beforeAutospacing="0" w:after="0" w:afterAutospacing="0"/>
              <w:rPr>
                <w:rFonts w:ascii="Times New Roman" w:hAnsi="Times New Roman" w:cs="Times New Roman"/>
                <w:sz w:val="24"/>
                <w:szCs w:val="24"/>
                <w:lang w:val="ru-RU"/>
              </w:rPr>
            </w:pPr>
            <w:r w:rsidRPr="00B50796">
              <w:rPr>
                <w:rFonts w:ascii="Times New Roman" w:eastAsia="Times New Roman" w:hAnsi="Times New Roman" w:cs="Times New Roman"/>
                <w:sz w:val="24"/>
                <w:szCs w:val="24"/>
                <w:lang w:val="ru-RU"/>
              </w:rPr>
              <w:t>Заместитель директора по УВР</w:t>
            </w:r>
            <w:r w:rsidR="00F172EA" w:rsidRPr="00B50796">
              <w:rPr>
                <w:rFonts w:ascii="Times New Roman" w:hAnsi="Times New Roman" w:cs="Times New Roman"/>
                <w:sz w:val="24"/>
                <w:szCs w:val="24"/>
                <w:lang w:val="ru-RU"/>
              </w:rPr>
              <w:t>Позднякова И.Н.</w:t>
            </w:r>
          </w:p>
          <w:p w:rsidR="001A4C2B" w:rsidRPr="00B50796" w:rsidRDefault="001A4C2B" w:rsidP="00F172EA">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lang w:val="ru-RU"/>
              </w:rPr>
              <w:t>Социальный педагог</w:t>
            </w:r>
            <w:r w:rsidRPr="00B50796">
              <w:rPr>
                <w:rFonts w:ascii="Times New Roman" w:eastAsia="Times New Roman" w:hAnsi="Times New Roman" w:cs="Times New Roman"/>
                <w:sz w:val="24"/>
                <w:szCs w:val="24"/>
              </w:rPr>
              <w:t>Классныеруководители</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22</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Индивидуальные беседы с подростками, состоящими на учете в ВШК, ПДН, КДН и ЗП</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Заместител</w:t>
            </w:r>
            <w:r w:rsidR="00F172EA" w:rsidRPr="00B50796">
              <w:rPr>
                <w:rFonts w:ascii="Times New Roman" w:eastAsia="Times New Roman" w:hAnsi="Times New Roman" w:cs="Times New Roman"/>
                <w:sz w:val="24"/>
                <w:szCs w:val="24"/>
                <w:lang w:val="ru-RU"/>
              </w:rPr>
              <w:t>и</w:t>
            </w:r>
            <w:r w:rsidRPr="00B50796">
              <w:rPr>
                <w:rFonts w:ascii="Times New Roman" w:eastAsia="Times New Roman" w:hAnsi="Times New Roman" w:cs="Times New Roman"/>
                <w:sz w:val="24"/>
                <w:szCs w:val="24"/>
                <w:lang w:val="ru-RU"/>
              </w:rPr>
              <w:t>ь директора по УВР,</w:t>
            </w:r>
          </w:p>
          <w:p w:rsidR="001A4C2B" w:rsidRPr="00B50796" w:rsidRDefault="001A4C2B" w:rsidP="00F172EA">
            <w:pPr>
              <w:spacing w:before="0" w:beforeAutospacing="0" w:after="0" w:afterAutospacing="0"/>
              <w:rPr>
                <w:rFonts w:ascii="Times New Roman" w:eastAsia="Times New Roman" w:hAnsi="Times New Roman" w:cs="Times New Roman"/>
                <w:sz w:val="24"/>
                <w:szCs w:val="24"/>
                <w:lang w:val="ru-RU"/>
              </w:rPr>
            </w:pPr>
            <w:proofErr w:type="gramStart"/>
            <w:r w:rsidRPr="00B50796">
              <w:rPr>
                <w:rFonts w:ascii="Times New Roman" w:eastAsia="Times New Roman" w:hAnsi="Times New Roman" w:cs="Times New Roman"/>
                <w:sz w:val="24"/>
                <w:szCs w:val="24"/>
                <w:lang w:val="ru-RU"/>
              </w:rPr>
              <w:t>Социальный</w:t>
            </w:r>
            <w:proofErr w:type="gramEnd"/>
            <w:r w:rsidRPr="00B50796">
              <w:rPr>
                <w:rFonts w:ascii="Times New Roman" w:eastAsia="Times New Roman" w:hAnsi="Times New Roman" w:cs="Times New Roman"/>
                <w:sz w:val="24"/>
                <w:szCs w:val="24"/>
                <w:lang w:val="ru-RU"/>
              </w:rPr>
              <w:t xml:space="preserve"> педагогКлассные руководители</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23</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shd w:val="clear" w:color="auto" w:fill="FFFFFF"/>
                <w:lang w:val="ru-RU"/>
              </w:rPr>
            </w:pPr>
            <w:r w:rsidRPr="00B50796">
              <w:rPr>
                <w:rFonts w:ascii="Times New Roman" w:eastAsia="Times New Roman" w:hAnsi="Times New Roman" w:cs="Times New Roman"/>
                <w:sz w:val="24"/>
                <w:szCs w:val="24"/>
                <w:shd w:val="clear" w:color="auto" w:fill="FFFFFF"/>
                <w:lang w:val="ru-RU"/>
              </w:rPr>
              <w:t>Проведение мероприятий по профилактике экстремизма и терроризма в подростковой среде</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Классные руководители</w:t>
            </w:r>
          </w:p>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Социальный педагог</w:t>
            </w:r>
          </w:p>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p>
        </w:tc>
      </w:tr>
      <w:tr w:rsidR="001A4C2B" w:rsidRPr="00252BB7"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24</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Организация книжных выставок пропагандирующих ЗОЖ законопослушного гражданина</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По плану социального педагога, библиотекаря</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Социальный педагог</w:t>
            </w:r>
            <w:r w:rsidR="00E16324" w:rsidRPr="00B50796">
              <w:rPr>
                <w:rFonts w:ascii="Times New Roman" w:hAnsi="Times New Roman" w:cs="Times New Roman"/>
                <w:sz w:val="24"/>
                <w:szCs w:val="24"/>
                <w:lang w:val="ru-RU"/>
              </w:rPr>
              <w:t>.</w:t>
            </w:r>
          </w:p>
          <w:p w:rsidR="001A4C2B" w:rsidRPr="00B50796" w:rsidRDefault="00F172EA" w:rsidP="00F172EA">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Б</w:t>
            </w:r>
            <w:r w:rsidR="001A4C2B" w:rsidRPr="00B50796">
              <w:rPr>
                <w:rFonts w:ascii="Times New Roman" w:eastAsia="Times New Roman" w:hAnsi="Times New Roman" w:cs="Times New Roman"/>
                <w:sz w:val="24"/>
                <w:szCs w:val="24"/>
                <w:lang w:val="ru-RU"/>
              </w:rPr>
              <w:t>иблиотекарь</w:t>
            </w:r>
            <w:r w:rsidR="00E16324" w:rsidRPr="00B50796">
              <w:rPr>
                <w:rFonts w:ascii="Times New Roman" w:hAnsi="Times New Roman" w:cs="Times New Roman"/>
                <w:sz w:val="24"/>
                <w:szCs w:val="24"/>
                <w:lang w:val="ru-RU"/>
              </w:rPr>
              <w:t>П</w:t>
            </w:r>
            <w:r w:rsidRPr="00B50796">
              <w:rPr>
                <w:rFonts w:ascii="Times New Roman" w:hAnsi="Times New Roman" w:cs="Times New Roman"/>
                <w:sz w:val="24"/>
                <w:szCs w:val="24"/>
                <w:lang w:val="ru-RU"/>
              </w:rPr>
              <w:t>огарская Н.В.</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25</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Организация экскурсий с целью профориентации</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Классные руководители</w:t>
            </w:r>
          </w:p>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26</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Ежеквартальная пофамильная сверка сведений об учащихся, состоящих на учете в ПДН</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Ежемесячно</w:t>
            </w:r>
          </w:p>
        </w:tc>
        <w:tc>
          <w:tcPr>
            <w:tcW w:w="1614" w:type="pct"/>
            <w:shd w:val="clear" w:color="auto" w:fill="auto"/>
          </w:tcPr>
          <w:p w:rsidR="001A4C2B" w:rsidRPr="00B50796" w:rsidRDefault="001A4C2B" w:rsidP="00F172EA">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Социальный педагог</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27</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Диагностика учащихся, состоящих на ВШУ, КДН и ЗП, ПДН</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1A4C2B" w:rsidP="00F172EA">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Социальный педагог</w:t>
            </w:r>
            <w:r w:rsidR="00F172EA" w:rsidRPr="00B50796">
              <w:rPr>
                <w:rFonts w:ascii="Times New Roman" w:hAnsi="Times New Roman" w:cs="Times New Roman"/>
                <w:sz w:val="24"/>
                <w:szCs w:val="24"/>
                <w:lang w:val="ru-RU"/>
              </w:rPr>
              <w:t>П</w:t>
            </w:r>
            <w:r w:rsidRPr="00B50796">
              <w:rPr>
                <w:rFonts w:ascii="Times New Roman" w:eastAsia="Times New Roman" w:hAnsi="Times New Roman" w:cs="Times New Roman"/>
                <w:sz w:val="24"/>
                <w:szCs w:val="24"/>
                <w:lang w:val="ru-RU"/>
              </w:rPr>
              <w:t>сихолог</w:t>
            </w:r>
            <w:r w:rsidR="00F172EA" w:rsidRPr="00B50796">
              <w:rPr>
                <w:rFonts w:ascii="Times New Roman" w:hAnsi="Times New Roman" w:cs="Times New Roman"/>
                <w:sz w:val="24"/>
                <w:szCs w:val="24"/>
                <w:lang w:val="ru-RU"/>
              </w:rPr>
              <w:t>Шемякина Т.В.</w:t>
            </w:r>
          </w:p>
        </w:tc>
      </w:tr>
      <w:tr w:rsidR="001A4C2B" w:rsidRPr="00252BB7"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28</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Анкетирование родителей и учащихся школы</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Заместител</w:t>
            </w:r>
            <w:r w:rsidR="00F172EA" w:rsidRPr="00B50796">
              <w:rPr>
                <w:rFonts w:ascii="Times New Roman" w:eastAsia="Times New Roman" w:hAnsi="Times New Roman" w:cs="Times New Roman"/>
                <w:sz w:val="24"/>
                <w:szCs w:val="24"/>
                <w:lang w:val="ru-RU"/>
              </w:rPr>
              <w:t>и</w:t>
            </w:r>
            <w:r w:rsidRPr="00B50796">
              <w:rPr>
                <w:rFonts w:ascii="Times New Roman" w:eastAsia="Times New Roman" w:hAnsi="Times New Roman" w:cs="Times New Roman"/>
                <w:sz w:val="24"/>
                <w:szCs w:val="24"/>
                <w:lang w:val="ru-RU"/>
              </w:rPr>
              <w:t xml:space="preserve"> директора по УВР</w:t>
            </w:r>
          </w:p>
          <w:p w:rsidR="00F172EA" w:rsidRPr="00B50796" w:rsidRDefault="00F172EA" w:rsidP="00F172EA">
            <w:pPr>
              <w:spacing w:before="0" w:beforeAutospacing="0" w:after="0" w:afterAutospacing="0"/>
              <w:rPr>
                <w:rFonts w:ascii="Times New Roman" w:hAnsi="Times New Roman" w:cs="Times New Roman"/>
                <w:sz w:val="24"/>
                <w:szCs w:val="24"/>
                <w:lang w:val="ru-RU"/>
              </w:rPr>
            </w:pPr>
            <w:r w:rsidRPr="00B50796">
              <w:rPr>
                <w:rFonts w:ascii="Times New Roman" w:eastAsia="Times New Roman" w:hAnsi="Times New Roman" w:cs="Times New Roman"/>
                <w:sz w:val="24"/>
                <w:szCs w:val="24"/>
                <w:lang w:val="ru-RU"/>
              </w:rPr>
              <w:t>П</w:t>
            </w:r>
            <w:r w:rsidR="001A4C2B" w:rsidRPr="00B50796">
              <w:rPr>
                <w:rFonts w:ascii="Times New Roman" w:eastAsia="Times New Roman" w:hAnsi="Times New Roman" w:cs="Times New Roman"/>
                <w:sz w:val="24"/>
                <w:szCs w:val="24"/>
                <w:lang w:val="ru-RU"/>
              </w:rPr>
              <w:t>сихолог</w:t>
            </w:r>
          </w:p>
          <w:p w:rsidR="001A4C2B" w:rsidRPr="00B50796" w:rsidRDefault="001A4C2B" w:rsidP="00F172EA">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Классные руководители</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29</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Циклбесед «Правопорядок»</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E16324"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hAnsi="Times New Roman" w:cs="Times New Roman"/>
                <w:sz w:val="24"/>
                <w:szCs w:val="24"/>
                <w:lang w:val="ru-RU"/>
              </w:rPr>
              <w:t xml:space="preserve">Заместитель директора по УВР </w:t>
            </w:r>
            <w:r w:rsidR="00F172EA" w:rsidRPr="00B50796">
              <w:rPr>
                <w:rFonts w:ascii="Times New Roman" w:hAnsi="Times New Roman" w:cs="Times New Roman"/>
                <w:sz w:val="24"/>
                <w:szCs w:val="24"/>
                <w:lang w:val="ru-RU"/>
              </w:rPr>
              <w:t>Позднякова И.Н.</w:t>
            </w:r>
          </w:p>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Классныеруководители</w:t>
            </w:r>
          </w:p>
        </w:tc>
      </w:tr>
      <w:tr w:rsidR="001A4C2B" w:rsidRPr="00B50796" w:rsidTr="00A2215D">
        <w:tc>
          <w:tcPr>
            <w:tcW w:w="217" w:type="pct"/>
            <w:shd w:val="clear" w:color="auto" w:fill="auto"/>
          </w:tcPr>
          <w:p w:rsidR="001A4C2B" w:rsidRPr="00B50796" w:rsidRDefault="001A4C2B" w:rsidP="00F172EA">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rPr>
              <w:t>3</w:t>
            </w:r>
            <w:r w:rsidR="00F172EA" w:rsidRPr="00B50796">
              <w:rPr>
                <w:rFonts w:ascii="Times New Roman" w:eastAsia="Times New Roman" w:hAnsi="Times New Roman" w:cs="Times New Roman"/>
                <w:sz w:val="24"/>
                <w:szCs w:val="24"/>
                <w:lang w:val="ru-RU"/>
              </w:rPr>
              <w:t>0</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Занятия с психологом</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F172EA" w:rsidP="00F172EA">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П</w:t>
            </w:r>
            <w:r w:rsidR="001A4C2B" w:rsidRPr="00B50796">
              <w:rPr>
                <w:rFonts w:ascii="Times New Roman" w:eastAsia="Times New Roman" w:hAnsi="Times New Roman" w:cs="Times New Roman"/>
                <w:sz w:val="24"/>
                <w:szCs w:val="24"/>
                <w:lang w:val="ru-RU"/>
              </w:rPr>
              <w:t>сихолог</w:t>
            </w:r>
            <w:r w:rsidRPr="00B50796">
              <w:rPr>
                <w:rFonts w:ascii="Times New Roman" w:hAnsi="Times New Roman" w:cs="Times New Roman"/>
                <w:sz w:val="24"/>
                <w:szCs w:val="24"/>
                <w:lang w:val="ru-RU"/>
              </w:rPr>
              <w:t>Шемякина Т.В.</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32</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Классные часы по профилактике ПАВ</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E16324" w:rsidP="001A4C2B">
            <w:pPr>
              <w:spacing w:before="0" w:beforeAutospacing="0" w:after="0" w:afterAutospacing="0"/>
              <w:rPr>
                <w:rFonts w:ascii="Times New Roman" w:eastAsia="Times New Roman" w:hAnsi="Times New Roman" w:cs="Times New Roman"/>
                <w:sz w:val="24"/>
                <w:szCs w:val="24"/>
              </w:rPr>
            </w:pPr>
            <w:r w:rsidRPr="00B50796">
              <w:rPr>
                <w:rFonts w:ascii="Times New Roman" w:hAnsi="Times New Roman" w:cs="Times New Roman"/>
                <w:sz w:val="24"/>
                <w:szCs w:val="24"/>
                <w:lang w:val="ru-RU"/>
              </w:rPr>
              <w:t xml:space="preserve">Медицинский работник </w:t>
            </w:r>
            <w:r w:rsidR="001A4C2B" w:rsidRPr="00B50796">
              <w:rPr>
                <w:rFonts w:ascii="Times New Roman" w:eastAsia="Times New Roman" w:hAnsi="Times New Roman" w:cs="Times New Roman"/>
                <w:sz w:val="24"/>
                <w:szCs w:val="24"/>
              </w:rPr>
              <w:t>Классныеруководители</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33</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Мероприятия, направленные на профилактику суицидального поведения подростков</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E16324" w:rsidRPr="00B50796" w:rsidRDefault="00E16324" w:rsidP="00E16324">
            <w:pPr>
              <w:spacing w:before="0" w:beforeAutospacing="0" w:after="0" w:afterAutospacing="0"/>
              <w:rPr>
                <w:rFonts w:ascii="Times New Roman" w:eastAsia="Times New Roman" w:hAnsi="Times New Roman" w:cs="Times New Roman"/>
                <w:sz w:val="24"/>
                <w:szCs w:val="24"/>
                <w:lang w:val="ru-RU"/>
              </w:rPr>
            </w:pPr>
            <w:r w:rsidRPr="00B50796">
              <w:rPr>
                <w:rFonts w:ascii="Times New Roman" w:hAnsi="Times New Roman" w:cs="Times New Roman"/>
                <w:sz w:val="24"/>
                <w:szCs w:val="24"/>
                <w:lang w:val="ru-RU"/>
              </w:rPr>
              <w:t>Заместитель директора по УВР</w:t>
            </w:r>
            <w:r w:rsidR="00F172EA" w:rsidRPr="00B50796">
              <w:rPr>
                <w:rFonts w:ascii="Times New Roman" w:hAnsi="Times New Roman" w:cs="Times New Roman"/>
                <w:sz w:val="24"/>
                <w:szCs w:val="24"/>
                <w:lang w:val="ru-RU"/>
              </w:rPr>
              <w:t xml:space="preserve"> Позднякова И.Н.</w:t>
            </w:r>
          </w:p>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Классныеруководители</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34</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Классные часы и мероприятия, направленные на развитие духовно-нравственного и патриотического воспитания</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Классные руководители</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35</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Классные часы, направленные на безопасность детей в сети интернет</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Классныеруководители</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36</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Общешкольные мероприятия и классные часы по безопасности дорожного движения</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F172EA" w:rsidRPr="00B50796" w:rsidRDefault="00E16324" w:rsidP="00F172EA">
            <w:pPr>
              <w:spacing w:before="0" w:beforeAutospacing="0" w:after="0" w:afterAutospacing="0"/>
              <w:rPr>
                <w:rFonts w:ascii="Times New Roman" w:hAnsi="Times New Roman" w:cs="Times New Roman"/>
                <w:sz w:val="24"/>
                <w:szCs w:val="24"/>
                <w:lang w:val="ru-RU"/>
              </w:rPr>
            </w:pPr>
            <w:r w:rsidRPr="00B50796">
              <w:rPr>
                <w:rFonts w:ascii="Times New Roman" w:hAnsi="Times New Roman" w:cs="Times New Roman"/>
                <w:sz w:val="24"/>
                <w:szCs w:val="24"/>
                <w:lang w:val="ru-RU"/>
              </w:rPr>
              <w:t xml:space="preserve">Заместитель директора по УВР </w:t>
            </w:r>
            <w:r w:rsidR="00F172EA" w:rsidRPr="00B50796">
              <w:rPr>
                <w:rFonts w:ascii="Times New Roman" w:hAnsi="Times New Roman" w:cs="Times New Roman"/>
                <w:sz w:val="24"/>
                <w:szCs w:val="24"/>
                <w:lang w:val="ru-RU"/>
              </w:rPr>
              <w:t>Позднякова И.Н.</w:t>
            </w:r>
          </w:p>
          <w:p w:rsidR="001A4C2B" w:rsidRPr="00B50796" w:rsidRDefault="001A4C2B" w:rsidP="00F172EA">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Классные руководители</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37</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Акция «Здоровьюзеленыйсвет»</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E16324" w:rsidRPr="00B50796" w:rsidRDefault="00E16324" w:rsidP="001A4C2B">
            <w:pPr>
              <w:spacing w:before="0" w:beforeAutospacing="0" w:after="0" w:afterAutospacing="0"/>
              <w:rPr>
                <w:rFonts w:ascii="Times New Roman" w:hAnsi="Times New Roman" w:cs="Times New Roman"/>
                <w:sz w:val="24"/>
                <w:szCs w:val="24"/>
                <w:lang w:val="ru-RU"/>
              </w:rPr>
            </w:pPr>
            <w:r w:rsidRPr="00B50796">
              <w:rPr>
                <w:rFonts w:ascii="Times New Roman" w:hAnsi="Times New Roman" w:cs="Times New Roman"/>
                <w:sz w:val="24"/>
                <w:szCs w:val="24"/>
                <w:lang w:val="ru-RU"/>
              </w:rPr>
              <w:t>Медицинский работник</w:t>
            </w:r>
          </w:p>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Классныеруководители</w:t>
            </w:r>
          </w:p>
        </w:tc>
      </w:tr>
      <w:tr w:rsidR="001A4C2B" w:rsidRPr="00252BB7"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38</w:t>
            </w:r>
          </w:p>
        </w:tc>
        <w:tc>
          <w:tcPr>
            <w:tcW w:w="2287" w:type="pct"/>
            <w:shd w:val="clear" w:color="auto" w:fill="auto"/>
          </w:tcPr>
          <w:p w:rsidR="001A4C2B" w:rsidRPr="00B50796" w:rsidRDefault="001A4C2B" w:rsidP="00E476DC">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 xml:space="preserve">Подготовка к конкурсам, организованным департаментом образования </w:t>
            </w:r>
            <w:r w:rsidR="00E476DC" w:rsidRPr="00B50796">
              <w:rPr>
                <w:rFonts w:ascii="Times New Roman" w:hAnsi="Times New Roman" w:cs="Times New Roman"/>
                <w:sz w:val="24"/>
                <w:szCs w:val="24"/>
                <w:lang w:val="ru-RU"/>
              </w:rPr>
              <w:t xml:space="preserve">Брянской </w:t>
            </w:r>
            <w:r w:rsidRPr="00B50796">
              <w:rPr>
                <w:rFonts w:ascii="Times New Roman" w:eastAsia="Times New Roman" w:hAnsi="Times New Roman" w:cs="Times New Roman"/>
                <w:sz w:val="24"/>
                <w:szCs w:val="24"/>
                <w:lang w:val="ru-RU"/>
              </w:rPr>
              <w:t>области, КДН и  другими организациями</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E476DC" w:rsidRPr="00B50796" w:rsidRDefault="00E476DC" w:rsidP="001A4C2B">
            <w:pPr>
              <w:spacing w:before="0" w:beforeAutospacing="0" w:after="0" w:afterAutospacing="0"/>
              <w:rPr>
                <w:rFonts w:ascii="Times New Roman" w:hAnsi="Times New Roman" w:cs="Times New Roman"/>
                <w:sz w:val="24"/>
                <w:szCs w:val="24"/>
                <w:lang w:val="ru-RU"/>
              </w:rPr>
            </w:pPr>
            <w:r w:rsidRPr="00B50796">
              <w:rPr>
                <w:rFonts w:ascii="Times New Roman" w:hAnsi="Times New Roman" w:cs="Times New Roman"/>
                <w:sz w:val="24"/>
                <w:szCs w:val="24"/>
                <w:lang w:val="ru-RU"/>
              </w:rPr>
              <w:t>Заместител</w:t>
            </w:r>
            <w:r w:rsidR="00F172EA" w:rsidRPr="00B50796">
              <w:rPr>
                <w:rFonts w:ascii="Times New Roman" w:hAnsi="Times New Roman" w:cs="Times New Roman"/>
                <w:sz w:val="24"/>
                <w:szCs w:val="24"/>
                <w:lang w:val="ru-RU"/>
              </w:rPr>
              <w:t>и</w:t>
            </w:r>
            <w:r w:rsidRPr="00B50796">
              <w:rPr>
                <w:rFonts w:ascii="Times New Roman" w:hAnsi="Times New Roman" w:cs="Times New Roman"/>
                <w:sz w:val="24"/>
                <w:szCs w:val="24"/>
                <w:lang w:val="ru-RU"/>
              </w:rPr>
              <w:t xml:space="preserve"> директора по УВР </w:t>
            </w:r>
          </w:p>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Классные руководители</w:t>
            </w:r>
          </w:p>
        </w:tc>
      </w:tr>
      <w:tr w:rsidR="001A4C2B" w:rsidRPr="00252BB7"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39</w:t>
            </w:r>
          </w:p>
        </w:tc>
        <w:tc>
          <w:tcPr>
            <w:tcW w:w="2287" w:type="pct"/>
            <w:shd w:val="clear" w:color="auto" w:fill="auto"/>
          </w:tcPr>
          <w:p w:rsidR="001A4C2B" w:rsidRPr="00B50796" w:rsidRDefault="001A4C2B" w:rsidP="00E476DC">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rPr>
              <w:t>Работа</w:t>
            </w:r>
            <w:r w:rsidR="00E476DC" w:rsidRPr="00B50796">
              <w:rPr>
                <w:rFonts w:ascii="Times New Roman" w:hAnsi="Times New Roman" w:cs="Times New Roman"/>
                <w:sz w:val="24"/>
                <w:szCs w:val="24"/>
                <w:lang w:val="ru-RU"/>
              </w:rPr>
              <w:t>совета старшеклассников</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E476DC" w:rsidP="00F172EA">
            <w:pPr>
              <w:spacing w:before="0" w:beforeAutospacing="0" w:after="0" w:afterAutospacing="0"/>
              <w:rPr>
                <w:rFonts w:ascii="Times New Roman" w:eastAsia="Times New Roman" w:hAnsi="Times New Roman" w:cs="Times New Roman"/>
                <w:sz w:val="24"/>
                <w:szCs w:val="24"/>
                <w:lang w:val="ru-RU"/>
              </w:rPr>
            </w:pPr>
            <w:r w:rsidRPr="00B50796">
              <w:rPr>
                <w:rFonts w:ascii="Times New Roman" w:hAnsi="Times New Roman" w:cs="Times New Roman"/>
                <w:sz w:val="24"/>
                <w:szCs w:val="24"/>
                <w:lang w:val="ru-RU"/>
              </w:rPr>
              <w:t xml:space="preserve">Педагог-организатор </w:t>
            </w:r>
            <w:r w:rsidR="00F172EA" w:rsidRPr="00B50796">
              <w:rPr>
                <w:rFonts w:ascii="Times New Roman" w:hAnsi="Times New Roman" w:cs="Times New Roman"/>
                <w:sz w:val="24"/>
                <w:szCs w:val="24"/>
                <w:lang w:val="ru-RU"/>
              </w:rPr>
              <w:t>К</w:t>
            </w:r>
            <w:r w:rsidR="00E45D77" w:rsidRPr="00B50796">
              <w:rPr>
                <w:rFonts w:ascii="Times New Roman" w:hAnsi="Times New Roman" w:cs="Times New Roman"/>
                <w:sz w:val="24"/>
                <w:szCs w:val="24"/>
                <w:lang w:val="ru-RU"/>
              </w:rPr>
              <w:t>у</w:t>
            </w:r>
            <w:r w:rsidR="00F172EA" w:rsidRPr="00B50796">
              <w:rPr>
                <w:rFonts w:ascii="Times New Roman" w:hAnsi="Times New Roman" w:cs="Times New Roman"/>
                <w:sz w:val="24"/>
                <w:szCs w:val="24"/>
                <w:lang w:val="ru-RU"/>
              </w:rPr>
              <w:t>лажко Н.Н.</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40</w:t>
            </w:r>
          </w:p>
        </w:tc>
        <w:tc>
          <w:tcPr>
            <w:tcW w:w="2287" w:type="pct"/>
            <w:shd w:val="clear" w:color="auto" w:fill="auto"/>
          </w:tcPr>
          <w:p w:rsidR="00A2215D"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 xml:space="preserve">Родительские собрания по профилактике вредных привычек среди </w:t>
            </w:r>
            <w:r w:rsidRPr="00B50796">
              <w:rPr>
                <w:rFonts w:ascii="Times New Roman" w:eastAsia="Times New Roman" w:hAnsi="Times New Roman" w:cs="Times New Roman"/>
                <w:sz w:val="24"/>
                <w:szCs w:val="24"/>
                <w:lang w:val="ru-RU"/>
              </w:rPr>
              <w:lastRenderedPageBreak/>
              <w:t xml:space="preserve">несовершеннолетних, правонарушений несовершеннолетних, безопасности несовершеннолетних в сети интернет, </w:t>
            </w:r>
          </w:p>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 xml:space="preserve">суицидального </w:t>
            </w:r>
            <w:r w:rsidR="00E476DC" w:rsidRPr="00B50796">
              <w:rPr>
                <w:rFonts w:ascii="Times New Roman" w:hAnsi="Times New Roman" w:cs="Times New Roman"/>
                <w:sz w:val="24"/>
                <w:szCs w:val="24"/>
                <w:lang w:val="ru-RU"/>
              </w:rPr>
              <w:t>поведения несовершеннолет-</w:t>
            </w:r>
            <w:r w:rsidRPr="00B50796">
              <w:rPr>
                <w:rFonts w:ascii="Times New Roman" w:eastAsia="Times New Roman" w:hAnsi="Times New Roman" w:cs="Times New Roman"/>
                <w:sz w:val="24"/>
                <w:szCs w:val="24"/>
                <w:lang w:val="ru-RU"/>
              </w:rPr>
              <w:t>х</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lastRenderedPageBreak/>
              <w:t>В течениегода</w:t>
            </w:r>
          </w:p>
        </w:tc>
        <w:tc>
          <w:tcPr>
            <w:tcW w:w="1614" w:type="pct"/>
            <w:shd w:val="clear" w:color="auto" w:fill="auto"/>
          </w:tcPr>
          <w:p w:rsidR="00E476DC" w:rsidRPr="00B50796" w:rsidRDefault="00E476DC" w:rsidP="00E476DC">
            <w:pPr>
              <w:spacing w:before="0" w:beforeAutospacing="0" w:after="0" w:afterAutospacing="0"/>
              <w:rPr>
                <w:rFonts w:ascii="Times New Roman" w:hAnsi="Times New Roman" w:cs="Times New Roman"/>
                <w:sz w:val="24"/>
                <w:szCs w:val="24"/>
                <w:lang w:val="ru-RU"/>
              </w:rPr>
            </w:pPr>
            <w:r w:rsidRPr="00B50796">
              <w:rPr>
                <w:rFonts w:ascii="Times New Roman" w:hAnsi="Times New Roman" w:cs="Times New Roman"/>
                <w:sz w:val="24"/>
                <w:szCs w:val="24"/>
                <w:lang w:val="ru-RU"/>
              </w:rPr>
              <w:t>Заместитель директора по УВР</w:t>
            </w:r>
            <w:r w:rsidR="00F172EA" w:rsidRPr="00B50796">
              <w:rPr>
                <w:rFonts w:ascii="Times New Roman" w:hAnsi="Times New Roman" w:cs="Times New Roman"/>
                <w:sz w:val="24"/>
                <w:szCs w:val="24"/>
                <w:lang w:val="ru-RU"/>
              </w:rPr>
              <w:t xml:space="preserve"> Позднякова И.Н.</w:t>
            </w:r>
          </w:p>
          <w:p w:rsidR="00F172EA" w:rsidRPr="00B50796" w:rsidRDefault="00E476DC" w:rsidP="00F172EA">
            <w:pPr>
              <w:spacing w:before="0" w:beforeAutospacing="0" w:after="0" w:afterAutospacing="0"/>
              <w:rPr>
                <w:rFonts w:ascii="Times New Roman" w:hAnsi="Times New Roman" w:cs="Times New Roman"/>
                <w:sz w:val="24"/>
                <w:szCs w:val="24"/>
                <w:lang w:val="ru-RU"/>
              </w:rPr>
            </w:pPr>
            <w:r w:rsidRPr="00B50796">
              <w:rPr>
                <w:rFonts w:ascii="Times New Roman" w:hAnsi="Times New Roman" w:cs="Times New Roman"/>
                <w:sz w:val="24"/>
                <w:szCs w:val="24"/>
                <w:lang w:val="ru-RU"/>
              </w:rPr>
              <w:lastRenderedPageBreak/>
              <w:t xml:space="preserve">Педагог-организатор </w:t>
            </w:r>
            <w:r w:rsidR="00F172EA" w:rsidRPr="00B50796">
              <w:rPr>
                <w:rFonts w:ascii="Times New Roman" w:hAnsi="Times New Roman" w:cs="Times New Roman"/>
                <w:sz w:val="24"/>
                <w:szCs w:val="24"/>
                <w:lang w:val="ru-RU"/>
              </w:rPr>
              <w:t xml:space="preserve">Кулажко Н.Н. </w:t>
            </w:r>
          </w:p>
          <w:p w:rsidR="001A4C2B" w:rsidRPr="00B50796" w:rsidRDefault="00E476DC" w:rsidP="00F172EA">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lang w:val="ru-RU"/>
              </w:rPr>
              <w:t>Классные руководители</w:t>
            </w:r>
          </w:p>
        </w:tc>
      </w:tr>
      <w:tr w:rsidR="001A4C2B" w:rsidRPr="00B50796"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lastRenderedPageBreak/>
              <w:t>41</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eastAsia="ru-RU"/>
              </w:rPr>
            </w:pPr>
            <w:r w:rsidRPr="00B50796">
              <w:rPr>
                <w:rFonts w:ascii="Times New Roman" w:eastAsia="Times New Roman" w:hAnsi="Times New Roman" w:cs="Times New Roman"/>
                <w:sz w:val="24"/>
                <w:szCs w:val="24"/>
                <w:lang w:val="ru-RU" w:eastAsia="ru-RU"/>
              </w:rPr>
              <w:t>Проведение рейдов в неблагополучные семьи</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В течениегода</w:t>
            </w:r>
          </w:p>
        </w:tc>
        <w:tc>
          <w:tcPr>
            <w:tcW w:w="1614"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Администрация</w:t>
            </w:r>
          </w:p>
          <w:p w:rsidR="001A4C2B" w:rsidRPr="00B50796" w:rsidRDefault="001A4C2B" w:rsidP="00F172EA">
            <w:pPr>
              <w:spacing w:before="0" w:beforeAutospacing="0" w:after="0" w:afterAutospacing="0"/>
              <w:rPr>
                <w:rFonts w:ascii="Times New Roman" w:eastAsia="Times New Roman" w:hAnsi="Times New Roman" w:cs="Times New Roman"/>
                <w:sz w:val="24"/>
                <w:szCs w:val="24"/>
                <w:lang w:val="ru-RU"/>
              </w:rPr>
            </w:pPr>
            <w:proofErr w:type="gramStart"/>
            <w:r w:rsidRPr="00B50796">
              <w:rPr>
                <w:rFonts w:ascii="Times New Roman" w:eastAsia="Times New Roman" w:hAnsi="Times New Roman" w:cs="Times New Roman"/>
                <w:sz w:val="24"/>
                <w:szCs w:val="24"/>
                <w:lang w:val="ru-RU"/>
              </w:rPr>
              <w:t>Социальный</w:t>
            </w:r>
            <w:proofErr w:type="gramEnd"/>
            <w:r w:rsidRPr="00B50796">
              <w:rPr>
                <w:rFonts w:ascii="Times New Roman" w:eastAsia="Times New Roman" w:hAnsi="Times New Roman" w:cs="Times New Roman"/>
                <w:sz w:val="24"/>
                <w:szCs w:val="24"/>
                <w:lang w:val="ru-RU"/>
              </w:rPr>
              <w:t xml:space="preserve"> педагогКлассные руководители</w:t>
            </w:r>
          </w:p>
        </w:tc>
      </w:tr>
      <w:tr w:rsidR="001A4C2B" w:rsidRPr="00252BB7" w:rsidTr="00A2215D">
        <w:tc>
          <w:tcPr>
            <w:tcW w:w="21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42</w:t>
            </w:r>
          </w:p>
        </w:tc>
        <w:tc>
          <w:tcPr>
            <w:tcW w:w="2287"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r w:rsidRPr="00B50796">
              <w:rPr>
                <w:rFonts w:ascii="Times New Roman" w:eastAsia="Times New Roman" w:hAnsi="Times New Roman" w:cs="Times New Roman"/>
                <w:sz w:val="24"/>
                <w:szCs w:val="24"/>
                <w:lang w:val="ru-RU"/>
              </w:rPr>
              <w:t>Подведение итогов работы школы по профилактике правонарушений, преступности и безнадзорности несовершеннолетних, формированию законопослушного поведения</w:t>
            </w:r>
          </w:p>
        </w:tc>
        <w:tc>
          <w:tcPr>
            <w:tcW w:w="882" w:type="pct"/>
            <w:shd w:val="clear" w:color="auto" w:fill="auto"/>
          </w:tcPr>
          <w:p w:rsidR="001A4C2B" w:rsidRPr="00B50796" w:rsidRDefault="001A4C2B" w:rsidP="001A4C2B">
            <w:pPr>
              <w:spacing w:before="0" w:beforeAutospacing="0" w:after="0" w:afterAutospacing="0"/>
              <w:rPr>
                <w:rFonts w:ascii="Times New Roman" w:eastAsia="Times New Roman" w:hAnsi="Times New Roman" w:cs="Times New Roman"/>
                <w:sz w:val="24"/>
                <w:szCs w:val="24"/>
              </w:rPr>
            </w:pPr>
            <w:r w:rsidRPr="00B50796">
              <w:rPr>
                <w:rFonts w:ascii="Times New Roman" w:eastAsia="Times New Roman" w:hAnsi="Times New Roman" w:cs="Times New Roman"/>
                <w:sz w:val="24"/>
                <w:szCs w:val="24"/>
              </w:rPr>
              <w:t>Декабрь</w:t>
            </w:r>
          </w:p>
        </w:tc>
        <w:tc>
          <w:tcPr>
            <w:tcW w:w="1614" w:type="pct"/>
            <w:shd w:val="clear" w:color="auto" w:fill="auto"/>
          </w:tcPr>
          <w:p w:rsidR="00E476DC" w:rsidRPr="00B50796" w:rsidRDefault="00E476DC" w:rsidP="00E476DC">
            <w:pPr>
              <w:spacing w:before="0" w:beforeAutospacing="0" w:after="0" w:afterAutospacing="0"/>
              <w:rPr>
                <w:rFonts w:ascii="Times New Roman" w:hAnsi="Times New Roman" w:cs="Times New Roman"/>
                <w:sz w:val="24"/>
                <w:szCs w:val="24"/>
                <w:lang w:val="ru-RU"/>
              </w:rPr>
            </w:pPr>
            <w:r w:rsidRPr="00B50796">
              <w:rPr>
                <w:rFonts w:ascii="Times New Roman" w:hAnsi="Times New Roman" w:cs="Times New Roman"/>
                <w:sz w:val="24"/>
                <w:szCs w:val="24"/>
                <w:lang w:val="ru-RU"/>
              </w:rPr>
              <w:t xml:space="preserve">Заместитель директора по УВР </w:t>
            </w:r>
            <w:r w:rsidR="00F172EA" w:rsidRPr="00B50796">
              <w:rPr>
                <w:rFonts w:ascii="Times New Roman" w:hAnsi="Times New Roman" w:cs="Times New Roman"/>
                <w:sz w:val="24"/>
                <w:szCs w:val="24"/>
                <w:lang w:val="ru-RU"/>
              </w:rPr>
              <w:t>Позднякова И.Н.</w:t>
            </w:r>
          </w:p>
          <w:p w:rsidR="001A4C2B" w:rsidRPr="00B50796" w:rsidRDefault="001A4C2B" w:rsidP="001A4C2B">
            <w:pPr>
              <w:spacing w:before="0" w:beforeAutospacing="0" w:after="0" w:afterAutospacing="0"/>
              <w:rPr>
                <w:rFonts w:ascii="Times New Roman" w:eastAsia="Times New Roman" w:hAnsi="Times New Roman" w:cs="Times New Roman"/>
                <w:sz w:val="24"/>
                <w:szCs w:val="24"/>
                <w:lang w:val="ru-RU"/>
              </w:rPr>
            </w:pPr>
          </w:p>
        </w:tc>
      </w:tr>
    </w:tbl>
    <w:p w:rsidR="000D4ED1" w:rsidRPr="00B50796" w:rsidRDefault="0056778A" w:rsidP="00037892">
      <w:pPr>
        <w:pStyle w:val="1"/>
        <w:jc w:val="cente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РАЗДЕЛ 4. МЕТОДИЧЕСКОЕ СОПРОВОЖДЕНИЕ ПЕДАГОГИЧЕСКИХ КАДРОВ</w:t>
      </w:r>
    </w:p>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 xml:space="preserve">4.1. Деятельность методического совета </w:t>
      </w:r>
      <w:r w:rsidR="00D223D1" w:rsidRPr="00B50796">
        <w:rPr>
          <w:rFonts w:ascii="Times New Roman" w:hAnsi="Times New Roman" w:cs="Times New Roman"/>
          <w:b/>
          <w:bCs/>
          <w:color w:val="000000"/>
          <w:sz w:val="24"/>
          <w:szCs w:val="24"/>
          <w:lang w:val="ru-RU"/>
        </w:rPr>
        <w:t>школы</w:t>
      </w:r>
    </w:p>
    <w:p w:rsidR="000D4ED1" w:rsidRPr="00B50796" w:rsidRDefault="0056778A" w:rsidP="00B50796">
      <w:pPr>
        <w:jc w:val="both"/>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Методическая тема: «</w:t>
      </w:r>
      <w:r w:rsidR="00E476DC" w:rsidRPr="00B50796">
        <w:rPr>
          <w:rFonts w:ascii="Times New Roman" w:hAnsi="Times New Roman" w:cs="Times New Roman"/>
          <w:sz w:val="24"/>
          <w:szCs w:val="24"/>
          <w:lang w:val="ru-RU"/>
        </w:rPr>
        <w:t xml:space="preserve">Повышение качества образования на основе создания и развития практико-ориентированной образовательной среды в </w:t>
      </w:r>
      <w:r w:rsidR="00F172EA" w:rsidRPr="00B50796">
        <w:rPr>
          <w:rFonts w:ascii="Times New Roman" w:hAnsi="Times New Roman" w:cs="Times New Roman"/>
          <w:sz w:val="24"/>
          <w:szCs w:val="24"/>
          <w:lang w:val="ru-RU"/>
        </w:rPr>
        <w:t>школе»</w:t>
      </w:r>
    </w:p>
    <w:p w:rsidR="000D4ED1" w:rsidRPr="00B50796" w:rsidRDefault="0056778A" w:rsidP="00B50796">
      <w:pPr>
        <w:jc w:val="both"/>
        <w:rPr>
          <w:rFonts w:ascii="Times New Roman" w:hAnsi="Times New Roman" w:cs="Times New Roman"/>
          <w:color w:val="000000"/>
          <w:sz w:val="24"/>
          <w:szCs w:val="24"/>
        </w:rPr>
      </w:pPr>
      <w:r w:rsidRPr="00B50796">
        <w:rPr>
          <w:rFonts w:ascii="Times New Roman" w:hAnsi="Times New Roman" w:cs="Times New Roman"/>
          <w:color w:val="000000"/>
          <w:sz w:val="24"/>
          <w:szCs w:val="24"/>
        </w:rPr>
        <w:t>Задачи:</w:t>
      </w:r>
    </w:p>
    <w:p w:rsidR="000D4ED1" w:rsidRPr="00B50796" w:rsidRDefault="0056778A" w:rsidP="00B50796">
      <w:pPr>
        <w:numPr>
          <w:ilvl w:val="0"/>
          <w:numId w:val="14"/>
        </w:numPr>
        <w:ind w:left="0" w:right="180" w:firstLine="0"/>
        <w:contextualSpacing/>
        <w:jc w:val="both"/>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Повышение качества обучения и преподавания, направленные на индивидуальный подход к </w:t>
      </w:r>
      <w:proofErr w:type="gramStart"/>
      <w:r w:rsidRPr="00B50796">
        <w:rPr>
          <w:rFonts w:ascii="Times New Roman" w:hAnsi="Times New Roman" w:cs="Times New Roman"/>
          <w:color w:val="000000"/>
          <w:sz w:val="24"/>
          <w:szCs w:val="24"/>
          <w:lang w:val="ru-RU"/>
        </w:rPr>
        <w:t>обучающимся</w:t>
      </w:r>
      <w:proofErr w:type="gramEnd"/>
      <w:r w:rsidRPr="00B50796">
        <w:rPr>
          <w:rFonts w:ascii="Times New Roman" w:hAnsi="Times New Roman" w:cs="Times New Roman"/>
          <w:color w:val="000000"/>
          <w:sz w:val="24"/>
          <w:szCs w:val="24"/>
          <w:lang w:val="ru-RU"/>
        </w:rPr>
        <w:t>.</w:t>
      </w:r>
    </w:p>
    <w:p w:rsidR="000D4ED1" w:rsidRPr="00B50796" w:rsidRDefault="0056778A" w:rsidP="00B50796">
      <w:pPr>
        <w:numPr>
          <w:ilvl w:val="0"/>
          <w:numId w:val="14"/>
        </w:numPr>
        <w:ind w:left="0" w:right="180" w:firstLine="0"/>
        <w:contextualSpacing/>
        <w:jc w:val="both"/>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Оказание методической помощи по повышению профессиональной компетентности.</w:t>
      </w:r>
    </w:p>
    <w:p w:rsidR="000D4ED1" w:rsidRPr="00B50796" w:rsidRDefault="0056778A" w:rsidP="00B50796">
      <w:pPr>
        <w:numPr>
          <w:ilvl w:val="0"/>
          <w:numId w:val="14"/>
        </w:numPr>
        <w:ind w:left="0" w:right="180" w:firstLine="0"/>
        <w:contextualSpacing/>
        <w:jc w:val="both"/>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Совершенствование воспитательного процесса, работа с одаренными, слабоуспевающими, неуспевающими, трудными детьми (дифференциация).</w:t>
      </w:r>
    </w:p>
    <w:p w:rsidR="000D4ED1" w:rsidRPr="00B50796" w:rsidRDefault="0056778A" w:rsidP="00B50796">
      <w:pPr>
        <w:numPr>
          <w:ilvl w:val="0"/>
          <w:numId w:val="14"/>
        </w:numPr>
        <w:ind w:left="0" w:right="180" w:firstLine="0"/>
        <w:contextualSpacing/>
        <w:jc w:val="both"/>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Содействие здоровью учащихся в начальном, среднем и старшем звеньях на основе взаимодействия педагогов и социальных служб (на основе программы развития школы).</w:t>
      </w:r>
    </w:p>
    <w:p w:rsidR="000D4ED1" w:rsidRPr="00B50796" w:rsidRDefault="0056778A" w:rsidP="00B50796">
      <w:pPr>
        <w:numPr>
          <w:ilvl w:val="0"/>
          <w:numId w:val="14"/>
        </w:numPr>
        <w:ind w:left="0" w:right="180" w:firstLine="0"/>
        <w:jc w:val="both"/>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Расширение и обновление информационной базы школы, что предполагает использование новейших информационных технологий.</w:t>
      </w:r>
    </w:p>
    <w:p w:rsidR="000D4ED1" w:rsidRPr="00B50796" w:rsidRDefault="0056778A" w:rsidP="00B50796">
      <w:pPr>
        <w:jc w:val="both"/>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Цель: непрерывное совершенствование профессиональной компетентности учителей как условие реализации цели обеспечения изменений в содержании и организации образовательного процесса, способствующих формированию общеучебных умений и навыков школьников.</w:t>
      </w:r>
    </w:p>
    <w:p w:rsidR="000D4ED1" w:rsidRPr="00B50796" w:rsidRDefault="0056778A" w:rsidP="00E476DC">
      <w:pPr>
        <w:jc w:val="center"/>
        <w:rPr>
          <w:rFonts w:ascii="Times New Roman" w:hAnsi="Times New Roman" w:cs="Times New Roman"/>
          <w:b/>
          <w:bCs/>
          <w:color w:val="000000"/>
          <w:sz w:val="24"/>
          <w:szCs w:val="24"/>
          <w:lang w:val="ru-RU"/>
        </w:rPr>
      </w:pPr>
      <w:r w:rsidRPr="00B50796">
        <w:rPr>
          <w:rFonts w:ascii="Times New Roman" w:hAnsi="Times New Roman" w:cs="Times New Roman"/>
          <w:b/>
          <w:bCs/>
          <w:color w:val="000000"/>
          <w:sz w:val="24"/>
          <w:szCs w:val="24"/>
          <w:lang w:val="ru-RU"/>
        </w:rPr>
        <w:t xml:space="preserve">План </w:t>
      </w:r>
      <w:r w:rsidR="00E476DC" w:rsidRPr="00B50796">
        <w:rPr>
          <w:rFonts w:ascii="Times New Roman" w:hAnsi="Times New Roman" w:cs="Times New Roman"/>
          <w:b/>
          <w:bCs/>
          <w:color w:val="000000"/>
          <w:sz w:val="24"/>
          <w:szCs w:val="24"/>
          <w:lang w:val="ru-RU"/>
        </w:rPr>
        <w:t xml:space="preserve">работы научно-методического совета </w:t>
      </w:r>
      <w:r w:rsidRPr="00B50796">
        <w:rPr>
          <w:rFonts w:ascii="Times New Roman" w:hAnsi="Times New Roman" w:cs="Times New Roman"/>
          <w:b/>
          <w:bCs/>
          <w:color w:val="000000"/>
          <w:sz w:val="24"/>
          <w:szCs w:val="24"/>
          <w:lang w:val="ru-RU"/>
        </w:rPr>
        <w:t>на 20</w:t>
      </w:r>
      <w:r w:rsidR="009E3D61">
        <w:rPr>
          <w:rFonts w:ascii="Times New Roman" w:hAnsi="Times New Roman" w:cs="Times New Roman"/>
          <w:b/>
          <w:bCs/>
          <w:color w:val="000000"/>
          <w:sz w:val="24"/>
          <w:szCs w:val="24"/>
          <w:lang w:val="ru-RU"/>
        </w:rPr>
        <w:t>2</w:t>
      </w:r>
      <w:r w:rsidRPr="00B50796">
        <w:rPr>
          <w:rFonts w:ascii="Times New Roman" w:hAnsi="Times New Roman" w:cs="Times New Roman"/>
          <w:b/>
          <w:bCs/>
          <w:color w:val="000000"/>
          <w:sz w:val="24"/>
          <w:szCs w:val="24"/>
          <w:lang w:val="ru-RU"/>
        </w:rPr>
        <w:t>0/21 учебный год</w:t>
      </w:r>
    </w:p>
    <w:p w:rsidR="00E476DC" w:rsidRPr="00B50796" w:rsidRDefault="00E476DC" w:rsidP="00B429EC">
      <w:pPr>
        <w:pStyle w:val="Default"/>
      </w:pPr>
      <w:r w:rsidRPr="00B50796">
        <w:rPr>
          <w:b/>
          <w:bCs/>
        </w:rPr>
        <w:t>Сентябрь</w:t>
      </w:r>
    </w:p>
    <w:p w:rsidR="00E476DC" w:rsidRPr="00B50796" w:rsidRDefault="00E476DC" w:rsidP="00B429EC">
      <w:pPr>
        <w:pStyle w:val="Default"/>
      </w:pPr>
      <w:r w:rsidRPr="00B50796">
        <w:t xml:space="preserve">1.Анализ </w:t>
      </w:r>
      <w:r w:rsidR="00F172EA" w:rsidRPr="00B50796">
        <w:t xml:space="preserve">методической </w:t>
      </w:r>
      <w:r w:rsidRPr="00B50796">
        <w:t>работыв 2019-2020 уч</w:t>
      </w:r>
      <w:proofErr w:type="gramStart"/>
      <w:r w:rsidRPr="00B50796">
        <w:t>.г</w:t>
      </w:r>
      <w:proofErr w:type="gramEnd"/>
      <w:r w:rsidRPr="00B50796">
        <w:t xml:space="preserve">оду.  </w:t>
      </w:r>
    </w:p>
    <w:p w:rsidR="00E476DC" w:rsidRPr="00B50796" w:rsidRDefault="00E476DC" w:rsidP="00B429EC">
      <w:pPr>
        <w:pStyle w:val="Default"/>
      </w:pPr>
      <w:r w:rsidRPr="00B50796">
        <w:t>Основные задачи и направления работы методической службы в 2020-2021 уч</w:t>
      </w:r>
      <w:proofErr w:type="gramStart"/>
      <w:r w:rsidRPr="00B50796">
        <w:t>.г</w:t>
      </w:r>
      <w:proofErr w:type="gramEnd"/>
      <w:r w:rsidRPr="00B50796">
        <w:t>оду (</w:t>
      </w:r>
      <w:r w:rsidR="00F172EA" w:rsidRPr="00B50796">
        <w:t>Тищенко В.В.</w:t>
      </w:r>
      <w:r w:rsidRPr="00B50796">
        <w:t xml:space="preserve">) </w:t>
      </w:r>
    </w:p>
    <w:p w:rsidR="00E476DC" w:rsidRPr="00B50796" w:rsidRDefault="00E476DC" w:rsidP="00B429EC">
      <w:pPr>
        <w:pStyle w:val="Default"/>
      </w:pPr>
      <w:r w:rsidRPr="00B50796">
        <w:t>2. Утверждение плана работы НМС на 2020-2021 уч</w:t>
      </w:r>
      <w:proofErr w:type="gramStart"/>
      <w:r w:rsidRPr="00B50796">
        <w:t>.г</w:t>
      </w:r>
      <w:proofErr w:type="gramEnd"/>
      <w:r w:rsidRPr="00B50796">
        <w:t>од (</w:t>
      </w:r>
      <w:r w:rsidR="00F172EA" w:rsidRPr="00B50796">
        <w:t>Безик О.В.</w:t>
      </w:r>
      <w:r w:rsidRPr="00B50796">
        <w:t xml:space="preserve">) </w:t>
      </w:r>
    </w:p>
    <w:p w:rsidR="00E476DC" w:rsidRPr="00B50796" w:rsidRDefault="00E476DC" w:rsidP="00B429EC">
      <w:pPr>
        <w:pStyle w:val="Default"/>
      </w:pPr>
      <w:r w:rsidRPr="00B50796">
        <w:t xml:space="preserve">4. Об организации профильного обучения и предпрофильной подготовки. Утверждение программ спецкурсов, элективных курсов, факультативов (руководители МО) </w:t>
      </w:r>
    </w:p>
    <w:p w:rsidR="00E476DC" w:rsidRPr="00B50796" w:rsidRDefault="00E476DC" w:rsidP="00B429EC">
      <w:pPr>
        <w:pStyle w:val="Default"/>
      </w:pPr>
      <w:r w:rsidRPr="00B50796">
        <w:t>5. Организация и проведение практических семинаров в МО и на кафедрах для молодых специалистов и учителей, работающих в 5-х классах, по составлению рабочих программ</w:t>
      </w:r>
      <w:proofErr w:type="gramStart"/>
      <w:r w:rsidRPr="00B50796">
        <w:t>.</w:t>
      </w:r>
      <w:proofErr w:type="gramEnd"/>
      <w:r w:rsidRPr="00B50796">
        <w:t xml:space="preserve"> (</w:t>
      </w:r>
      <w:proofErr w:type="gramStart"/>
      <w:r w:rsidR="00F172EA" w:rsidRPr="00B50796">
        <w:t>з</w:t>
      </w:r>
      <w:proofErr w:type="gramEnd"/>
      <w:r w:rsidR="00F172EA" w:rsidRPr="00B50796">
        <w:t>авучи по УВР</w:t>
      </w:r>
      <w:r w:rsidRPr="00B50796">
        <w:t xml:space="preserve">) </w:t>
      </w:r>
    </w:p>
    <w:p w:rsidR="00E476DC" w:rsidRPr="00B50796" w:rsidRDefault="00E476DC" w:rsidP="00B429EC">
      <w:pPr>
        <w:pStyle w:val="Default"/>
      </w:pPr>
      <w:r w:rsidRPr="00B50796">
        <w:t xml:space="preserve">6. Организационные вопросы: </w:t>
      </w:r>
    </w:p>
    <w:p w:rsidR="00E476DC" w:rsidRPr="00B50796" w:rsidRDefault="00E476DC" w:rsidP="00B429EC">
      <w:pPr>
        <w:pStyle w:val="Default"/>
      </w:pPr>
      <w:r w:rsidRPr="00B50796">
        <w:t xml:space="preserve">- утверждение планов работы МО и кафедр; </w:t>
      </w:r>
    </w:p>
    <w:p w:rsidR="00E476DC" w:rsidRPr="00B50796" w:rsidRDefault="00E476DC" w:rsidP="00B429EC">
      <w:pPr>
        <w:pStyle w:val="Default"/>
      </w:pPr>
      <w:r w:rsidRPr="00B50796">
        <w:t xml:space="preserve">- утверждение плана методической работы; </w:t>
      </w:r>
    </w:p>
    <w:p w:rsidR="00E476DC" w:rsidRPr="00B50796" w:rsidRDefault="00E476DC" w:rsidP="00B429EC">
      <w:pPr>
        <w:pStyle w:val="Default"/>
      </w:pPr>
      <w:r w:rsidRPr="00B50796">
        <w:t xml:space="preserve">- утверждение графика проведения методических советов, методических дней, методических часов. </w:t>
      </w:r>
    </w:p>
    <w:p w:rsidR="00E476DC" w:rsidRPr="00B50796" w:rsidRDefault="00E476DC" w:rsidP="00B429EC">
      <w:pPr>
        <w:pStyle w:val="Default"/>
      </w:pPr>
      <w:r w:rsidRPr="00B50796">
        <w:rPr>
          <w:b/>
          <w:bCs/>
        </w:rPr>
        <w:t>Ноябрь</w:t>
      </w:r>
    </w:p>
    <w:p w:rsidR="00E476DC" w:rsidRPr="00B50796" w:rsidRDefault="00E476DC" w:rsidP="00B429EC">
      <w:pPr>
        <w:pStyle w:val="Default"/>
      </w:pPr>
      <w:r w:rsidRPr="00B50796">
        <w:t>1. Анализ организации и проведения школьного этапа Всероссийской олимпиады школьников. Организация муниципального этапа Всероссийской олимпиады школьников (</w:t>
      </w:r>
      <w:r w:rsidR="00F172EA" w:rsidRPr="00B50796">
        <w:t>Тищенко В.В.</w:t>
      </w:r>
      <w:r w:rsidRPr="00B50796">
        <w:t xml:space="preserve">) </w:t>
      </w:r>
    </w:p>
    <w:p w:rsidR="00E476DC" w:rsidRPr="00B50796" w:rsidRDefault="00E476DC" w:rsidP="00B429EC">
      <w:pPr>
        <w:pStyle w:val="Default"/>
      </w:pPr>
      <w:r w:rsidRPr="00B50796">
        <w:lastRenderedPageBreak/>
        <w:t>2. Внедрение в практику учителей среднего и старшего звена элементов современного урока согласно ФГОС. Переход на ФГОС 10 классов (зам</w:t>
      </w:r>
      <w:proofErr w:type="gramStart"/>
      <w:r w:rsidRPr="00B50796">
        <w:t>.д</w:t>
      </w:r>
      <w:proofErr w:type="gramEnd"/>
      <w:r w:rsidRPr="00B50796">
        <w:t xml:space="preserve">иректора по УВР) </w:t>
      </w:r>
    </w:p>
    <w:p w:rsidR="00E476DC" w:rsidRPr="00B50796" w:rsidRDefault="00E476DC" w:rsidP="00B429EC">
      <w:pPr>
        <w:spacing w:before="0" w:beforeAutospacing="0" w:after="0" w:afterAutospacing="0"/>
        <w:rPr>
          <w:rFonts w:ascii="Times New Roman" w:hAnsi="Times New Roman" w:cs="Times New Roman"/>
          <w:sz w:val="24"/>
          <w:szCs w:val="24"/>
          <w:lang w:val="ru-RU"/>
        </w:rPr>
      </w:pPr>
      <w:r w:rsidRPr="00B50796">
        <w:rPr>
          <w:rFonts w:ascii="Times New Roman" w:hAnsi="Times New Roman" w:cs="Times New Roman"/>
          <w:sz w:val="24"/>
          <w:szCs w:val="24"/>
          <w:lang w:val="ru-RU"/>
        </w:rPr>
        <w:t>3. О проведении педсовета</w:t>
      </w:r>
      <w:proofErr w:type="gramStart"/>
      <w:r w:rsidRPr="00B50796">
        <w:rPr>
          <w:rFonts w:ascii="Times New Roman" w:hAnsi="Times New Roman" w:cs="Times New Roman"/>
          <w:b/>
          <w:sz w:val="24"/>
          <w:szCs w:val="24"/>
          <w:lang w:val="ru-RU"/>
        </w:rPr>
        <w:t>«</w:t>
      </w:r>
      <w:r w:rsidRPr="00B50796">
        <w:rPr>
          <w:rFonts w:ascii="Times New Roman" w:eastAsia="Times New Roman" w:hAnsi="Times New Roman" w:cs="Times New Roman"/>
          <w:sz w:val="24"/>
          <w:szCs w:val="24"/>
          <w:lang w:val="ru-RU" w:eastAsia="ru-RU"/>
        </w:rPr>
        <w:t>К</w:t>
      </w:r>
      <w:proofErr w:type="gramEnd"/>
      <w:r w:rsidRPr="00B50796">
        <w:rPr>
          <w:rFonts w:ascii="Times New Roman" w:eastAsia="Times New Roman" w:hAnsi="Times New Roman" w:cs="Times New Roman"/>
          <w:sz w:val="24"/>
          <w:szCs w:val="24"/>
          <w:lang w:val="ru-RU" w:eastAsia="ru-RU"/>
        </w:rPr>
        <w:t>лючевые направления достижения стратегической цели по вхождению Российской Федерации в число 10 ведущих стран мира по качеству общего образования</w:t>
      </w:r>
      <w:r w:rsidRPr="00B50796">
        <w:rPr>
          <w:rFonts w:ascii="Times New Roman" w:hAnsi="Times New Roman" w:cs="Times New Roman"/>
          <w:b/>
          <w:sz w:val="24"/>
          <w:szCs w:val="24"/>
          <w:lang w:val="ru-RU"/>
        </w:rPr>
        <w:t xml:space="preserve">» </w:t>
      </w:r>
      <w:r w:rsidRPr="00B50796">
        <w:rPr>
          <w:rFonts w:ascii="Times New Roman" w:hAnsi="Times New Roman" w:cs="Times New Roman"/>
          <w:sz w:val="24"/>
          <w:szCs w:val="24"/>
          <w:lang w:val="ru-RU"/>
        </w:rPr>
        <w:t xml:space="preserve">(ноябрь 2020) (зам.директора, творческая группа) </w:t>
      </w:r>
    </w:p>
    <w:p w:rsidR="00E476DC" w:rsidRPr="00B50796" w:rsidRDefault="00E476DC" w:rsidP="00B429EC">
      <w:pPr>
        <w:pStyle w:val="Default"/>
        <w:rPr>
          <w:color w:val="auto"/>
        </w:rPr>
      </w:pPr>
      <w:r w:rsidRPr="00B50796">
        <w:rPr>
          <w:color w:val="auto"/>
        </w:rPr>
        <w:t>5. О результатах стартовой диагностики в 5-х классах в 2020-2021уч</w:t>
      </w:r>
      <w:proofErr w:type="gramStart"/>
      <w:r w:rsidRPr="00B50796">
        <w:rPr>
          <w:color w:val="auto"/>
        </w:rPr>
        <w:t>.г</w:t>
      </w:r>
      <w:proofErr w:type="gramEnd"/>
      <w:r w:rsidRPr="00B50796">
        <w:rPr>
          <w:color w:val="auto"/>
        </w:rPr>
        <w:t>оду. (</w:t>
      </w:r>
      <w:r w:rsidR="00F172EA" w:rsidRPr="00B50796">
        <w:rPr>
          <w:color w:val="auto"/>
        </w:rPr>
        <w:t>Психолог Шемякина Т.В.</w:t>
      </w:r>
      <w:proofErr w:type="gramStart"/>
      <w:r w:rsidR="00F172EA" w:rsidRPr="00B50796">
        <w:rPr>
          <w:color w:val="auto"/>
        </w:rPr>
        <w:t xml:space="preserve"> </w:t>
      </w:r>
      <w:r w:rsidRPr="00B50796">
        <w:rPr>
          <w:color w:val="auto"/>
        </w:rPr>
        <w:t>)</w:t>
      </w:r>
      <w:proofErr w:type="gramEnd"/>
    </w:p>
    <w:p w:rsidR="00E476DC" w:rsidRPr="00B50796" w:rsidRDefault="00E476DC" w:rsidP="00B429EC">
      <w:pPr>
        <w:pStyle w:val="Default"/>
      </w:pPr>
      <w:r w:rsidRPr="00B50796">
        <w:rPr>
          <w:b/>
          <w:bCs/>
        </w:rPr>
        <w:t>Январь</w:t>
      </w:r>
    </w:p>
    <w:p w:rsidR="00E476DC" w:rsidRPr="00B50796" w:rsidRDefault="00E476DC" w:rsidP="00B429EC">
      <w:pPr>
        <w:pStyle w:val="Default"/>
      </w:pPr>
      <w:r w:rsidRPr="00B50796">
        <w:t>1. Итоги работы методической службы за первое полугодие 2020-2021 уч</w:t>
      </w:r>
      <w:proofErr w:type="gramStart"/>
      <w:r w:rsidRPr="00B50796">
        <w:t>.г</w:t>
      </w:r>
      <w:proofErr w:type="gramEnd"/>
      <w:r w:rsidRPr="00B50796">
        <w:t>ода. (</w:t>
      </w:r>
      <w:r w:rsidR="00F172EA" w:rsidRPr="00B50796">
        <w:t>Безик О.В.</w:t>
      </w:r>
      <w:r w:rsidRPr="00B50796">
        <w:t xml:space="preserve">) </w:t>
      </w:r>
    </w:p>
    <w:p w:rsidR="00E476DC" w:rsidRPr="00B50796" w:rsidRDefault="00E476DC" w:rsidP="00B429EC">
      <w:pPr>
        <w:pStyle w:val="Default"/>
      </w:pPr>
      <w:r w:rsidRPr="00B50796">
        <w:t>2. Итоги участия в муниципальном и региональном этапе Всероссийских олимпиад школьников. Выводы и рекомендации. (зам</w:t>
      </w:r>
      <w:proofErr w:type="gramStart"/>
      <w:r w:rsidRPr="00B50796">
        <w:t>.д</w:t>
      </w:r>
      <w:proofErr w:type="gramEnd"/>
      <w:r w:rsidRPr="00B50796">
        <w:t xml:space="preserve">иректора по УВР) </w:t>
      </w:r>
    </w:p>
    <w:p w:rsidR="00E476DC" w:rsidRPr="00B50796" w:rsidRDefault="00E476DC" w:rsidP="00B429EC">
      <w:pPr>
        <w:pStyle w:val="Default"/>
      </w:pPr>
      <w:r w:rsidRPr="00B50796">
        <w:t>3. Об организации работы с молодыми специалистами и вновь прибывшими учителями. (зам</w:t>
      </w:r>
      <w:proofErr w:type="gramStart"/>
      <w:r w:rsidRPr="00B50796">
        <w:t>.д</w:t>
      </w:r>
      <w:proofErr w:type="gramEnd"/>
      <w:r w:rsidRPr="00B50796">
        <w:t xml:space="preserve">иректора по УВР, зав.кафедрами, руководители МО) </w:t>
      </w:r>
    </w:p>
    <w:p w:rsidR="00E476DC" w:rsidRPr="00B50796" w:rsidRDefault="00F172EA" w:rsidP="00B429EC">
      <w:pPr>
        <w:pStyle w:val="Default"/>
        <w:rPr>
          <w:rFonts w:eastAsia="Times New Roman"/>
          <w:b/>
          <w:lang w:eastAsia="ru-RU"/>
        </w:rPr>
      </w:pPr>
      <w:r w:rsidRPr="00B50796">
        <w:t>4</w:t>
      </w:r>
      <w:r w:rsidR="00E476DC" w:rsidRPr="00B50796">
        <w:t>.О подготовке к  педсовету «</w:t>
      </w:r>
      <w:r w:rsidR="00E476DC" w:rsidRPr="00B50796">
        <w:rPr>
          <w:rFonts w:eastAsia="Times New Roman"/>
          <w:lang w:eastAsia="ru-RU"/>
        </w:rPr>
        <w:t>Модернизация воспитательной деятельности образовательных организаций. Внедрение примерной программы воспитания в общеобразовательных организациях Российской Федерации</w:t>
      </w:r>
      <w:r w:rsidR="00E476DC" w:rsidRPr="00B50796">
        <w:rPr>
          <w:rFonts w:eastAsia="Times New Roman"/>
          <w:b/>
          <w:lang w:eastAsia="ru-RU"/>
        </w:rPr>
        <w:t>»</w:t>
      </w:r>
    </w:p>
    <w:p w:rsidR="00E476DC" w:rsidRPr="00B50796" w:rsidRDefault="00E476DC" w:rsidP="00B429EC">
      <w:pPr>
        <w:pStyle w:val="Default"/>
        <w:rPr>
          <w:rFonts w:eastAsia="Times New Roman"/>
          <w:lang w:eastAsia="ru-RU"/>
        </w:rPr>
      </w:pPr>
      <w:r w:rsidRPr="00B50796">
        <w:rPr>
          <w:rFonts w:eastAsia="Times New Roman"/>
          <w:lang w:eastAsia="ru-RU"/>
        </w:rPr>
        <w:t>( январь 2021),</w:t>
      </w:r>
      <w:proofErr w:type="gramStart"/>
      <w:r w:rsidRPr="00B50796">
        <w:rPr>
          <w:rFonts w:eastAsia="Times New Roman"/>
          <w:lang w:eastAsia="ru-RU"/>
        </w:rPr>
        <w:t xml:space="preserve">( </w:t>
      </w:r>
      <w:proofErr w:type="gramEnd"/>
      <w:r w:rsidRPr="00B50796">
        <w:rPr>
          <w:rFonts w:eastAsia="Times New Roman"/>
          <w:lang w:eastAsia="ru-RU"/>
        </w:rPr>
        <w:t>зам. директора, творческая группа)</w:t>
      </w:r>
    </w:p>
    <w:p w:rsidR="00E476DC" w:rsidRPr="00B50796" w:rsidRDefault="00E476DC" w:rsidP="00B429EC">
      <w:pPr>
        <w:pStyle w:val="Default"/>
        <w:rPr>
          <w:b/>
        </w:rPr>
      </w:pPr>
    </w:p>
    <w:p w:rsidR="00E476DC" w:rsidRPr="00B50796" w:rsidRDefault="00E476DC" w:rsidP="00B429EC">
      <w:pPr>
        <w:pStyle w:val="Default"/>
        <w:rPr>
          <w:b/>
          <w:bCs/>
        </w:rPr>
      </w:pPr>
      <w:r w:rsidRPr="00B50796">
        <w:rPr>
          <w:b/>
          <w:bCs/>
        </w:rPr>
        <w:t>Март-апрель</w:t>
      </w:r>
    </w:p>
    <w:p w:rsidR="00E476DC" w:rsidRPr="00B50796" w:rsidRDefault="00E476DC" w:rsidP="00B429EC">
      <w:pPr>
        <w:pStyle w:val="Default"/>
        <w:rPr>
          <w:rFonts w:eastAsia="Times New Roman"/>
          <w:b/>
          <w:lang w:eastAsia="ru-RU"/>
        </w:rPr>
      </w:pPr>
      <w:r w:rsidRPr="00B50796">
        <w:rPr>
          <w:rFonts w:eastAsia="Times New Roman"/>
          <w:lang w:eastAsia="ru-RU"/>
        </w:rPr>
        <w:t xml:space="preserve">1. О подготовке к педсовету </w:t>
      </w:r>
      <w:r w:rsidRPr="00B50796">
        <w:rPr>
          <w:rFonts w:eastAsia="Times New Roman"/>
          <w:b/>
          <w:lang w:eastAsia="ru-RU"/>
        </w:rPr>
        <w:t>«</w:t>
      </w:r>
      <w:r w:rsidRPr="00B50796">
        <w:rPr>
          <w:rFonts w:eastAsia="Times New Roman"/>
          <w:lang w:eastAsia="ru-RU"/>
        </w:rPr>
        <w:t>Актуальные направления цифровой трансформации образования: перспективы и новые возможности развития традиционного образования</w:t>
      </w:r>
      <w:r w:rsidRPr="00B50796">
        <w:rPr>
          <w:rFonts w:eastAsia="Times New Roman"/>
          <w:b/>
          <w:lang w:eastAsia="ru-RU"/>
        </w:rPr>
        <w:t xml:space="preserve">» </w:t>
      </w:r>
      <w:r w:rsidRPr="00B50796">
        <w:rPr>
          <w:rFonts w:eastAsia="Times New Roman"/>
          <w:lang w:eastAsia="ru-RU"/>
        </w:rPr>
        <w:t>(март 2021),</w:t>
      </w:r>
      <w:proofErr w:type="gramStart"/>
      <w:r w:rsidRPr="00B50796">
        <w:rPr>
          <w:rFonts w:eastAsia="Times New Roman"/>
          <w:lang w:eastAsia="ru-RU"/>
        </w:rPr>
        <w:t xml:space="preserve">( </w:t>
      </w:r>
      <w:proofErr w:type="gramEnd"/>
      <w:r w:rsidRPr="00B50796">
        <w:rPr>
          <w:rFonts w:eastAsia="Times New Roman"/>
          <w:lang w:eastAsia="ru-RU"/>
        </w:rPr>
        <w:t>зам. директора, творческая группа)</w:t>
      </w:r>
    </w:p>
    <w:p w:rsidR="00E476DC" w:rsidRPr="00B50796" w:rsidRDefault="00E476DC" w:rsidP="00B429EC">
      <w:pPr>
        <w:spacing w:before="0" w:beforeAutospacing="0" w:after="0" w:afterAutospacing="0"/>
        <w:rPr>
          <w:rFonts w:ascii="Times New Roman" w:eastAsia="Times New Roman" w:hAnsi="Times New Roman" w:cs="Times New Roman"/>
          <w:b/>
          <w:sz w:val="24"/>
          <w:szCs w:val="24"/>
          <w:lang w:val="ru-RU" w:eastAsia="ru-RU"/>
        </w:rPr>
      </w:pPr>
      <w:r w:rsidRPr="00B50796">
        <w:rPr>
          <w:rFonts w:ascii="Times New Roman" w:hAnsi="Times New Roman" w:cs="Times New Roman"/>
          <w:b/>
          <w:bCs/>
          <w:color w:val="000000"/>
          <w:sz w:val="24"/>
          <w:szCs w:val="24"/>
          <w:lang w:val="ru-RU"/>
        </w:rPr>
        <w:t>2</w:t>
      </w:r>
      <w:r w:rsidRPr="00B50796">
        <w:rPr>
          <w:rFonts w:ascii="Times New Roman" w:hAnsi="Times New Roman" w:cs="Times New Roman"/>
          <w:b/>
          <w:bCs/>
          <w:sz w:val="24"/>
          <w:szCs w:val="24"/>
          <w:lang w:val="ru-RU"/>
        </w:rPr>
        <w:t>.</w:t>
      </w:r>
      <w:r w:rsidRPr="00B50796">
        <w:rPr>
          <w:rFonts w:ascii="Times New Roman" w:hAnsi="Times New Roman" w:cs="Times New Roman"/>
          <w:sz w:val="24"/>
          <w:szCs w:val="24"/>
          <w:lang w:val="ru-RU"/>
        </w:rPr>
        <w:t xml:space="preserve">О проведениипедагогической конференции </w:t>
      </w:r>
      <w:r w:rsidRPr="00B50796">
        <w:rPr>
          <w:rFonts w:ascii="Times New Roman" w:eastAsia="Times New Roman" w:hAnsi="Times New Roman" w:cs="Times New Roman"/>
          <w:b/>
          <w:sz w:val="24"/>
          <w:szCs w:val="24"/>
          <w:lang w:val="ru-RU" w:eastAsia="ru-RU"/>
        </w:rPr>
        <w:t>«</w:t>
      </w:r>
      <w:r w:rsidR="00B429EC" w:rsidRPr="00B50796">
        <w:rPr>
          <w:rFonts w:ascii="Times New Roman" w:hAnsi="Times New Roman" w:cs="Times New Roman"/>
          <w:bCs/>
          <w:sz w:val="24"/>
          <w:szCs w:val="24"/>
          <w:lang w:val="ru-RU"/>
        </w:rPr>
        <w:t xml:space="preserve">Результаты работы </w:t>
      </w:r>
      <w:r w:rsidR="00B50796">
        <w:rPr>
          <w:rFonts w:ascii="Times New Roman" w:hAnsi="Times New Roman" w:cs="Times New Roman"/>
          <w:bCs/>
          <w:sz w:val="24"/>
          <w:szCs w:val="24"/>
          <w:lang w:val="ru-RU"/>
        </w:rPr>
        <w:t>школы</w:t>
      </w:r>
      <w:r w:rsidR="00B429EC" w:rsidRPr="00B50796">
        <w:rPr>
          <w:rFonts w:ascii="Times New Roman" w:hAnsi="Times New Roman" w:cs="Times New Roman"/>
          <w:bCs/>
          <w:sz w:val="24"/>
          <w:szCs w:val="24"/>
          <w:lang w:val="ru-RU"/>
        </w:rPr>
        <w:t xml:space="preserve"> над единой методической темой </w:t>
      </w:r>
      <w:r w:rsidR="00B429EC" w:rsidRPr="00B50796">
        <w:rPr>
          <w:rFonts w:ascii="Times New Roman" w:hAnsi="Times New Roman" w:cs="Times New Roman"/>
          <w:sz w:val="24"/>
          <w:szCs w:val="24"/>
          <w:lang w:val="ru-RU"/>
        </w:rPr>
        <w:t xml:space="preserve">«Повышение качества образования на основе создания и развития практико-ориентированной образовательной среды в </w:t>
      </w:r>
      <w:r w:rsidR="00B50796">
        <w:rPr>
          <w:rFonts w:ascii="Times New Roman" w:hAnsi="Times New Roman" w:cs="Times New Roman"/>
          <w:sz w:val="24"/>
          <w:szCs w:val="24"/>
          <w:lang w:val="ru-RU"/>
        </w:rPr>
        <w:t>школы</w:t>
      </w:r>
      <w:r w:rsidR="00B429EC" w:rsidRPr="00B50796">
        <w:rPr>
          <w:rFonts w:ascii="Times New Roman" w:hAnsi="Times New Roman" w:cs="Times New Roman"/>
          <w:sz w:val="24"/>
          <w:szCs w:val="24"/>
          <w:lang w:val="ru-RU"/>
        </w:rPr>
        <w:t xml:space="preserve">»: </w:t>
      </w:r>
      <w:r w:rsidR="00B429EC" w:rsidRPr="00B50796">
        <w:rPr>
          <w:rFonts w:ascii="Times New Roman" w:hAnsi="Times New Roman" w:cs="Times New Roman"/>
          <w:bCs/>
          <w:sz w:val="24"/>
          <w:szCs w:val="24"/>
          <w:lang w:val="ru-RU"/>
        </w:rPr>
        <w:t>достижения, проблемы, перспективы</w:t>
      </w:r>
      <w:r w:rsidRPr="00B50796">
        <w:rPr>
          <w:rFonts w:ascii="Times New Roman" w:eastAsia="Times New Roman" w:hAnsi="Times New Roman" w:cs="Times New Roman"/>
          <w:b/>
          <w:sz w:val="24"/>
          <w:szCs w:val="24"/>
          <w:lang w:val="ru-RU" w:eastAsia="ru-RU"/>
        </w:rPr>
        <w:t>»</w:t>
      </w:r>
      <w:r w:rsidRPr="00B50796">
        <w:rPr>
          <w:rFonts w:ascii="Times New Roman" w:eastAsia="Times New Roman" w:hAnsi="Times New Roman" w:cs="Times New Roman"/>
          <w:sz w:val="24"/>
          <w:szCs w:val="24"/>
          <w:lang w:val="ru-RU" w:eastAsia="ru-RU"/>
        </w:rPr>
        <w:t xml:space="preserve"> (апрель 202</w:t>
      </w:r>
      <w:r w:rsidR="00B429EC" w:rsidRPr="00B50796">
        <w:rPr>
          <w:rFonts w:ascii="Times New Roman" w:eastAsia="Times New Roman" w:hAnsi="Times New Roman" w:cs="Times New Roman"/>
          <w:sz w:val="24"/>
          <w:szCs w:val="24"/>
          <w:lang w:val="ru-RU" w:eastAsia="ru-RU"/>
        </w:rPr>
        <w:t>1</w:t>
      </w:r>
      <w:r w:rsidRPr="00B50796">
        <w:rPr>
          <w:rFonts w:ascii="Times New Roman" w:eastAsia="Times New Roman" w:hAnsi="Times New Roman" w:cs="Times New Roman"/>
          <w:sz w:val="24"/>
          <w:szCs w:val="24"/>
          <w:lang w:val="ru-RU" w:eastAsia="ru-RU"/>
        </w:rPr>
        <w:t>)</w:t>
      </w:r>
    </w:p>
    <w:p w:rsidR="00E476DC" w:rsidRPr="00B50796" w:rsidRDefault="00E476DC" w:rsidP="00B429EC">
      <w:pPr>
        <w:spacing w:before="0" w:beforeAutospacing="0" w:after="0" w:afterAutospacing="0"/>
        <w:rPr>
          <w:rFonts w:ascii="Times New Roman" w:eastAsia="Times New Roman" w:hAnsi="Times New Roman" w:cs="Times New Roman"/>
          <w:sz w:val="24"/>
          <w:szCs w:val="24"/>
          <w:lang w:val="ru-RU" w:eastAsia="ru-RU"/>
        </w:rPr>
      </w:pPr>
    </w:p>
    <w:p w:rsidR="00E476DC" w:rsidRPr="00B50796" w:rsidRDefault="00E476DC" w:rsidP="00B429EC">
      <w:pPr>
        <w:pStyle w:val="Default"/>
      </w:pPr>
      <w:r w:rsidRPr="00B50796">
        <w:t xml:space="preserve">3. О работе с одаренными детьми (олимпиады, проекты, конкурсы) </w:t>
      </w:r>
      <w:r w:rsidR="00F172EA" w:rsidRPr="00B50796">
        <w:t>(</w:t>
      </w:r>
      <w:r w:rsidRPr="00B50796">
        <w:t>зав</w:t>
      </w:r>
      <w:proofErr w:type="gramStart"/>
      <w:r w:rsidRPr="00B50796">
        <w:t>.к</w:t>
      </w:r>
      <w:proofErr w:type="gramEnd"/>
      <w:r w:rsidRPr="00B50796">
        <w:t xml:space="preserve">афедрами) </w:t>
      </w:r>
    </w:p>
    <w:p w:rsidR="00E476DC" w:rsidRPr="00B50796" w:rsidRDefault="00E476DC" w:rsidP="00B429EC">
      <w:pPr>
        <w:pStyle w:val="Default"/>
      </w:pPr>
      <w:r w:rsidRPr="00B50796">
        <w:t>4. Итоги аттестации и курсовой подготовки, инновационной деятельности педагогов (</w:t>
      </w:r>
      <w:r w:rsidR="00F172EA" w:rsidRPr="00B50796">
        <w:t>Безик О.В.</w:t>
      </w:r>
      <w:r w:rsidRPr="00B50796">
        <w:t xml:space="preserve">) </w:t>
      </w:r>
    </w:p>
    <w:p w:rsidR="00E476DC" w:rsidRPr="00B50796" w:rsidRDefault="00E476DC" w:rsidP="00B429EC">
      <w:pPr>
        <w:pStyle w:val="Default"/>
      </w:pPr>
      <w:r w:rsidRPr="00B50796">
        <w:t>5. Обсуждение плана методической работы на 202</w:t>
      </w:r>
      <w:r w:rsidR="00B429EC" w:rsidRPr="00B50796">
        <w:t>1</w:t>
      </w:r>
      <w:r w:rsidRPr="00B50796">
        <w:t>-202</w:t>
      </w:r>
      <w:r w:rsidR="00B429EC" w:rsidRPr="00B50796">
        <w:t>2</w:t>
      </w:r>
      <w:r w:rsidRPr="00B50796">
        <w:t>уч</w:t>
      </w:r>
      <w:proofErr w:type="gramStart"/>
      <w:r w:rsidRPr="00B50796">
        <w:t>.г</w:t>
      </w:r>
      <w:proofErr w:type="gramEnd"/>
      <w:r w:rsidRPr="00B50796">
        <w:t xml:space="preserve">од и тематики педагогических советов. (обмен мнениями) </w:t>
      </w:r>
      <w:r w:rsidR="00B429EC" w:rsidRPr="00B50796">
        <w:t>.</w:t>
      </w:r>
    </w:p>
    <w:p w:rsidR="00B429EC" w:rsidRPr="00B50796" w:rsidRDefault="00B429EC" w:rsidP="00B429EC">
      <w:pPr>
        <w:pStyle w:val="Default"/>
        <w:ind w:firstLine="720"/>
      </w:pPr>
      <w:r w:rsidRPr="00B50796">
        <w:t xml:space="preserve"> План методической работы </w:t>
      </w:r>
      <w:r w:rsidR="00B50796">
        <w:t>школы</w:t>
      </w:r>
      <w:r w:rsidRPr="00B50796">
        <w:t xml:space="preserve">  на 2020-2021 учебный год вынесен в приложение</w:t>
      </w:r>
    </w:p>
    <w:p w:rsidR="00561F68" w:rsidRPr="00A72A73" w:rsidRDefault="0056778A" w:rsidP="00A72A73">
      <w:pPr>
        <w:jc w:val="center"/>
        <w:rPr>
          <w:rFonts w:ascii="Times New Roman" w:hAnsi="Times New Roman" w:cs="Times New Roman"/>
          <w:b/>
          <w:bCs/>
          <w:color w:val="000000"/>
          <w:sz w:val="24"/>
          <w:szCs w:val="24"/>
          <w:lang w:val="ru-RU"/>
        </w:rPr>
      </w:pPr>
      <w:r w:rsidRPr="00B50796">
        <w:rPr>
          <w:rFonts w:ascii="Times New Roman" w:hAnsi="Times New Roman" w:cs="Times New Roman"/>
          <w:b/>
          <w:bCs/>
          <w:color w:val="000000"/>
          <w:sz w:val="24"/>
          <w:szCs w:val="24"/>
          <w:lang w:val="ru-RU"/>
        </w:rPr>
        <w:t>4.2. Деятельность профессиональных объединений педагогов</w:t>
      </w:r>
      <w:r w:rsidR="00A72A73">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lang w:val="ru-RU"/>
        </w:rPr>
        <w:t>План работы методического объединения учителей начальных классов</w:t>
      </w:r>
      <w:r w:rsidR="00B429EC" w:rsidRPr="00B50796">
        <w:rPr>
          <w:rFonts w:ascii="Times New Roman" w:hAnsi="Times New Roman" w:cs="Times New Roman"/>
          <w:b/>
          <w:bCs/>
          <w:color w:val="000000"/>
          <w:sz w:val="24"/>
          <w:szCs w:val="24"/>
          <w:lang w:val="ru-RU"/>
        </w:rPr>
        <w:t>на 2020/21 учебный год</w:t>
      </w:r>
      <w:r w:rsidR="00A72A73">
        <w:rPr>
          <w:rFonts w:ascii="Times New Roman" w:hAnsi="Times New Roman" w:cs="Times New Roman"/>
          <w:b/>
          <w:bCs/>
          <w:color w:val="000000"/>
          <w:sz w:val="24"/>
          <w:szCs w:val="24"/>
          <w:lang w:val="ru-RU"/>
        </w:rPr>
        <w:t xml:space="preserve">   </w:t>
      </w:r>
      <w:r w:rsidR="00561F68" w:rsidRPr="00A72A73">
        <w:rPr>
          <w:rFonts w:ascii="Times New Roman" w:hAnsi="Times New Roman" w:cs="Times New Roman"/>
          <w:b/>
          <w:bCs/>
          <w:color w:val="000000"/>
          <w:sz w:val="24"/>
          <w:szCs w:val="24"/>
          <w:lang w:val="ru-RU"/>
        </w:rPr>
        <w:t>План работы ШМО начальных классов</w:t>
      </w:r>
      <w:r w:rsidR="00A72A73">
        <w:rPr>
          <w:rFonts w:ascii="Times New Roman" w:hAnsi="Times New Roman" w:cs="Times New Roman"/>
          <w:b/>
          <w:bCs/>
          <w:color w:val="000000"/>
          <w:sz w:val="24"/>
          <w:szCs w:val="24"/>
          <w:lang w:val="ru-RU"/>
        </w:rPr>
        <w:t xml:space="preserve">   </w:t>
      </w:r>
      <w:r w:rsidR="00561F68" w:rsidRPr="00A72A73">
        <w:rPr>
          <w:rFonts w:ascii="Times New Roman" w:hAnsi="Times New Roman" w:cs="Times New Roman"/>
          <w:b/>
          <w:bCs/>
          <w:color w:val="000000"/>
          <w:sz w:val="24"/>
          <w:szCs w:val="24"/>
          <w:lang w:val="ru-RU"/>
        </w:rPr>
        <w:t xml:space="preserve">(руководитель </w:t>
      </w:r>
      <w:proofErr w:type="gramStart"/>
      <w:r w:rsidR="00561F68" w:rsidRPr="00A72A73">
        <w:rPr>
          <w:rFonts w:ascii="Times New Roman" w:hAnsi="Times New Roman" w:cs="Times New Roman"/>
          <w:b/>
          <w:bCs/>
          <w:color w:val="000000"/>
          <w:sz w:val="24"/>
          <w:szCs w:val="24"/>
          <w:lang w:val="ru-RU"/>
        </w:rPr>
        <w:t>-Ф</w:t>
      </w:r>
      <w:proofErr w:type="gramEnd"/>
      <w:r w:rsidR="00561F68" w:rsidRPr="00A72A73">
        <w:rPr>
          <w:rFonts w:ascii="Times New Roman" w:hAnsi="Times New Roman" w:cs="Times New Roman"/>
          <w:b/>
          <w:bCs/>
          <w:color w:val="000000"/>
          <w:sz w:val="24"/>
          <w:szCs w:val="24"/>
          <w:lang w:val="ru-RU"/>
        </w:rPr>
        <w:t>етис Н.В.)</w:t>
      </w:r>
    </w:p>
    <w:tbl>
      <w:tblPr>
        <w:tblW w:w="0" w:type="auto"/>
        <w:tblCellMar>
          <w:top w:w="15" w:type="dxa"/>
          <w:left w:w="15" w:type="dxa"/>
          <w:bottom w:w="15" w:type="dxa"/>
          <w:right w:w="15" w:type="dxa"/>
        </w:tblCellMar>
        <w:tblLook w:val="0600"/>
      </w:tblPr>
      <w:tblGrid>
        <w:gridCol w:w="1112"/>
        <w:gridCol w:w="5863"/>
        <w:gridCol w:w="3590"/>
      </w:tblGrid>
      <w:tr w:rsidR="00561F68" w:rsidRPr="00B50796"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lang w:val="ru-RU"/>
              </w:rPr>
              <w:tab/>
            </w:r>
            <w:r w:rsidRPr="00B50796">
              <w:rPr>
                <w:rFonts w:ascii="Times New Roman" w:hAnsi="Times New Roman" w:cs="Times New Roman"/>
                <w:b/>
                <w:bCs/>
                <w:color w:val="000000"/>
                <w:sz w:val="24"/>
                <w:szCs w:val="24"/>
              </w:rPr>
              <w:t>№</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Мероприятие</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Ответственный</w:t>
            </w:r>
          </w:p>
        </w:tc>
      </w:tr>
      <w:tr w:rsidR="00561F68" w:rsidRPr="00B50796" w:rsidTr="00721418">
        <w:tc>
          <w:tcPr>
            <w:tcW w:w="105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pStyle w:val="1"/>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Анализ методической работы учителей начальных классов за 2019/20 учебный год</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Руководитель ШМО учителей начальных классов  Фетис Н.В.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Разработка плана работы методического объединения на 2020/21 учебный год</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Руководитель ШМО учителей начальных классов  Фетис Н.В.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Корректировка и утверждение тем самообразования учителей</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Руководитель ШМО учителей начальных классов  Фетис Н.В.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методического практикума по разработке рабочих программ учебных предметов и курсов внеурочной деятельности</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 замдиректора по ВР Позднякова И.Н., руководитель ШМО учителей начальных классов  Фетис Н.В.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Подготовка учебников и учебных пособий для выдачи учащимся, </w:t>
            </w:r>
            <w:r w:rsidRPr="00B50796">
              <w:rPr>
                <w:rFonts w:ascii="Times New Roman" w:hAnsi="Times New Roman" w:cs="Times New Roman"/>
                <w:sz w:val="24"/>
                <w:szCs w:val="24"/>
                <w:lang w:val="ru-RU"/>
              </w:rPr>
              <w:t xml:space="preserve"> обзор новинок учебно-методической </w:t>
            </w:r>
            <w:r w:rsidRPr="00B50796">
              <w:rPr>
                <w:rFonts w:ascii="Times New Roman" w:hAnsi="Times New Roman" w:cs="Times New Roman"/>
                <w:sz w:val="24"/>
                <w:szCs w:val="24"/>
                <w:lang w:val="ru-RU"/>
              </w:rPr>
              <w:lastRenderedPageBreak/>
              <w:t>литературы</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Зав</w:t>
            </w:r>
            <w:proofErr w:type="gramStart"/>
            <w:r w:rsidRPr="00B50796">
              <w:rPr>
                <w:rFonts w:ascii="Times New Roman" w:hAnsi="Times New Roman" w:cs="Times New Roman"/>
                <w:color w:val="000000"/>
                <w:sz w:val="24"/>
                <w:szCs w:val="24"/>
                <w:lang w:val="ru-RU"/>
              </w:rPr>
              <w:t>.б</w:t>
            </w:r>
            <w:proofErr w:type="gramEnd"/>
            <w:r w:rsidRPr="00B50796">
              <w:rPr>
                <w:rFonts w:ascii="Times New Roman" w:hAnsi="Times New Roman" w:cs="Times New Roman"/>
                <w:color w:val="000000"/>
                <w:sz w:val="24"/>
                <w:szCs w:val="24"/>
                <w:lang w:val="ru-RU"/>
              </w:rPr>
              <w:t xml:space="preserve">иблиотекойПогарская Н.В., руководитель ШМО учителей </w:t>
            </w:r>
            <w:r w:rsidRPr="00B50796">
              <w:rPr>
                <w:rFonts w:ascii="Times New Roman" w:hAnsi="Times New Roman" w:cs="Times New Roman"/>
                <w:color w:val="000000"/>
                <w:sz w:val="24"/>
                <w:szCs w:val="24"/>
                <w:lang w:val="ru-RU"/>
              </w:rPr>
              <w:lastRenderedPageBreak/>
              <w:t>начальных классов Фетис Н.В.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6</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диагностики</w:t>
            </w:r>
            <w:r w:rsidRPr="00B50796">
              <w:rPr>
                <w:rFonts w:ascii="Times New Roman" w:hAnsi="Times New Roman" w:cs="Times New Roman"/>
                <w:color w:val="000000"/>
                <w:sz w:val="24"/>
                <w:szCs w:val="24"/>
              </w:rPr>
              <w:t> </w:t>
            </w:r>
            <w:proofErr w:type="gramStart"/>
            <w:r w:rsidRPr="00B50796">
              <w:rPr>
                <w:rFonts w:ascii="Times New Roman" w:hAnsi="Times New Roman" w:cs="Times New Roman"/>
                <w:color w:val="000000"/>
                <w:sz w:val="24"/>
                <w:szCs w:val="24"/>
                <w:lang w:val="ru-RU"/>
              </w:rPr>
              <w:t>ИКТ-компетентности</w:t>
            </w:r>
            <w:proofErr w:type="gramEnd"/>
            <w:r w:rsidRPr="00B50796">
              <w:rPr>
                <w:rFonts w:ascii="Times New Roman" w:hAnsi="Times New Roman" w:cs="Times New Roman"/>
                <w:color w:val="000000"/>
                <w:sz w:val="24"/>
                <w:szCs w:val="24"/>
                <w:lang w:val="ru-RU"/>
              </w:rPr>
              <w:t xml:space="preserve"> учителей начальной школы</w:t>
            </w:r>
          </w:p>
          <w:p w:rsidR="00561F68" w:rsidRPr="00B50796" w:rsidRDefault="00561F68" w:rsidP="00561F68">
            <w:pPr>
              <w:rPr>
                <w:rFonts w:ascii="Times New Roman" w:hAnsi="Times New Roman" w:cs="Times New Roman"/>
                <w:color w:val="C00000"/>
                <w:sz w:val="24"/>
                <w:szCs w:val="24"/>
                <w:lang w:val="ru-RU"/>
              </w:rPr>
            </w:pP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 руководитель ШМО учителей начальных классов  Фетис Н.В.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7</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Участие в августовском педагогическом совете</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8</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Учет детей по закрепленной за школой территории с целью предварительного комплектования 1-х классов на 2021/22 учебный год</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B50796" w:rsidTr="00721418">
        <w:tc>
          <w:tcPr>
            <w:tcW w:w="105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pStyle w:val="1"/>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9</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Составление плана проведения открытых уроков</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 руководитель ШМО учителей начальных классов Фетис Н.В.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 xml:space="preserve">10 </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стартовых диагностических работ для 2–4-х классов с учетом кодификаторов элементов содержания и в соответствии со спецификацией контрольно-измерительных материалов</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11</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Разработка олимпиадных заданий для учащихся 2–4-х классов</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Замдиректора по УВР Тищенко В.В., руководитель ШМО учителей начальных классов Фетис Н.В.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12</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Разработка критериев для стимулирования учителей, которые используют ЭОС</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Замдиректора по УВР Тищенко В.В., руководитель ШМО учителей начальных классов Фетис Н.В.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13</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стартовых диагностических работ по выявлению уровня сформированности универсальных учебных действий, предметных результатов</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14</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Разработка плана подготовки учащихся к участию в предметных олимпиадах школьного уровня   </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Замдиректора по УВР Тищенко В.В., руководитель ШМО учителей начальных классов Фетис Н.В.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15</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взаимопосещения открытых уроков с дальнейшим анализом результатов</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16</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Анализ адаптационного периода учащихся 1-х и 5-х </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 психолог школы Шемякина Т.В.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17</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Анализ результатов стартовых диагностических работ</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B50796" w:rsidTr="00721418">
        <w:tc>
          <w:tcPr>
            <w:tcW w:w="105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pStyle w:val="1"/>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Октябрь</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18</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школьного этапа предметной олимпиады школьников во 2–4-х классах</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 руководитель ШМО учителей начальных классов Фетис Н.В.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19</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Проведение собрания с родителями (законными представителями) будущих первоклассников </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 психолог школы Шемякина Т.В., учителя начальных классов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20</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Оказание методической помощи педагогам, которые аттестуются на квалификационную категорию</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Замдиректора по УВР Тищенко В.В., руководитель ШМО учителей начальных классов Фетис Н.В.</w:t>
            </w:r>
          </w:p>
        </w:tc>
      </w:tr>
      <w:tr w:rsidR="00561F68" w:rsidRPr="00252BB7" w:rsidTr="00721418">
        <w:trPr>
          <w:trHeight w:val="1242"/>
        </w:trPr>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21</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Посещение уроков и внеурочных занятий 1–4-х классов и оценка соответствия содержания требованиям ФГОС начального общего образования</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 замдиректора по ВР Позднякова И.Н.</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22</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Предварительный анализ успеваемости за 1-ю четверть</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23</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работы по проведению проверочных работ за 1-ю четверть в соответствии с графиком контрольных  работ</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B50796" w:rsidTr="00721418">
        <w:tc>
          <w:tcPr>
            <w:tcW w:w="105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pStyle w:val="1"/>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24</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Контроль за</w:t>
            </w:r>
            <w:proofErr w:type="gramEnd"/>
            <w:r w:rsidRPr="00B50796">
              <w:rPr>
                <w:rFonts w:ascii="Times New Roman" w:hAnsi="Times New Roman" w:cs="Times New Roman"/>
                <w:color w:val="000000"/>
                <w:sz w:val="24"/>
                <w:szCs w:val="24"/>
                <w:lang w:val="ru-RU"/>
              </w:rPr>
              <w:t xml:space="preserve"> выполнением педагогами требований к обучению учащихся с особыми образовательными потребностями</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25</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участия школьников в муниципальных предметных олимпиадах</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26</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Участие в методическом дне школы по теме «Виды деятельности учащихся в индивидуальной и групповой формах»</w:t>
            </w:r>
            <w:proofErr w:type="gramEnd"/>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 руководитель ШМО учителей начальных классов Фетис Н.В., учителя начальных классов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27</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Оказание консультационной помощи учителям в подготовке к аттестации на квалификационную категорию</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Замдиректора по УВР Тищенко В.В., руководитель ШМО учителей начальных классов Фетис Н.В.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28</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Участие в психолого-педагогическом консилиуме школы по вопросам преемственности при переходе из начальной школы в среднее звено</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 психолог школы Шемякина Т.В.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29</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заседания МО по теме «Повышение качества образовательных результатов»</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Руководитель ШМО учителей начальных классов Фетис Н.В.</w:t>
            </w:r>
          </w:p>
        </w:tc>
      </w:tr>
      <w:tr w:rsidR="00561F68" w:rsidRPr="00B50796" w:rsidTr="00721418">
        <w:tc>
          <w:tcPr>
            <w:tcW w:w="105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pStyle w:val="1"/>
              <w:rPr>
                <w:rFonts w:ascii="Times New Roman" w:hAnsi="Times New Roman" w:cs="Times New Roman"/>
                <w:color w:val="000000"/>
                <w:sz w:val="24"/>
                <w:szCs w:val="24"/>
              </w:rPr>
            </w:pPr>
            <w:r w:rsidRPr="00B50796">
              <w:rPr>
                <w:rFonts w:ascii="Times New Roman" w:hAnsi="Times New Roman" w:cs="Times New Roman"/>
                <w:color w:val="000000"/>
                <w:sz w:val="24"/>
                <w:szCs w:val="24"/>
              </w:rPr>
              <w:t>Декабрь</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 xml:space="preserve"> 30</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Посещение занятий внеурочной деятельности и анализ качества предоставления образовательной услуги (</w:t>
            </w:r>
            <w:r w:rsidRPr="00B50796">
              <w:rPr>
                <w:rFonts w:ascii="Times New Roman" w:hAnsi="Times New Roman" w:cs="Times New Roman"/>
                <w:sz w:val="24"/>
                <w:szCs w:val="24"/>
                <w:lang w:val="ru-RU"/>
              </w:rPr>
              <w:t>Согласно внутришкольному контролю)</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31</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работы по проведению проверочных работ за 2-ю четверть в соответствии с графиком контрольных работ</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32</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Предварительный анализ успеваемости за 2-ю четверть</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B50796" w:rsidTr="00721418">
        <w:tc>
          <w:tcPr>
            <w:tcW w:w="105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pStyle w:val="1"/>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Январь</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33</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участия школьников в предметных конкурсах</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Замдиректора по УВР Тищенко В.В., руководитель ШМО учителей начальных классов Фетис Н.В.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34</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Мониторинг достижений метапредметных результатов </w:t>
            </w:r>
            <w:proofErr w:type="gramStart"/>
            <w:r w:rsidRPr="00B50796">
              <w:rPr>
                <w:rFonts w:ascii="Times New Roman" w:hAnsi="Times New Roman" w:cs="Times New Roman"/>
                <w:color w:val="000000"/>
                <w:sz w:val="24"/>
                <w:szCs w:val="24"/>
                <w:lang w:val="ru-RU"/>
              </w:rPr>
              <w:t>обучения по результатам</w:t>
            </w:r>
            <w:proofErr w:type="gramEnd"/>
            <w:r w:rsidRPr="00B50796">
              <w:rPr>
                <w:rFonts w:ascii="Times New Roman" w:hAnsi="Times New Roman" w:cs="Times New Roman"/>
                <w:color w:val="000000"/>
                <w:sz w:val="24"/>
                <w:szCs w:val="24"/>
                <w:lang w:val="ru-RU"/>
              </w:rPr>
              <w:t xml:space="preserve"> первого полугодия</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B50796" w:rsidTr="00721418">
        <w:tc>
          <w:tcPr>
            <w:tcW w:w="105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pStyle w:val="1"/>
              <w:rPr>
                <w:rFonts w:ascii="Times New Roman" w:hAnsi="Times New Roman" w:cs="Times New Roman"/>
                <w:color w:val="000000"/>
                <w:sz w:val="24"/>
                <w:szCs w:val="24"/>
              </w:rPr>
            </w:pPr>
            <w:r w:rsidRPr="00B50796">
              <w:rPr>
                <w:rFonts w:ascii="Times New Roman" w:hAnsi="Times New Roman" w:cs="Times New Roman"/>
                <w:color w:val="000000"/>
                <w:sz w:val="24"/>
                <w:szCs w:val="24"/>
              </w:rPr>
              <w:t>Февраль</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35</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Формирование списка учебников и учебных пособий начального общего образования на новый учебный год</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36</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Оказание методической помощи педагогам, которые аттестуются на квалификационную категорию</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Замдиректора по УВР Тищенко В.В., руководитель ШМО учителей начальных классов Фетис Н.В.</w:t>
            </w:r>
          </w:p>
        </w:tc>
      </w:tr>
      <w:tr w:rsidR="00561F68" w:rsidRPr="00B50796" w:rsidTr="00721418">
        <w:tc>
          <w:tcPr>
            <w:tcW w:w="105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pStyle w:val="1"/>
              <w:rPr>
                <w:rFonts w:ascii="Times New Roman" w:hAnsi="Times New Roman" w:cs="Times New Roman"/>
                <w:color w:val="000000"/>
                <w:sz w:val="24"/>
                <w:szCs w:val="24"/>
              </w:rPr>
            </w:pPr>
            <w:r w:rsidRPr="00B50796">
              <w:rPr>
                <w:rFonts w:ascii="Times New Roman" w:hAnsi="Times New Roman" w:cs="Times New Roman"/>
                <w:color w:val="000000"/>
                <w:sz w:val="24"/>
                <w:szCs w:val="24"/>
              </w:rPr>
              <w:t>Март</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37</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Подготовка и проведение мероприятия в рамках предметных недель </w:t>
            </w:r>
          </w:p>
          <w:p w:rsidR="00561F68" w:rsidRPr="00B50796" w:rsidRDefault="00561F68" w:rsidP="00561F68">
            <w:pPr>
              <w:rPr>
                <w:rFonts w:ascii="Times New Roman" w:hAnsi="Times New Roman" w:cs="Times New Roman"/>
                <w:color w:val="000000"/>
                <w:sz w:val="24"/>
                <w:szCs w:val="24"/>
                <w:lang w:val="ru-RU"/>
              </w:rPr>
            </w:pP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 руководитель ШМО учителей начальных классов Фетис Н.В.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38</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Участие в методическом дне школы по теме «Расширение образовательного пространства ученика средствами дополнительного образования»</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 руководитель ШМО учителей начальных классов Фетис Н.В., учителя начальных классов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39</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работы по проведению проверочных работ за 3-ю четверть в соответствии с графиком контрольных  работ</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40</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предварительного анализа успеваемости за 3-ю четверть</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41</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Анализ образовательных результатов за 3-ю четверть, оценка уровня выполнения требований ФГОС начального общего образования по предметам</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B50796" w:rsidTr="00721418">
        <w:tc>
          <w:tcPr>
            <w:tcW w:w="105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pStyle w:val="1"/>
              <w:rPr>
                <w:rFonts w:ascii="Times New Roman" w:hAnsi="Times New Roman" w:cs="Times New Roman"/>
                <w:color w:val="000000"/>
                <w:sz w:val="24"/>
                <w:szCs w:val="24"/>
              </w:rPr>
            </w:pPr>
            <w:r w:rsidRPr="00B50796">
              <w:rPr>
                <w:rFonts w:ascii="Times New Roman" w:hAnsi="Times New Roman" w:cs="Times New Roman"/>
                <w:color w:val="000000"/>
                <w:sz w:val="24"/>
                <w:szCs w:val="24"/>
              </w:rPr>
              <w:t>Апрель</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42</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проведения ВПР по графику Министерства просвещения</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43</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Проведениеметапредметныхпроверочныхработ</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Замдиректора по УВР Тищенко В.В., учителя начальных классов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44</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участия школьников в предметных конкурсах</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 руководитель ШМО учителей начальных классов Фетис Н.В.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45</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Участие в педагогической конференции «Результаты работы МБОУ КСОШ№1 над единой темой «Повышение качества образования на основе создания и развития практико-ориентированной </w:t>
            </w:r>
            <w:r w:rsidRPr="00B50796">
              <w:rPr>
                <w:rFonts w:ascii="Times New Roman" w:hAnsi="Times New Roman" w:cs="Times New Roman"/>
                <w:color w:val="000000"/>
                <w:sz w:val="24"/>
                <w:szCs w:val="24"/>
                <w:lang w:val="ru-RU"/>
              </w:rPr>
              <w:lastRenderedPageBreak/>
              <w:t>образовательной среды»</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 xml:space="preserve">Замдиректора по УВР Тищенко В.В., руководитель ШМО учителей начальных классов Фетис Н.В., учителя начальных </w:t>
            </w:r>
            <w:r w:rsidRPr="00B50796">
              <w:rPr>
                <w:rFonts w:ascii="Times New Roman" w:hAnsi="Times New Roman" w:cs="Times New Roman"/>
                <w:color w:val="000000"/>
                <w:sz w:val="24"/>
                <w:szCs w:val="24"/>
                <w:lang w:val="ru-RU"/>
              </w:rPr>
              <w:lastRenderedPageBreak/>
              <w:t>классов</w:t>
            </w:r>
          </w:p>
        </w:tc>
      </w:tr>
      <w:tr w:rsidR="00561F68" w:rsidRPr="00B50796" w:rsidTr="00721418">
        <w:tc>
          <w:tcPr>
            <w:tcW w:w="105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pStyle w:val="1"/>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Май</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46</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Участие в подготовке и проведении педагогического совета «О переводе </w:t>
            </w:r>
            <w:proofErr w:type="gramStart"/>
            <w:r w:rsidRPr="00B50796">
              <w:rPr>
                <w:rFonts w:ascii="Times New Roman" w:hAnsi="Times New Roman" w:cs="Times New Roman"/>
                <w:color w:val="000000"/>
                <w:sz w:val="24"/>
                <w:szCs w:val="24"/>
                <w:lang w:val="ru-RU"/>
              </w:rPr>
              <w:t>обучающихся</w:t>
            </w:r>
            <w:proofErr w:type="gramEnd"/>
            <w:r w:rsidRPr="00B50796">
              <w:rPr>
                <w:rFonts w:ascii="Times New Roman" w:hAnsi="Times New Roman" w:cs="Times New Roman"/>
                <w:color w:val="000000"/>
                <w:sz w:val="24"/>
                <w:szCs w:val="24"/>
                <w:lang w:val="ru-RU"/>
              </w:rPr>
              <w:t>, освоивших основную образовательную программу начального общего образования, на уровень основного общего образования»</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r w:rsidR="00561F68" w:rsidRPr="00252BB7" w:rsidTr="00721418">
        <w:tc>
          <w:tcPr>
            <w:tcW w:w="1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47</w:t>
            </w:r>
          </w:p>
        </w:tc>
        <w:tc>
          <w:tcPr>
            <w:tcW w:w="5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заседания МО по результатам проведения ВПР и итогового контроля</w:t>
            </w:r>
          </w:p>
        </w:tc>
        <w:tc>
          <w:tcPr>
            <w:tcW w:w="35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1F68" w:rsidRPr="00B50796" w:rsidRDefault="00561F68" w:rsidP="00561F6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Замдиректора по УВР Тищенко В.В.</w:t>
            </w:r>
          </w:p>
        </w:tc>
      </w:tr>
    </w:tbl>
    <w:p w:rsidR="00561F68" w:rsidRPr="00A72A73" w:rsidRDefault="00561F68" w:rsidP="00561F68">
      <w:pPr>
        <w:pStyle w:val="a7"/>
        <w:numPr>
          <w:ilvl w:val="2"/>
          <w:numId w:val="10"/>
        </w:numPr>
        <w:tabs>
          <w:tab w:val="left" w:pos="984"/>
        </w:tabs>
        <w:ind w:left="1800"/>
        <w:jc w:val="center"/>
        <w:rPr>
          <w:rFonts w:ascii="Times New Roman" w:hAnsi="Times New Roman" w:cs="Times New Roman"/>
          <w:b/>
          <w:bCs/>
          <w:color w:val="000000"/>
          <w:sz w:val="24"/>
          <w:szCs w:val="24"/>
          <w:lang w:val="ru-RU"/>
        </w:rPr>
      </w:pPr>
      <w:r w:rsidRPr="00A72A73">
        <w:rPr>
          <w:rFonts w:ascii="Times New Roman" w:hAnsi="Times New Roman" w:cs="Times New Roman"/>
          <w:b/>
          <w:bCs/>
          <w:color w:val="000000"/>
          <w:sz w:val="24"/>
          <w:szCs w:val="24"/>
          <w:lang w:val="ru-RU"/>
        </w:rPr>
        <w:t>План работы ШМО учителей русского языка и литературы</w:t>
      </w:r>
      <w:r w:rsidR="00A72A73">
        <w:rPr>
          <w:rFonts w:ascii="Times New Roman" w:hAnsi="Times New Roman" w:cs="Times New Roman"/>
          <w:b/>
          <w:bCs/>
          <w:color w:val="000000"/>
          <w:sz w:val="24"/>
          <w:szCs w:val="24"/>
          <w:lang w:val="ru-RU"/>
        </w:rPr>
        <w:t xml:space="preserve">                                                 </w:t>
      </w:r>
      <w:proofErr w:type="gramStart"/>
      <w:r w:rsidRPr="00A72A73">
        <w:rPr>
          <w:rFonts w:ascii="Times New Roman" w:hAnsi="Times New Roman" w:cs="Times New Roman"/>
          <w:b/>
          <w:bCs/>
          <w:color w:val="000000"/>
          <w:sz w:val="24"/>
          <w:szCs w:val="24"/>
          <w:lang w:val="ru-RU"/>
        </w:rPr>
        <w:t xml:space="preserve">( </w:t>
      </w:r>
      <w:proofErr w:type="gramEnd"/>
      <w:r w:rsidRPr="00A72A73">
        <w:rPr>
          <w:rFonts w:ascii="Times New Roman" w:hAnsi="Times New Roman" w:cs="Times New Roman"/>
          <w:b/>
          <w:bCs/>
          <w:color w:val="000000"/>
          <w:sz w:val="24"/>
          <w:szCs w:val="24"/>
          <w:lang w:val="ru-RU"/>
        </w:rPr>
        <w:t>руководитель ШМО-Гречковская Ю.В)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9"/>
        <w:gridCol w:w="7337"/>
        <w:gridCol w:w="199"/>
        <w:gridCol w:w="2498"/>
      </w:tblGrid>
      <w:tr w:rsidR="00561F68" w:rsidRPr="00B50796" w:rsidTr="00561F68">
        <w:tc>
          <w:tcPr>
            <w:tcW w:w="304" w:type="pct"/>
            <w:shd w:val="clear" w:color="auto" w:fill="auto"/>
          </w:tcPr>
          <w:p w:rsidR="00561F68" w:rsidRPr="00B50796" w:rsidRDefault="00561F68" w:rsidP="00561F68">
            <w:pPr>
              <w:tabs>
                <w:tab w:val="center" w:pos="5160"/>
                <w:tab w:val="left" w:pos="6800"/>
              </w:tabs>
              <w:jc w:val="center"/>
              <w:rPr>
                <w:rFonts w:ascii="Times New Roman" w:eastAsia="Calibri" w:hAnsi="Times New Roman" w:cs="Times New Roman"/>
                <w:b/>
                <w:sz w:val="24"/>
                <w:szCs w:val="24"/>
              </w:rPr>
            </w:pPr>
            <w:r w:rsidRPr="00B50796">
              <w:rPr>
                <w:rFonts w:ascii="Times New Roman" w:eastAsia="Calibri" w:hAnsi="Times New Roman" w:cs="Times New Roman"/>
                <w:b/>
                <w:sz w:val="24"/>
                <w:szCs w:val="24"/>
              </w:rPr>
              <w:t>№</w:t>
            </w:r>
          </w:p>
        </w:tc>
        <w:tc>
          <w:tcPr>
            <w:tcW w:w="3527" w:type="pct"/>
            <w:gridSpan w:val="2"/>
            <w:shd w:val="clear" w:color="auto" w:fill="auto"/>
          </w:tcPr>
          <w:p w:rsidR="00561F68" w:rsidRPr="00A72A73" w:rsidRDefault="00561F68" w:rsidP="00A72A73">
            <w:pPr>
              <w:tabs>
                <w:tab w:val="center" w:pos="5160"/>
                <w:tab w:val="left" w:pos="6800"/>
              </w:tabs>
              <w:jc w:val="center"/>
              <w:rPr>
                <w:rFonts w:ascii="Times New Roman" w:eastAsia="Calibri" w:hAnsi="Times New Roman" w:cs="Times New Roman"/>
                <w:b/>
                <w:sz w:val="24"/>
                <w:szCs w:val="24"/>
                <w:lang w:val="ru-RU"/>
              </w:rPr>
            </w:pPr>
            <w:r w:rsidRPr="00B50796">
              <w:rPr>
                <w:rFonts w:ascii="Times New Roman" w:eastAsia="Calibri" w:hAnsi="Times New Roman" w:cs="Times New Roman"/>
                <w:b/>
                <w:sz w:val="24"/>
                <w:szCs w:val="24"/>
              </w:rPr>
              <w:t>Мероприятие</w:t>
            </w:r>
          </w:p>
        </w:tc>
        <w:tc>
          <w:tcPr>
            <w:tcW w:w="1169" w:type="pct"/>
            <w:shd w:val="clear" w:color="auto" w:fill="auto"/>
          </w:tcPr>
          <w:p w:rsidR="00561F68" w:rsidRPr="00B50796" w:rsidRDefault="00561F68" w:rsidP="00561F68">
            <w:pPr>
              <w:tabs>
                <w:tab w:val="center" w:pos="5160"/>
                <w:tab w:val="left" w:pos="6800"/>
              </w:tabs>
              <w:jc w:val="center"/>
              <w:rPr>
                <w:rFonts w:ascii="Times New Roman" w:eastAsia="Calibri" w:hAnsi="Times New Roman" w:cs="Times New Roman"/>
                <w:b/>
                <w:sz w:val="24"/>
                <w:szCs w:val="24"/>
              </w:rPr>
            </w:pPr>
            <w:r w:rsidRPr="00B50796">
              <w:rPr>
                <w:rFonts w:ascii="Times New Roman" w:eastAsia="Calibri" w:hAnsi="Times New Roman" w:cs="Times New Roman"/>
                <w:b/>
                <w:sz w:val="24"/>
                <w:szCs w:val="24"/>
              </w:rPr>
              <w:t>Ответственный</w:t>
            </w:r>
          </w:p>
        </w:tc>
      </w:tr>
      <w:tr w:rsidR="00561F68" w:rsidRPr="00B50796" w:rsidTr="00561F68">
        <w:tc>
          <w:tcPr>
            <w:tcW w:w="5000" w:type="pct"/>
            <w:gridSpan w:val="4"/>
            <w:shd w:val="clear" w:color="auto" w:fill="auto"/>
          </w:tcPr>
          <w:p w:rsidR="00561F68" w:rsidRPr="00B50796" w:rsidRDefault="00561F68" w:rsidP="00561F68">
            <w:pPr>
              <w:tabs>
                <w:tab w:val="center" w:pos="5160"/>
                <w:tab w:val="left" w:pos="6800"/>
              </w:tabs>
              <w:jc w:val="center"/>
              <w:rPr>
                <w:rFonts w:ascii="Times New Roman" w:eastAsia="Calibri" w:hAnsi="Times New Roman" w:cs="Times New Roman"/>
                <w:b/>
                <w:sz w:val="24"/>
                <w:szCs w:val="24"/>
              </w:rPr>
            </w:pPr>
            <w:r w:rsidRPr="00B50796">
              <w:rPr>
                <w:rFonts w:ascii="Times New Roman" w:eastAsia="Calibri" w:hAnsi="Times New Roman" w:cs="Times New Roman"/>
                <w:b/>
                <w:sz w:val="24"/>
                <w:szCs w:val="24"/>
              </w:rPr>
              <w:t>Август</w:t>
            </w:r>
          </w:p>
        </w:tc>
      </w:tr>
      <w:tr w:rsidR="00561F68" w:rsidRPr="00B50796"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1</w:t>
            </w:r>
          </w:p>
        </w:tc>
        <w:tc>
          <w:tcPr>
            <w:tcW w:w="3434" w:type="pct"/>
            <w:shd w:val="clear" w:color="auto" w:fill="auto"/>
          </w:tcPr>
          <w:p w:rsidR="00561F68" w:rsidRPr="00B50796" w:rsidRDefault="00561F68" w:rsidP="00561F68">
            <w:pPr>
              <w:spacing w:after="0"/>
              <w:jc w:val="both"/>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lang w:val="ru-RU"/>
              </w:rPr>
              <w:t>Анализ деятельности  МО за 2019-2020 учебный год и утверждение плана работы МО на 2020-2021 учебный год</w:t>
            </w:r>
          </w:p>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p>
        </w:tc>
        <w:tc>
          <w:tcPr>
            <w:tcW w:w="1262" w:type="pct"/>
            <w:gridSpan w:val="2"/>
            <w:shd w:val="clear" w:color="auto" w:fill="auto"/>
          </w:tcPr>
          <w:p w:rsidR="00561F68" w:rsidRPr="00B50796" w:rsidRDefault="00561F68" w:rsidP="00561F68">
            <w:pPr>
              <w:jc w:val="center"/>
              <w:rPr>
                <w:rFonts w:ascii="Times New Roman" w:hAnsi="Times New Roman" w:cs="Times New Roman"/>
                <w:color w:val="000000" w:themeColor="text1"/>
                <w:sz w:val="24"/>
                <w:szCs w:val="24"/>
              </w:rPr>
            </w:pPr>
            <w:r w:rsidRPr="00B50796">
              <w:rPr>
                <w:rFonts w:ascii="Times New Roman" w:hAnsi="Times New Roman" w:cs="Times New Roman"/>
                <w:color w:val="000000" w:themeColor="text1"/>
                <w:sz w:val="24"/>
                <w:szCs w:val="24"/>
              </w:rPr>
              <w:t>Руководитель ШМО</w:t>
            </w:r>
          </w:p>
          <w:p w:rsidR="00561F68" w:rsidRPr="00B50796" w:rsidRDefault="00561F68" w:rsidP="00561F68">
            <w:pPr>
              <w:tabs>
                <w:tab w:val="center" w:pos="5160"/>
                <w:tab w:val="left" w:pos="6800"/>
              </w:tabs>
              <w:rPr>
                <w:rFonts w:ascii="Times New Roman" w:eastAsia="Calibri" w:hAnsi="Times New Roman" w:cs="Times New Roman"/>
                <w:sz w:val="24"/>
                <w:szCs w:val="24"/>
              </w:rPr>
            </w:pP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2</w:t>
            </w:r>
          </w:p>
        </w:tc>
        <w:tc>
          <w:tcPr>
            <w:tcW w:w="343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hAnsi="Times New Roman" w:cs="Times New Roman"/>
                <w:color w:val="000000" w:themeColor="text1"/>
                <w:sz w:val="24"/>
                <w:szCs w:val="24"/>
              </w:rPr>
              <w:t>Согласованиетематическогопланированияучителей</w:t>
            </w:r>
          </w:p>
        </w:tc>
        <w:tc>
          <w:tcPr>
            <w:tcW w:w="1262" w:type="pct"/>
            <w:gridSpan w:val="2"/>
            <w:vMerge w:val="restart"/>
            <w:shd w:val="clear" w:color="auto" w:fill="auto"/>
          </w:tcPr>
          <w:p w:rsidR="00561F68" w:rsidRPr="00B50796" w:rsidRDefault="00561F68" w:rsidP="00561F68">
            <w:pPr>
              <w:jc w:val="center"/>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lang w:val="ru-RU"/>
              </w:rPr>
              <w:t>Руководитель ШМО</w:t>
            </w:r>
          </w:p>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themeColor="text1"/>
                <w:sz w:val="24"/>
                <w:szCs w:val="24"/>
                <w:lang w:val="ru-RU"/>
              </w:rPr>
              <w:t>Учителя русского языка и литературы</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3</w:t>
            </w:r>
          </w:p>
        </w:tc>
        <w:tc>
          <w:tcPr>
            <w:tcW w:w="343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hAnsi="Times New Roman" w:cs="Times New Roman"/>
                <w:color w:val="000000" w:themeColor="text1"/>
                <w:sz w:val="24"/>
                <w:szCs w:val="24"/>
                <w:lang w:val="ru-RU"/>
              </w:rPr>
              <w:t>Утверждение рабочих программ по предметам на 2020-2021учебный год</w:t>
            </w:r>
          </w:p>
        </w:tc>
        <w:tc>
          <w:tcPr>
            <w:tcW w:w="1262" w:type="pct"/>
            <w:gridSpan w:val="2"/>
            <w:vMerge/>
            <w:shd w:val="clear" w:color="auto" w:fill="auto"/>
          </w:tcPr>
          <w:p w:rsidR="00561F68" w:rsidRPr="00B50796" w:rsidRDefault="00561F68" w:rsidP="00561F68">
            <w:pPr>
              <w:jc w:val="center"/>
              <w:rPr>
                <w:rFonts w:ascii="Times New Roman" w:hAnsi="Times New Roman" w:cs="Times New Roman"/>
                <w:color w:val="000000" w:themeColor="text1"/>
                <w:sz w:val="24"/>
                <w:szCs w:val="24"/>
                <w:lang w:val="ru-RU"/>
              </w:rPr>
            </w:pPr>
          </w:p>
        </w:tc>
      </w:tr>
      <w:tr w:rsidR="00561F68" w:rsidRPr="00B50796"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4</w:t>
            </w:r>
          </w:p>
        </w:tc>
        <w:tc>
          <w:tcPr>
            <w:tcW w:w="343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hAnsi="Times New Roman" w:cs="Times New Roman"/>
                <w:color w:val="000000" w:themeColor="text1"/>
                <w:sz w:val="24"/>
                <w:szCs w:val="24"/>
              </w:rPr>
              <w:t>Утверждениетемпосамообразованию</w:t>
            </w:r>
          </w:p>
        </w:tc>
        <w:tc>
          <w:tcPr>
            <w:tcW w:w="1262" w:type="pct"/>
            <w:gridSpan w:val="2"/>
            <w:vMerge/>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p>
        </w:tc>
      </w:tr>
      <w:tr w:rsidR="00561F68" w:rsidRPr="00B50796" w:rsidTr="00561F68">
        <w:tc>
          <w:tcPr>
            <w:tcW w:w="5000" w:type="pct"/>
            <w:gridSpan w:val="4"/>
            <w:shd w:val="clear" w:color="auto" w:fill="auto"/>
          </w:tcPr>
          <w:p w:rsidR="00561F68" w:rsidRPr="00B50796" w:rsidRDefault="00561F68" w:rsidP="00561F68">
            <w:pPr>
              <w:tabs>
                <w:tab w:val="center" w:pos="5160"/>
                <w:tab w:val="left" w:pos="6800"/>
              </w:tabs>
              <w:jc w:val="center"/>
              <w:rPr>
                <w:rFonts w:ascii="Times New Roman" w:eastAsia="Calibri" w:hAnsi="Times New Roman" w:cs="Times New Roman"/>
                <w:b/>
                <w:sz w:val="24"/>
                <w:szCs w:val="24"/>
              </w:rPr>
            </w:pPr>
            <w:r w:rsidRPr="00B50796">
              <w:rPr>
                <w:rFonts w:ascii="Times New Roman" w:eastAsia="Calibri" w:hAnsi="Times New Roman" w:cs="Times New Roman"/>
                <w:b/>
                <w:sz w:val="24"/>
                <w:szCs w:val="24"/>
              </w:rPr>
              <w:t>Сентябрь</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5</w:t>
            </w:r>
          </w:p>
        </w:tc>
        <w:tc>
          <w:tcPr>
            <w:tcW w:w="3527" w:type="pct"/>
            <w:gridSpan w:val="2"/>
            <w:shd w:val="clear" w:color="auto" w:fill="auto"/>
          </w:tcPr>
          <w:p w:rsidR="00561F68" w:rsidRPr="00B50796" w:rsidRDefault="00561F68" w:rsidP="00561F68">
            <w:pPr>
              <w:spacing w:after="0"/>
              <w:jc w:val="both"/>
              <w:rPr>
                <w:rFonts w:ascii="Times New Roman" w:hAnsi="Times New Roman" w:cs="Times New Roman"/>
                <w:color w:val="000000" w:themeColor="text1"/>
                <w:sz w:val="24"/>
                <w:szCs w:val="24"/>
              </w:rPr>
            </w:pPr>
            <w:r w:rsidRPr="00B50796">
              <w:rPr>
                <w:rFonts w:ascii="Times New Roman" w:hAnsi="Times New Roman" w:cs="Times New Roman"/>
                <w:color w:val="000000" w:themeColor="text1"/>
                <w:sz w:val="24"/>
                <w:szCs w:val="24"/>
                <w:lang w:val="ru-RU"/>
              </w:rPr>
              <w:t xml:space="preserve">Преемственность языковых умений и навыков при переходе от начальной школы </w:t>
            </w:r>
            <w:proofErr w:type="gramStart"/>
            <w:r w:rsidRPr="00B50796">
              <w:rPr>
                <w:rFonts w:ascii="Times New Roman" w:hAnsi="Times New Roman" w:cs="Times New Roman"/>
                <w:color w:val="000000" w:themeColor="text1"/>
                <w:sz w:val="24"/>
                <w:szCs w:val="24"/>
                <w:lang w:val="ru-RU"/>
              </w:rPr>
              <w:t>к</w:t>
            </w:r>
            <w:proofErr w:type="gramEnd"/>
            <w:r w:rsidRPr="00B50796">
              <w:rPr>
                <w:rFonts w:ascii="Times New Roman" w:hAnsi="Times New Roman" w:cs="Times New Roman"/>
                <w:color w:val="000000" w:themeColor="text1"/>
                <w:sz w:val="24"/>
                <w:szCs w:val="24"/>
                <w:lang w:val="ru-RU"/>
              </w:rPr>
              <w:t xml:space="preserve"> основной. Выработка единых требований к оценке работ учащихся, соблюдение орфографического режима устной и письменной речи. </w:t>
            </w:r>
            <w:r w:rsidRPr="00B50796">
              <w:rPr>
                <w:rFonts w:ascii="Times New Roman" w:hAnsi="Times New Roman" w:cs="Times New Roman"/>
                <w:color w:val="000000" w:themeColor="text1"/>
                <w:sz w:val="24"/>
                <w:szCs w:val="24"/>
              </w:rPr>
              <w:t>(5-е классы)</w:t>
            </w:r>
          </w:p>
          <w:p w:rsidR="00561F68" w:rsidRPr="00B50796" w:rsidRDefault="00561F68" w:rsidP="00561F68">
            <w:pPr>
              <w:tabs>
                <w:tab w:val="center" w:pos="5160"/>
                <w:tab w:val="left" w:pos="6800"/>
              </w:tabs>
              <w:rPr>
                <w:rFonts w:ascii="Times New Roman" w:eastAsia="Calibri" w:hAnsi="Times New Roman" w:cs="Times New Roman"/>
                <w:sz w:val="24"/>
                <w:szCs w:val="24"/>
              </w:rPr>
            </w:pPr>
          </w:p>
        </w:tc>
        <w:tc>
          <w:tcPr>
            <w:tcW w:w="1169" w:type="pct"/>
            <w:shd w:val="clear" w:color="auto" w:fill="auto"/>
          </w:tcPr>
          <w:p w:rsidR="00561F68" w:rsidRPr="00B50796" w:rsidRDefault="00561F68" w:rsidP="00561F68">
            <w:pPr>
              <w:jc w:val="center"/>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lang w:val="ru-RU"/>
              </w:rPr>
              <w:t>Руководитель ШМО</w:t>
            </w:r>
          </w:p>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hAnsi="Times New Roman" w:cs="Times New Roman"/>
                <w:color w:val="000000" w:themeColor="text1"/>
                <w:sz w:val="24"/>
                <w:szCs w:val="24"/>
                <w:lang w:val="ru-RU"/>
              </w:rPr>
              <w:t>Учителя русского языка и литературы</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6</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Составление плана проведения открытых уроков</w:t>
            </w:r>
          </w:p>
        </w:tc>
        <w:tc>
          <w:tcPr>
            <w:tcW w:w="1169" w:type="pct"/>
            <w:shd w:val="clear" w:color="auto" w:fill="auto"/>
          </w:tcPr>
          <w:p w:rsidR="00561F68" w:rsidRPr="00B50796" w:rsidRDefault="00561F68" w:rsidP="00561F68">
            <w:pPr>
              <w:rPr>
                <w:rFonts w:ascii="Times New Roman" w:hAnsi="Times New Roman" w:cs="Times New Roman"/>
                <w:sz w:val="24"/>
                <w:szCs w:val="24"/>
                <w:lang w:val="ru-RU"/>
              </w:rPr>
            </w:pPr>
          </w:p>
        </w:tc>
      </w:tr>
      <w:tr w:rsidR="00561F68" w:rsidRPr="00B50796"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7</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Анализ результатов итогового собеседования в 2020 году</w:t>
            </w:r>
          </w:p>
        </w:tc>
        <w:tc>
          <w:tcPr>
            <w:tcW w:w="1169" w:type="pct"/>
            <w:shd w:val="clear" w:color="auto" w:fill="auto"/>
          </w:tcPr>
          <w:p w:rsidR="00561F68" w:rsidRPr="00A72A73" w:rsidRDefault="00561F68" w:rsidP="00A72A73">
            <w:pPr>
              <w:jc w:val="center"/>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rPr>
              <w:t>Руководитель ШМО</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8</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 xml:space="preserve">Составление стартовых диагностических работ для 5–11-х классов </w:t>
            </w:r>
          </w:p>
        </w:tc>
        <w:tc>
          <w:tcPr>
            <w:tcW w:w="1169" w:type="pct"/>
            <w:vMerge w:val="restart"/>
            <w:shd w:val="clear" w:color="auto" w:fill="auto"/>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themeColor="text1"/>
                <w:sz w:val="24"/>
                <w:szCs w:val="24"/>
                <w:lang w:val="ru-RU"/>
              </w:rPr>
              <w:t>Учителя русского языка и литературы</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9</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Проведение стартовых диагностических работ по выявлению уровня сформированности универсальных учебных действий, предметных результатов</w:t>
            </w:r>
          </w:p>
        </w:tc>
        <w:tc>
          <w:tcPr>
            <w:tcW w:w="1169" w:type="pct"/>
            <w:vMerge/>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10</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Разработка плана подготовки учащихся к Всероссийской олимпиаде школьников</w:t>
            </w:r>
          </w:p>
        </w:tc>
        <w:tc>
          <w:tcPr>
            <w:tcW w:w="1169" w:type="pct"/>
            <w:vMerge/>
            <w:shd w:val="clear" w:color="auto" w:fill="auto"/>
          </w:tcPr>
          <w:p w:rsidR="00561F68" w:rsidRPr="00B50796" w:rsidRDefault="00561F68" w:rsidP="00561F68">
            <w:pPr>
              <w:rPr>
                <w:rFonts w:ascii="Times New Roman" w:hAnsi="Times New Roman" w:cs="Times New Roman"/>
                <w:sz w:val="24"/>
                <w:szCs w:val="24"/>
                <w:lang w:val="ru-RU"/>
              </w:rPr>
            </w:pP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11</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Организация взаимопосещения открытых уроков с дальнейшим анализом результатов</w:t>
            </w:r>
          </w:p>
        </w:tc>
        <w:tc>
          <w:tcPr>
            <w:tcW w:w="1169" w:type="pct"/>
            <w:vMerge/>
            <w:shd w:val="clear" w:color="auto" w:fill="auto"/>
          </w:tcPr>
          <w:p w:rsidR="00561F68" w:rsidRPr="00B50796" w:rsidRDefault="00561F68" w:rsidP="00561F68">
            <w:pPr>
              <w:rPr>
                <w:rFonts w:ascii="Times New Roman" w:hAnsi="Times New Roman" w:cs="Times New Roman"/>
                <w:sz w:val="24"/>
                <w:szCs w:val="24"/>
                <w:lang w:val="ru-RU"/>
              </w:rPr>
            </w:pP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12</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Анализ адаптационного периода учащихся 5-х классов через посещение учебных занятий</w:t>
            </w:r>
          </w:p>
        </w:tc>
        <w:tc>
          <w:tcPr>
            <w:tcW w:w="1169"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13</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Организация подготовки 9-х классов к итоговому собеседованию по русскому языку, 11-х классов – к итоговому сочинению</w:t>
            </w:r>
          </w:p>
        </w:tc>
        <w:tc>
          <w:tcPr>
            <w:tcW w:w="1169" w:type="pct"/>
            <w:shd w:val="clear" w:color="auto" w:fill="auto"/>
          </w:tcPr>
          <w:p w:rsidR="00561F68" w:rsidRPr="00B50796" w:rsidRDefault="00561F68" w:rsidP="00561F68">
            <w:pPr>
              <w:rPr>
                <w:rFonts w:ascii="Times New Roman" w:hAnsi="Times New Roman" w:cs="Times New Roman"/>
                <w:sz w:val="24"/>
                <w:szCs w:val="24"/>
                <w:lang w:val="ru-RU"/>
              </w:rPr>
            </w:pPr>
          </w:p>
        </w:tc>
      </w:tr>
      <w:tr w:rsidR="00561F68" w:rsidRPr="00B50796"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14</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Анализ результатов стартовых диагностических работ</w:t>
            </w:r>
          </w:p>
        </w:tc>
        <w:tc>
          <w:tcPr>
            <w:tcW w:w="1169" w:type="pct"/>
            <w:shd w:val="clear" w:color="auto" w:fill="auto"/>
          </w:tcPr>
          <w:p w:rsidR="00561F68" w:rsidRPr="00A72A73" w:rsidRDefault="00561F68" w:rsidP="00A72A73">
            <w:pPr>
              <w:jc w:val="center"/>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rPr>
              <w:t>Руководитель ШМО</w:t>
            </w:r>
          </w:p>
        </w:tc>
      </w:tr>
      <w:tr w:rsidR="00561F68" w:rsidRPr="00B50796" w:rsidTr="00561F68">
        <w:tc>
          <w:tcPr>
            <w:tcW w:w="5000" w:type="pct"/>
            <w:gridSpan w:val="4"/>
            <w:shd w:val="clear" w:color="auto" w:fill="auto"/>
          </w:tcPr>
          <w:p w:rsidR="00561F68" w:rsidRPr="00B50796" w:rsidRDefault="00561F68" w:rsidP="00561F68">
            <w:pPr>
              <w:tabs>
                <w:tab w:val="center" w:pos="5160"/>
                <w:tab w:val="left" w:pos="6800"/>
              </w:tabs>
              <w:jc w:val="center"/>
              <w:rPr>
                <w:rFonts w:ascii="Times New Roman" w:eastAsia="Calibri" w:hAnsi="Times New Roman" w:cs="Times New Roman"/>
                <w:b/>
                <w:sz w:val="24"/>
                <w:szCs w:val="24"/>
              </w:rPr>
            </w:pPr>
            <w:r w:rsidRPr="00B50796">
              <w:rPr>
                <w:rFonts w:ascii="Times New Roman" w:eastAsia="Calibri" w:hAnsi="Times New Roman" w:cs="Times New Roman"/>
                <w:b/>
                <w:sz w:val="24"/>
                <w:szCs w:val="24"/>
              </w:rPr>
              <w:t>Октябрь</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15</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Проведение школьного этапа Всероссийской олимпиады школьников</w:t>
            </w:r>
          </w:p>
        </w:tc>
        <w:tc>
          <w:tcPr>
            <w:tcW w:w="1169" w:type="pct"/>
            <w:vMerge w:val="restart"/>
            <w:shd w:val="clear" w:color="auto" w:fill="auto"/>
          </w:tcPr>
          <w:p w:rsidR="00561F68" w:rsidRPr="00B50796" w:rsidRDefault="00561F68" w:rsidP="00561F68">
            <w:pPr>
              <w:jc w:val="center"/>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lang w:val="ru-RU"/>
              </w:rPr>
              <w:t>Руководитель ШМО</w:t>
            </w:r>
          </w:p>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themeColor="text1"/>
                <w:sz w:val="24"/>
                <w:szCs w:val="24"/>
                <w:lang w:val="ru-RU"/>
              </w:rPr>
              <w:t>Учителя русского языка и литературы</w:t>
            </w:r>
          </w:p>
        </w:tc>
      </w:tr>
      <w:tr w:rsidR="00561F68" w:rsidRPr="00B50796"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16</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lang w:val="ru-RU"/>
              </w:rPr>
              <w:t xml:space="preserve">Проведение подготовки к итоговому собеседованию по русскому языку в 9-х классах, к итоговому сочинению </w:t>
            </w:r>
            <w:r w:rsidRPr="00B50796">
              <w:rPr>
                <w:rFonts w:ascii="Times New Roman" w:eastAsia="Calibri" w:hAnsi="Times New Roman" w:cs="Times New Roman"/>
                <w:sz w:val="24"/>
                <w:szCs w:val="24"/>
              </w:rPr>
              <w:t>(изложению) в 11-х классах</w:t>
            </w:r>
          </w:p>
        </w:tc>
        <w:tc>
          <w:tcPr>
            <w:tcW w:w="1169" w:type="pct"/>
            <w:vMerge/>
            <w:shd w:val="clear" w:color="auto" w:fill="auto"/>
          </w:tcPr>
          <w:p w:rsidR="00561F68" w:rsidRPr="00B50796" w:rsidRDefault="00561F68" w:rsidP="00561F68">
            <w:pPr>
              <w:rPr>
                <w:rFonts w:ascii="Times New Roman" w:hAnsi="Times New Roman" w:cs="Times New Roman"/>
                <w:sz w:val="24"/>
                <w:szCs w:val="24"/>
              </w:rPr>
            </w:pP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17</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Оказание методической помощи педагогам, которые аттестуются на квалификационную категорию</w:t>
            </w:r>
          </w:p>
        </w:tc>
        <w:tc>
          <w:tcPr>
            <w:tcW w:w="1169" w:type="pct"/>
            <w:vMerge/>
            <w:shd w:val="clear" w:color="auto" w:fill="auto"/>
          </w:tcPr>
          <w:p w:rsidR="00561F68" w:rsidRPr="00B50796" w:rsidRDefault="00561F68" w:rsidP="00561F68">
            <w:pPr>
              <w:rPr>
                <w:rFonts w:ascii="Times New Roman" w:hAnsi="Times New Roman" w:cs="Times New Roman"/>
                <w:sz w:val="24"/>
                <w:szCs w:val="24"/>
                <w:lang w:val="ru-RU"/>
              </w:rPr>
            </w:pP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lastRenderedPageBreak/>
              <w:t>18</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Посещение урочных и внеурочных занятий 5–11-х классов и оценка соответствия содержания требованиям ФГОС общего образования и ФКГОС</w:t>
            </w:r>
          </w:p>
        </w:tc>
        <w:tc>
          <w:tcPr>
            <w:tcW w:w="1169" w:type="pct"/>
            <w:vMerge/>
            <w:shd w:val="clear" w:color="auto" w:fill="auto"/>
          </w:tcPr>
          <w:p w:rsidR="00561F68" w:rsidRPr="00B50796" w:rsidRDefault="00561F68" w:rsidP="00561F68">
            <w:pPr>
              <w:rPr>
                <w:rFonts w:ascii="Times New Roman" w:hAnsi="Times New Roman" w:cs="Times New Roman"/>
                <w:sz w:val="24"/>
                <w:szCs w:val="24"/>
                <w:lang w:val="ru-RU"/>
              </w:rPr>
            </w:pP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19</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 xml:space="preserve">Организация работы по проведению проверочных работ за 1-ю четверть в соответствии с графиком контрольных работ </w:t>
            </w:r>
          </w:p>
        </w:tc>
        <w:tc>
          <w:tcPr>
            <w:tcW w:w="1169" w:type="pct"/>
            <w:vMerge/>
            <w:shd w:val="clear" w:color="auto" w:fill="auto"/>
          </w:tcPr>
          <w:p w:rsidR="00561F68" w:rsidRPr="00B50796" w:rsidRDefault="00561F68" w:rsidP="00561F68">
            <w:pPr>
              <w:jc w:val="center"/>
              <w:rPr>
                <w:rFonts w:ascii="Times New Roman" w:hAnsi="Times New Roman" w:cs="Times New Roman"/>
                <w:sz w:val="24"/>
                <w:szCs w:val="24"/>
                <w:lang w:val="ru-RU"/>
              </w:rPr>
            </w:pP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20</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Анализ успеваемости за 1-ю четверть в 5–9-х классах</w:t>
            </w:r>
            <w:proofErr w:type="gramStart"/>
            <w:r w:rsidRPr="00B50796">
              <w:rPr>
                <w:rFonts w:ascii="Times New Roman" w:eastAsia="Calibri" w:hAnsi="Times New Roman" w:cs="Times New Roman"/>
                <w:sz w:val="24"/>
                <w:szCs w:val="24"/>
                <w:lang w:val="ru-RU"/>
              </w:rPr>
              <w:t>.</w:t>
            </w:r>
            <w:r w:rsidRPr="00B50796">
              <w:rPr>
                <w:rFonts w:ascii="Times New Roman" w:hAnsi="Times New Roman" w:cs="Times New Roman"/>
                <w:color w:val="000000" w:themeColor="text1"/>
                <w:sz w:val="24"/>
                <w:szCs w:val="24"/>
                <w:lang w:val="ru-RU"/>
              </w:rPr>
              <w:t>Р</w:t>
            </w:r>
            <w:proofErr w:type="gramEnd"/>
            <w:r w:rsidRPr="00B50796">
              <w:rPr>
                <w:rFonts w:ascii="Times New Roman" w:hAnsi="Times New Roman" w:cs="Times New Roman"/>
                <w:color w:val="000000" w:themeColor="text1"/>
                <w:sz w:val="24"/>
                <w:szCs w:val="24"/>
                <w:lang w:val="ru-RU"/>
              </w:rPr>
              <w:t>екомендациипоустранениюнедостатков</w:t>
            </w:r>
          </w:p>
        </w:tc>
        <w:tc>
          <w:tcPr>
            <w:tcW w:w="1169" w:type="pct"/>
            <w:vMerge/>
            <w:shd w:val="clear" w:color="auto" w:fill="auto"/>
          </w:tcPr>
          <w:p w:rsidR="00561F68" w:rsidRPr="00B50796" w:rsidRDefault="00561F68" w:rsidP="00561F68">
            <w:pPr>
              <w:rPr>
                <w:rFonts w:ascii="Times New Roman" w:hAnsi="Times New Roman" w:cs="Times New Roman"/>
                <w:sz w:val="24"/>
                <w:szCs w:val="24"/>
                <w:lang w:val="ru-RU"/>
              </w:rPr>
            </w:pPr>
          </w:p>
        </w:tc>
      </w:tr>
      <w:tr w:rsidR="00561F68" w:rsidRPr="00B50796" w:rsidTr="00561F68">
        <w:tc>
          <w:tcPr>
            <w:tcW w:w="5000" w:type="pct"/>
            <w:gridSpan w:val="4"/>
            <w:shd w:val="clear" w:color="auto" w:fill="auto"/>
          </w:tcPr>
          <w:p w:rsidR="00561F68" w:rsidRPr="00B50796" w:rsidRDefault="00561F68" w:rsidP="00561F68">
            <w:pPr>
              <w:jc w:val="center"/>
              <w:rPr>
                <w:rFonts w:ascii="Times New Roman" w:hAnsi="Times New Roman" w:cs="Times New Roman"/>
                <w:b/>
                <w:sz w:val="24"/>
                <w:szCs w:val="24"/>
              </w:rPr>
            </w:pPr>
            <w:r w:rsidRPr="00B50796">
              <w:rPr>
                <w:rFonts w:ascii="Times New Roman" w:eastAsia="Calibri" w:hAnsi="Times New Roman" w:cs="Times New Roman"/>
                <w:b/>
                <w:sz w:val="24"/>
                <w:szCs w:val="24"/>
              </w:rPr>
              <w:t>Ноябрь</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21</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Организация участия школьников в муниципальном этапе Всероссийской олимпиады школьников</w:t>
            </w:r>
          </w:p>
        </w:tc>
        <w:tc>
          <w:tcPr>
            <w:tcW w:w="1169" w:type="pct"/>
            <w:vMerge w:val="restart"/>
            <w:shd w:val="clear" w:color="auto" w:fill="auto"/>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themeColor="text1"/>
                <w:sz w:val="24"/>
                <w:szCs w:val="24"/>
                <w:lang w:val="ru-RU"/>
              </w:rPr>
              <w:t>Учителя русского языка и литературы</w:t>
            </w:r>
          </w:p>
        </w:tc>
      </w:tr>
      <w:tr w:rsidR="00561F68" w:rsidRPr="00B50796"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22</w:t>
            </w:r>
          </w:p>
        </w:tc>
        <w:tc>
          <w:tcPr>
            <w:tcW w:w="3527" w:type="pct"/>
            <w:gridSpan w:val="2"/>
            <w:shd w:val="clear" w:color="auto" w:fill="auto"/>
          </w:tcPr>
          <w:p w:rsidR="00561F68" w:rsidRPr="00A72A73" w:rsidRDefault="00561F68" w:rsidP="00A72A73">
            <w:pPr>
              <w:spacing w:after="0"/>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lang w:val="ru-RU"/>
              </w:rPr>
              <w:t>Организация подготовки учащихся 9-х, 11-х классов к итоговой аттестации</w:t>
            </w:r>
            <w:proofErr w:type="gramStart"/>
            <w:r w:rsidRPr="00B50796">
              <w:rPr>
                <w:rFonts w:ascii="Times New Roman" w:hAnsi="Times New Roman" w:cs="Times New Roman"/>
                <w:color w:val="000000" w:themeColor="text1"/>
                <w:sz w:val="24"/>
                <w:szCs w:val="24"/>
                <w:lang w:val="ru-RU"/>
              </w:rPr>
              <w:t xml:space="preserve"> .</w:t>
            </w:r>
            <w:proofErr w:type="gramEnd"/>
            <w:r w:rsidRPr="00B50796">
              <w:rPr>
                <w:rFonts w:ascii="Times New Roman" w:hAnsi="Times New Roman" w:cs="Times New Roman"/>
                <w:color w:val="000000" w:themeColor="text1"/>
                <w:sz w:val="24"/>
                <w:szCs w:val="24"/>
                <w:lang w:val="ru-RU"/>
              </w:rPr>
              <w:t xml:space="preserve">  </w:t>
            </w:r>
            <w:r w:rsidRPr="00B50796">
              <w:rPr>
                <w:rFonts w:ascii="Times New Roman" w:eastAsia="Calibri" w:hAnsi="Times New Roman" w:cs="Times New Roman"/>
                <w:sz w:val="24"/>
                <w:szCs w:val="24"/>
              </w:rPr>
              <w:t>Контроль качестваоценочныхматериаловдляподготовкиучащихся к ГИА</w:t>
            </w:r>
          </w:p>
        </w:tc>
        <w:tc>
          <w:tcPr>
            <w:tcW w:w="1169" w:type="pct"/>
            <w:vMerge/>
            <w:shd w:val="clear" w:color="auto" w:fill="auto"/>
          </w:tcPr>
          <w:p w:rsidR="00561F68" w:rsidRPr="00B50796" w:rsidRDefault="00561F68" w:rsidP="00561F68">
            <w:pPr>
              <w:rPr>
                <w:rFonts w:ascii="Times New Roman" w:hAnsi="Times New Roman" w:cs="Times New Roman"/>
                <w:sz w:val="24"/>
                <w:szCs w:val="24"/>
              </w:rPr>
            </w:pPr>
          </w:p>
        </w:tc>
      </w:tr>
      <w:tr w:rsidR="00561F68" w:rsidRPr="00B50796"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23</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Проведение заседания МО по теме «Повышение качества образовательных результатов»</w:t>
            </w:r>
          </w:p>
        </w:tc>
        <w:tc>
          <w:tcPr>
            <w:tcW w:w="1169" w:type="pct"/>
            <w:shd w:val="clear" w:color="auto" w:fill="auto"/>
          </w:tcPr>
          <w:p w:rsidR="00561F68" w:rsidRPr="00A72A73" w:rsidRDefault="00561F68" w:rsidP="00A72A73">
            <w:pPr>
              <w:jc w:val="center"/>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rPr>
              <w:t>Руководитель ШМО</w:t>
            </w:r>
          </w:p>
        </w:tc>
      </w:tr>
      <w:tr w:rsidR="00561F68" w:rsidRPr="00B50796" w:rsidTr="00561F68">
        <w:tc>
          <w:tcPr>
            <w:tcW w:w="5000" w:type="pct"/>
            <w:gridSpan w:val="4"/>
            <w:shd w:val="clear" w:color="auto" w:fill="auto"/>
          </w:tcPr>
          <w:p w:rsidR="00561F68" w:rsidRPr="00B50796" w:rsidRDefault="00561F68" w:rsidP="00561F68">
            <w:pPr>
              <w:tabs>
                <w:tab w:val="center" w:pos="5160"/>
                <w:tab w:val="left" w:pos="6800"/>
              </w:tabs>
              <w:jc w:val="center"/>
              <w:rPr>
                <w:rFonts w:ascii="Times New Roman" w:eastAsia="Calibri" w:hAnsi="Times New Roman" w:cs="Times New Roman"/>
                <w:b/>
                <w:sz w:val="24"/>
                <w:szCs w:val="24"/>
              </w:rPr>
            </w:pPr>
            <w:r w:rsidRPr="00B50796">
              <w:rPr>
                <w:rFonts w:ascii="Times New Roman" w:eastAsia="Calibri" w:hAnsi="Times New Roman" w:cs="Times New Roman"/>
                <w:b/>
                <w:sz w:val="24"/>
                <w:szCs w:val="24"/>
              </w:rPr>
              <w:t>Декабрь</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24</w:t>
            </w:r>
          </w:p>
        </w:tc>
        <w:tc>
          <w:tcPr>
            <w:tcW w:w="3527" w:type="pct"/>
            <w:gridSpan w:val="2"/>
            <w:shd w:val="clear" w:color="auto" w:fill="auto"/>
          </w:tcPr>
          <w:p w:rsidR="00561F68" w:rsidRPr="00B50796" w:rsidRDefault="00561F68" w:rsidP="00561F68">
            <w:pPr>
              <w:spacing w:after="0" w:line="259" w:lineRule="auto"/>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lang w:val="ru-RU"/>
              </w:rPr>
              <w:t>Мониторинг подготовки к ЕГЭ и ОГЭ. Пробное тестирование по предметам в формате ЕГЭ и ОГЭ в 9, 11 классах.</w:t>
            </w:r>
          </w:p>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p>
        </w:tc>
        <w:tc>
          <w:tcPr>
            <w:tcW w:w="1169" w:type="pct"/>
            <w:shd w:val="clear" w:color="auto" w:fill="auto"/>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themeColor="text1"/>
                <w:sz w:val="24"/>
                <w:szCs w:val="24"/>
                <w:lang w:val="ru-RU"/>
              </w:rPr>
              <w:t>Учителя русского языка и литературы</w:t>
            </w:r>
          </w:p>
        </w:tc>
      </w:tr>
      <w:tr w:rsidR="00561F68" w:rsidRPr="00B50796"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25</w:t>
            </w:r>
          </w:p>
        </w:tc>
        <w:tc>
          <w:tcPr>
            <w:tcW w:w="3527" w:type="pct"/>
            <w:gridSpan w:val="2"/>
            <w:shd w:val="clear" w:color="auto" w:fill="auto"/>
          </w:tcPr>
          <w:p w:rsidR="00561F68" w:rsidRPr="00A72A73" w:rsidRDefault="00561F68" w:rsidP="00A72A73">
            <w:pPr>
              <w:spacing w:after="0" w:line="259" w:lineRule="auto"/>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lang w:val="ru-RU"/>
              </w:rPr>
              <w:t>Анализ результатов   олимпиады школьников. Работа с одаренными детьми.</w:t>
            </w:r>
          </w:p>
        </w:tc>
        <w:tc>
          <w:tcPr>
            <w:tcW w:w="1169" w:type="pct"/>
            <w:shd w:val="clear" w:color="auto" w:fill="auto"/>
          </w:tcPr>
          <w:p w:rsidR="00561F68" w:rsidRPr="00A72A73" w:rsidRDefault="00561F68" w:rsidP="00A72A73">
            <w:pPr>
              <w:jc w:val="center"/>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rPr>
              <w:t>Руководитель ШМО</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26</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Участие школьников в предметных конкурсах.</w:t>
            </w:r>
          </w:p>
        </w:tc>
        <w:tc>
          <w:tcPr>
            <w:tcW w:w="1169" w:type="pct"/>
            <w:vMerge w:val="restar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hAnsi="Times New Roman" w:cs="Times New Roman"/>
                <w:color w:val="000000" w:themeColor="text1"/>
                <w:sz w:val="24"/>
                <w:szCs w:val="24"/>
                <w:lang w:val="ru-RU"/>
              </w:rPr>
              <w:t>Учителя русского языка и литературы</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27</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Проведение итогового сочинения (изложения) в 11-х классах</w:t>
            </w:r>
          </w:p>
        </w:tc>
        <w:tc>
          <w:tcPr>
            <w:tcW w:w="1169" w:type="pct"/>
            <w:vMerge/>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p>
        </w:tc>
      </w:tr>
      <w:tr w:rsidR="00561F68" w:rsidRPr="00B50796" w:rsidTr="00561F68">
        <w:tc>
          <w:tcPr>
            <w:tcW w:w="5000" w:type="pct"/>
            <w:gridSpan w:val="4"/>
            <w:shd w:val="clear" w:color="auto" w:fill="auto"/>
          </w:tcPr>
          <w:p w:rsidR="00561F68" w:rsidRPr="00B50796" w:rsidRDefault="00561F68" w:rsidP="00561F68">
            <w:pPr>
              <w:tabs>
                <w:tab w:val="center" w:pos="5160"/>
                <w:tab w:val="left" w:pos="6800"/>
              </w:tabs>
              <w:jc w:val="center"/>
              <w:rPr>
                <w:rFonts w:ascii="Times New Roman" w:eastAsia="Calibri" w:hAnsi="Times New Roman" w:cs="Times New Roman"/>
                <w:b/>
                <w:sz w:val="24"/>
                <w:szCs w:val="24"/>
              </w:rPr>
            </w:pPr>
            <w:r w:rsidRPr="00B50796">
              <w:rPr>
                <w:rFonts w:ascii="Times New Roman" w:eastAsia="Calibri" w:hAnsi="Times New Roman" w:cs="Times New Roman"/>
                <w:b/>
                <w:sz w:val="24"/>
                <w:szCs w:val="24"/>
              </w:rPr>
              <w:t>Январь</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28</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hAnsi="Times New Roman" w:cs="Times New Roman"/>
                <w:color w:val="000000" w:themeColor="text1"/>
                <w:sz w:val="24"/>
                <w:szCs w:val="24"/>
                <w:lang w:val="ru-RU"/>
              </w:rPr>
              <w:t>Участие в дистанционных конкурсах и олимпиадах</w:t>
            </w:r>
          </w:p>
        </w:tc>
        <w:tc>
          <w:tcPr>
            <w:tcW w:w="1169"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hAnsi="Times New Roman" w:cs="Times New Roman"/>
                <w:color w:val="000000" w:themeColor="text1"/>
                <w:sz w:val="24"/>
                <w:szCs w:val="24"/>
                <w:lang w:val="ru-RU"/>
              </w:rPr>
              <w:t>Учителя русского языка и литературы</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29</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 xml:space="preserve">Проведение профориентационной работы с </w:t>
            </w:r>
            <w:proofErr w:type="gramStart"/>
            <w:r w:rsidRPr="00B50796">
              <w:rPr>
                <w:rFonts w:ascii="Times New Roman" w:eastAsia="Calibri" w:hAnsi="Times New Roman" w:cs="Times New Roman"/>
                <w:sz w:val="24"/>
                <w:szCs w:val="24"/>
                <w:lang w:val="ru-RU"/>
              </w:rPr>
              <w:t>обучающимися</w:t>
            </w:r>
            <w:proofErr w:type="gramEnd"/>
            <w:r w:rsidRPr="00B50796">
              <w:rPr>
                <w:rFonts w:ascii="Times New Roman" w:eastAsia="Calibri" w:hAnsi="Times New Roman" w:cs="Times New Roman"/>
                <w:sz w:val="24"/>
                <w:szCs w:val="24"/>
                <w:lang w:val="ru-RU"/>
              </w:rPr>
              <w:t>: программно-методическое обеспечение, предпрофильная подготовка в 7–9-х классах, внеурочная деятельность</w:t>
            </w:r>
          </w:p>
        </w:tc>
        <w:tc>
          <w:tcPr>
            <w:tcW w:w="1169"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p>
        </w:tc>
      </w:tr>
      <w:tr w:rsidR="00561F68" w:rsidRPr="00B50796"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30</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 xml:space="preserve">Мониторинг достижений метапредметных результатов </w:t>
            </w:r>
            <w:proofErr w:type="gramStart"/>
            <w:r w:rsidRPr="00B50796">
              <w:rPr>
                <w:rFonts w:ascii="Times New Roman" w:eastAsia="Calibri" w:hAnsi="Times New Roman" w:cs="Times New Roman"/>
                <w:sz w:val="24"/>
                <w:szCs w:val="24"/>
                <w:lang w:val="ru-RU"/>
              </w:rPr>
              <w:t>обучения по результатам</w:t>
            </w:r>
            <w:proofErr w:type="gramEnd"/>
            <w:r w:rsidRPr="00B50796">
              <w:rPr>
                <w:rFonts w:ascii="Times New Roman" w:eastAsia="Calibri" w:hAnsi="Times New Roman" w:cs="Times New Roman"/>
                <w:sz w:val="24"/>
                <w:szCs w:val="24"/>
                <w:lang w:val="ru-RU"/>
              </w:rPr>
              <w:t xml:space="preserve"> первого полугодия</w:t>
            </w:r>
          </w:p>
        </w:tc>
        <w:tc>
          <w:tcPr>
            <w:tcW w:w="1169" w:type="pct"/>
            <w:shd w:val="clear" w:color="auto" w:fill="auto"/>
          </w:tcPr>
          <w:p w:rsidR="00561F68" w:rsidRPr="00A72A73" w:rsidRDefault="00561F68" w:rsidP="00A72A73">
            <w:pPr>
              <w:jc w:val="center"/>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rPr>
              <w:t>Руководитель ШМО</w:t>
            </w:r>
          </w:p>
        </w:tc>
      </w:tr>
      <w:tr w:rsidR="00561F68" w:rsidRPr="00B50796" w:rsidTr="00561F68">
        <w:tc>
          <w:tcPr>
            <w:tcW w:w="5000" w:type="pct"/>
            <w:gridSpan w:val="4"/>
            <w:shd w:val="clear" w:color="auto" w:fill="auto"/>
          </w:tcPr>
          <w:p w:rsidR="00561F68" w:rsidRPr="00B50796" w:rsidRDefault="00561F68" w:rsidP="00561F68">
            <w:pPr>
              <w:tabs>
                <w:tab w:val="center" w:pos="5160"/>
                <w:tab w:val="left" w:pos="6800"/>
              </w:tabs>
              <w:jc w:val="center"/>
              <w:rPr>
                <w:rFonts w:ascii="Times New Roman" w:eastAsia="Calibri" w:hAnsi="Times New Roman" w:cs="Times New Roman"/>
                <w:b/>
                <w:sz w:val="24"/>
                <w:szCs w:val="24"/>
              </w:rPr>
            </w:pPr>
            <w:r w:rsidRPr="00B50796">
              <w:rPr>
                <w:rFonts w:ascii="Times New Roman" w:eastAsia="Calibri" w:hAnsi="Times New Roman" w:cs="Times New Roman"/>
                <w:b/>
                <w:sz w:val="24"/>
                <w:szCs w:val="24"/>
              </w:rPr>
              <w:t>Февраль</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31</w:t>
            </w:r>
          </w:p>
        </w:tc>
        <w:tc>
          <w:tcPr>
            <w:tcW w:w="3527" w:type="pct"/>
            <w:gridSpan w:val="2"/>
            <w:shd w:val="clear" w:color="auto" w:fill="auto"/>
          </w:tcPr>
          <w:p w:rsidR="00561F68" w:rsidRPr="00721418" w:rsidRDefault="00561F68" w:rsidP="00721418">
            <w:pPr>
              <w:spacing w:after="0" w:line="259" w:lineRule="auto"/>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lang w:val="ru-RU"/>
              </w:rPr>
              <w:t>Контроль деятельности учителей по подготовке обучающихся к сдаче ОГЭ и ЕГЭ.</w:t>
            </w:r>
          </w:p>
        </w:tc>
        <w:tc>
          <w:tcPr>
            <w:tcW w:w="1169" w:type="pct"/>
            <w:shd w:val="clear" w:color="auto" w:fill="auto"/>
          </w:tcPr>
          <w:p w:rsidR="00561F68" w:rsidRPr="00B50796" w:rsidRDefault="00561F68" w:rsidP="00561F68">
            <w:pPr>
              <w:rPr>
                <w:rFonts w:ascii="Times New Roman" w:hAnsi="Times New Roman" w:cs="Times New Roman"/>
                <w:sz w:val="24"/>
                <w:szCs w:val="24"/>
                <w:lang w:val="ru-RU"/>
              </w:rPr>
            </w:pP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32</w:t>
            </w:r>
          </w:p>
        </w:tc>
        <w:tc>
          <w:tcPr>
            <w:tcW w:w="3527" w:type="pct"/>
            <w:gridSpan w:val="2"/>
            <w:shd w:val="clear" w:color="auto" w:fill="auto"/>
          </w:tcPr>
          <w:p w:rsidR="00561F68" w:rsidRPr="00721418" w:rsidRDefault="00561F68" w:rsidP="00721418">
            <w:pPr>
              <w:spacing w:after="0" w:line="259" w:lineRule="auto"/>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lang w:val="ru-RU"/>
              </w:rPr>
              <w:t>Мониторинг подготовки к ЕГЭ и ОГЭ. Пробное тестирование по предметам в формате ЕГЭ и ОГЭ в 9, 11 классах.</w:t>
            </w:r>
          </w:p>
        </w:tc>
        <w:tc>
          <w:tcPr>
            <w:tcW w:w="1169" w:type="pct"/>
            <w:shd w:val="clear" w:color="auto" w:fill="auto"/>
          </w:tcPr>
          <w:p w:rsidR="00561F68" w:rsidRPr="00B50796" w:rsidRDefault="00561F68" w:rsidP="00561F68">
            <w:pPr>
              <w:rPr>
                <w:rFonts w:ascii="Times New Roman" w:hAnsi="Times New Roman" w:cs="Times New Roman"/>
                <w:sz w:val="24"/>
                <w:szCs w:val="24"/>
                <w:lang w:val="ru-RU"/>
              </w:rPr>
            </w:pP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33</w:t>
            </w:r>
          </w:p>
        </w:tc>
        <w:tc>
          <w:tcPr>
            <w:tcW w:w="3527" w:type="pct"/>
            <w:gridSpan w:val="2"/>
            <w:shd w:val="clear" w:color="auto" w:fill="auto"/>
          </w:tcPr>
          <w:p w:rsidR="00561F68" w:rsidRPr="00A72A73" w:rsidRDefault="00561F68" w:rsidP="00A72A73">
            <w:pPr>
              <w:spacing w:after="0" w:line="259" w:lineRule="auto"/>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lang w:val="ru-RU"/>
              </w:rPr>
              <w:t>Посещение уроков русского языка и литературы в 5-8 классах</w:t>
            </w:r>
          </w:p>
        </w:tc>
        <w:tc>
          <w:tcPr>
            <w:tcW w:w="1169" w:type="pct"/>
            <w:shd w:val="clear" w:color="auto" w:fill="auto"/>
          </w:tcPr>
          <w:p w:rsidR="00561F68" w:rsidRPr="00B50796" w:rsidRDefault="00561F68" w:rsidP="00561F68">
            <w:pPr>
              <w:rPr>
                <w:rFonts w:ascii="Times New Roman" w:hAnsi="Times New Roman" w:cs="Times New Roman"/>
                <w:sz w:val="24"/>
                <w:szCs w:val="24"/>
                <w:lang w:val="ru-RU"/>
              </w:rPr>
            </w:pPr>
          </w:p>
        </w:tc>
      </w:tr>
      <w:tr w:rsidR="00561F68" w:rsidRPr="00B50796" w:rsidTr="00561F68">
        <w:tc>
          <w:tcPr>
            <w:tcW w:w="5000" w:type="pct"/>
            <w:gridSpan w:val="4"/>
            <w:shd w:val="clear" w:color="auto" w:fill="auto"/>
          </w:tcPr>
          <w:p w:rsidR="00561F68" w:rsidRPr="00B50796" w:rsidRDefault="00561F68" w:rsidP="00561F68">
            <w:pPr>
              <w:tabs>
                <w:tab w:val="center" w:pos="5160"/>
                <w:tab w:val="left" w:pos="6800"/>
              </w:tabs>
              <w:jc w:val="center"/>
              <w:rPr>
                <w:rFonts w:ascii="Times New Roman" w:eastAsia="Calibri" w:hAnsi="Times New Roman" w:cs="Times New Roman"/>
                <w:b/>
                <w:sz w:val="24"/>
                <w:szCs w:val="24"/>
              </w:rPr>
            </w:pPr>
            <w:r w:rsidRPr="00B50796">
              <w:rPr>
                <w:rFonts w:ascii="Times New Roman" w:eastAsia="Calibri" w:hAnsi="Times New Roman" w:cs="Times New Roman"/>
                <w:b/>
                <w:sz w:val="24"/>
                <w:szCs w:val="24"/>
              </w:rPr>
              <w:t>Март</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34</w:t>
            </w:r>
          </w:p>
        </w:tc>
        <w:tc>
          <w:tcPr>
            <w:tcW w:w="3527" w:type="pct"/>
            <w:gridSpan w:val="2"/>
            <w:shd w:val="clear" w:color="auto" w:fill="auto"/>
          </w:tcPr>
          <w:p w:rsidR="00561F68" w:rsidRPr="00A72A73" w:rsidRDefault="00561F68" w:rsidP="00A72A73">
            <w:pPr>
              <w:spacing w:after="24" w:line="259" w:lineRule="auto"/>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lang w:val="ru-RU"/>
              </w:rPr>
              <w:t xml:space="preserve">Участие в конкурсе «Живая классика». </w:t>
            </w:r>
          </w:p>
        </w:tc>
        <w:tc>
          <w:tcPr>
            <w:tcW w:w="1169" w:type="pct"/>
            <w:vMerge w:val="restar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hAnsi="Times New Roman" w:cs="Times New Roman"/>
                <w:color w:val="000000" w:themeColor="text1"/>
                <w:sz w:val="24"/>
                <w:szCs w:val="24"/>
                <w:lang w:val="ru-RU"/>
              </w:rPr>
              <w:t>Учителя русского языка и литературы</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35</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Организация работы по проведению проверочных работ за 3-ю четверть в соответствии с графиком контрольных работ</w:t>
            </w:r>
          </w:p>
        </w:tc>
        <w:tc>
          <w:tcPr>
            <w:tcW w:w="1169" w:type="pct"/>
            <w:vMerge/>
            <w:shd w:val="clear" w:color="auto" w:fill="auto"/>
          </w:tcPr>
          <w:p w:rsidR="00561F68" w:rsidRPr="00B50796" w:rsidRDefault="00561F68" w:rsidP="00561F68">
            <w:pPr>
              <w:rPr>
                <w:rFonts w:ascii="Times New Roman" w:hAnsi="Times New Roman" w:cs="Times New Roman"/>
                <w:sz w:val="24"/>
                <w:szCs w:val="24"/>
                <w:lang w:val="ru-RU"/>
              </w:rPr>
            </w:pP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36</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Предварительный анализ успеваемости за 3-ю четверть</w:t>
            </w:r>
          </w:p>
        </w:tc>
        <w:tc>
          <w:tcPr>
            <w:tcW w:w="1169" w:type="pct"/>
            <w:vMerge/>
            <w:shd w:val="clear" w:color="auto" w:fill="auto"/>
          </w:tcPr>
          <w:p w:rsidR="00561F68" w:rsidRPr="00B50796" w:rsidRDefault="00561F68" w:rsidP="00561F68">
            <w:pPr>
              <w:rPr>
                <w:rFonts w:ascii="Times New Roman" w:hAnsi="Times New Roman" w:cs="Times New Roman"/>
                <w:sz w:val="24"/>
                <w:szCs w:val="24"/>
                <w:lang w:val="ru-RU"/>
              </w:rPr>
            </w:pP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37</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Анализ образовательных результатов за 3-ю четверть, оценка уровня выполнения требований ФГОС общего образования и ФКГОС</w:t>
            </w:r>
          </w:p>
        </w:tc>
        <w:tc>
          <w:tcPr>
            <w:tcW w:w="1169"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p>
        </w:tc>
      </w:tr>
      <w:tr w:rsidR="00561F68" w:rsidRPr="00B50796" w:rsidTr="00561F68">
        <w:tc>
          <w:tcPr>
            <w:tcW w:w="5000" w:type="pct"/>
            <w:gridSpan w:val="4"/>
            <w:shd w:val="clear" w:color="auto" w:fill="auto"/>
          </w:tcPr>
          <w:p w:rsidR="00561F68" w:rsidRPr="00B50796" w:rsidRDefault="00561F68" w:rsidP="00561F68">
            <w:pPr>
              <w:tabs>
                <w:tab w:val="center" w:pos="5160"/>
                <w:tab w:val="left" w:pos="6800"/>
              </w:tabs>
              <w:jc w:val="center"/>
              <w:rPr>
                <w:rFonts w:ascii="Times New Roman" w:eastAsia="Calibri" w:hAnsi="Times New Roman" w:cs="Times New Roman"/>
                <w:b/>
                <w:sz w:val="24"/>
                <w:szCs w:val="24"/>
              </w:rPr>
            </w:pPr>
            <w:r w:rsidRPr="00B50796">
              <w:rPr>
                <w:rFonts w:ascii="Times New Roman" w:eastAsia="Calibri" w:hAnsi="Times New Roman" w:cs="Times New Roman"/>
                <w:b/>
                <w:sz w:val="24"/>
                <w:szCs w:val="24"/>
              </w:rPr>
              <w:t>Апрель</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38</w:t>
            </w:r>
          </w:p>
        </w:tc>
        <w:tc>
          <w:tcPr>
            <w:tcW w:w="3527" w:type="pct"/>
            <w:gridSpan w:val="2"/>
            <w:shd w:val="clear" w:color="auto" w:fill="auto"/>
          </w:tcPr>
          <w:p w:rsidR="00561F68" w:rsidRPr="00721418" w:rsidRDefault="00561F68" w:rsidP="00721418">
            <w:pPr>
              <w:spacing w:after="0" w:line="259" w:lineRule="auto"/>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rPr>
              <w:t>ПроведениеВсероссийскихпроверочныхработ</w:t>
            </w:r>
          </w:p>
        </w:tc>
        <w:tc>
          <w:tcPr>
            <w:tcW w:w="1169"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hAnsi="Times New Roman" w:cs="Times New Roman"/>
                <w:color w:val="000000" w:themeColor="text1"/>
                <w:sz w:val="24"/>
                <w:szCs w:val="24"/>
                <w:lang w:val="ru-RU"/>
              </w:rPr>
              <w:t>Учителя русского языка и литературы</w:t>
            </w:r>
          </w:p>
        </w:tc>
      </w:tr>
      <w:tr w:rsidR="00561F68" w:rsidRPr="00B50796"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39</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Проведение заседания  по результатам итогового собеседования в 9-х классах</w:t>
            </w:r>
          </w:p>
        </w:tc>
        <w:tc>
          <w:tcPr>
            <w:tcW w:w="1169" w:type="pct"/>
            <w:shd w:val="clear" w:color="auto" w:fill="auto"/>
          </w:tcPr>
          <w:p w:rsidR="00561F68" w:rsidRPr="00B50796" w:rsidRDefault="00561F68" w:rsidP="00561F68">
            <w:pPr>
              <w:jc w:val="center"/>
              <w:rPr>
                <w:rFonts w:ascii="Times New Roman" w:hAnsi="Times New Roman" w:cs="Times New Roman"/>
                <w:color w:val="000000" w:themeColor="text1"/>
                <w:sz w:val="24"/>
                <w:szCs w:val="24"/>
              </w:rPr>
            </w:pPr>
            <w:r w:rsidRPr="00B50796">
              <w:rPr>
                <w:rFonts w:ascii="Times New Roman" w:hAnsi="Times New Roman" w:cs="Times New Roman"/>
                <w:color w:val="000000" w:themeColor="text1"/>
                <w:sz w:val="24"/>
                <w:szCs w:val="24"/>
              </w:rPr>
              <w:t>Руководитель ШМО</w:t>
            </w:r>
          </w:p>
          <w:p w:rsidR="00561F68" w:rsidRPr="00B50796" w:rsidRDefault="00561F68" w:rsidP="00561F68">
            <w:pPr>
              <w:rPr>
                <w:rFonts w:ascii="Times New Roman" w:hAnsi="Times New Roman" w:cs="Times New Roman"/>
                <w:sz w:val="24"/>
                <w:szCs w:val="24"/>
              </w:rPr>
            </w:pP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40</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hAnsi="Times New Roman" w:cs="Times New Roman"/>
                <w:color w:val="000000" w:themeColor="text1"/>
                <w:sz w:val="24"/>
                <w:szCs w:val="24"/>
                <w:lang w:val="ru-RU"/>
              </w:rPr>
              <w:t xml:space="preserve">Повторный пробный экзамен по русскому языку в формате ОГЭ и </w:t>
            </w:r>
            <w:r w:rsidRPr="00B50796">
              <w:rPr>
                <w:rFonts w:ascii="Times New Roman" w:hAnsi="Times New Roman" w:cs="Times New Roman"/>
                <w:color w:val="000000" w:themeColor="text1"/>
                <w:sz w:val="24"/>
                <w:szCs w:val="24"/>
                <w:lang w:val="ru-RU"/>
              </w:rPr>
              <w:lastRenderedPageBreak/>
              <w:t>ЕГЭ.</w:t>
            </w:r>
          </w:p>
        </w:tc>
        <w:tc>
          <w:tcPr>
            <w:tcW w:w="1169" w:type="pct"/>
            <w:vMerge w:val="restart"/>
            <w:shd w:val="clear" w:color="auto" w:fill="auto"/>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themeColor="text1"/>
                <w:sz w:val="24"/>
                <w:szCs w:val="24"/>
                <w:lang w:val="ru-RU"/>
              </w:rPr>
              <w:lastRenderedPageBreak/>
              <w:t xml:space="preserve">Учителя русского </w:t>
            </w:r>
            <w:r w:rsidRPr="00B50796">
              <w:rPr>
                <w:rFonts w:ascii="Times New Roman" w:hAnsi="Times New Roman" w:cs="Times New Roman"/>
                <w:color w:val="000000" w:themeColor="text1"/>
                <w:sz w:val="24"/>
                <w:szCs w:val="24"/>
                <w:lang w:val="ru-RU"/>
              </w:rPr>
              <w:lastRenderedPageBreak/>
              <w:t>языка и литературы</w:t>
            </w:r>
          </w:p>
        </w:tc>
      </w:tr>
      <w:tr w:rsidR="00561F68" w:rsidRPr="00B50796"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lastRenderedPageBreak/>
              <w:t>41</w:t>
            </w:r>
          </w:p>
        </w:tc>
        <w:tc>
          <w:tcPr>
            <w:tcW w:w="3527" w:type="pct"/>
            <w:gridSpan w:val="2"/>
            <w:shd w:val="clear" w:color="auto" w:fill="auto"/>
          </w:tcPr>
          <w:p w:rsidR="00561F68" w:rsidRPr="00A72A73" w:rsidRDefault="00561F68" w:rsidP="00A72A73">
            <w:pPr>
              <w:spacing w:after="24" w:line="259" w:lineRule="auto"/>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rPr>
              <w:t>Анализпрохожденияучебныхпрограмм</w:t>
            </w:r>
          </w:p>
        </w:tc>
        <w:tc>
          <w:tcPr>
            <w:tcW w:w="1169" w:type="pct"/>
            <w:vMerge/>
            <w:shd w:val="clear" w:color="auto" w:fill="auto"/>
          </w:tcPr>
          <w:p w:rsidR="00561F68" w:rsidRPr="00B50796" w:rsidRDefault="00561F68" w:rsidP="00561F68">
            <w:pPr>
              <w:rPr>
                <w:rFonts w:ascii="Times New Roman" w:hAnsi="Times New Roman" w:cs="Times New Roman"/>
                <w:sz w:val="24"/>
                <w:szCs w:val="24"/>
              </w:rPr>
            </w:pPr>
          </w:p>
        </w:tc>
      </w:tr>
      <w:tr w:rsidR="00561F68" w:rsidRPr="00B50796" w:rsidTr="00561F68">
        <w:tc>
          <w:tcPr>
            <w:tcW w:w="5000" w:type="pct"/>
            <w:gridSpan w:val="4"/>
            <w:shd w:val="clear" w:color="auto" w:fill="auto"/>
          </w:tcPr>
          <w:p w:rsidR="00561F68" w:rsidRPr="00B50796" w:rsidRDefault="00561F68" w:rsidP="00561F68">
            <w:pPr>
              <w:tabs>
                <w:tab w:val="center" w:pos="5160"/>
                <w:tab w:val="left" w:pos="6800"/>
              </w:tabs>
              <w:jc w:val="center"/>
              <w:rPr>
                <w:rFonts w:ascii="Times New Roman" w:eastAsia="Calibri" w:hAnsi="Times New Roman" w:cs="Times New Roman"/>
                <w:b/>
                <w:sz w:val="24"/>
                <w:szCs w:val="24"/>
              </w:rPr>
            </w:pPr>
            <w:r w:rsidRPr="00B50796">
              <w:rPr>
                <w:rFonts w:ascii="Times New Roman" w:eastAsia="Calibri" w:hAnsi="Times New Roman" w:cs="Times New Roman"/>
                <w:b/>
                <w:sz w:val="24"/>
                <w:szCs w:val="24"/>
              </w:rPr>
              <w:t>Май</w:t>
            </w: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93</w:t>
            </w:r>
          </w:p>
        </w:tc>
        <w:tc>
          <w:tcPr>
            <w:tcW w:w="3527" w:type="pct"/>
            <w:gridSpan w:val="2"/>
            <w:shd w:val="clear" w:color="auto" w:fill="auto"/>
          </w:tcPr>
          <w:p w:rsidR="00561F68" w:rsidRPr="00A72A73" w:rsidRDefault="00561F68" w:rsidP="00A72A73">
            <w:pPr>
              <w:spacing w:after="0" w:line="275" w:lineRule="auto"/>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lang w:val="ru-RU"/>
              </w:rPr>
              <w:t>Проведение итоговых аттестационных работ за второе полугодие в 5,6,7,8,10 классах</w:t>
            </w:r>
          </w:p>
        </w:tc>
        <w:tc>
          <w:tcPr>
            <w:tcW w:w="1169" w:type="pct"/>
            <w:vMerge w:val="restart"/>
            <w:shd w:val="clear" w:color="auto" w:fill="auto"/>
          </w:tcPr>
          <w:p w:rsidR="00561F68" w:rsidRPr="00B50796" w:rsidRDefault="00561F68" w:rsidP="00561F68">
            <w:pPr>
              <w:rPr>
                <w:rFonts w:ascii="Times New Roman" w:hAnsi="Times New Roman" w:cs="Times New Roman"/>
                <w:sz w:val="24"/>
                <w:szCs w:val="24"/>
                <w:lang w:val="ru-RU"/>
              </w:rPr>
            </w:pPr>
            <w:r w:rsidRPr="00B50796">
              <w:rPr>
                <w:rFonts w:ascii="Times New Roman" w:hAnsi="Times New Roman" w:cs="Times New Roman"/>
                <w:color w:val="000000" w:themeColor="text1"/>
                <w:sz w:val="24"/>
                <w:szCs w:val="24"/>
                <w:lang w:val="ru-RU"/>
              </w:rPr>
              <w:t>Учителя русского языка и литературы</w:t>
            </w:r>
          </w:p>
        </w:tc>
      </w:tr>
      <w:tr w:rsidR="00561F68" w:rsidRPr="00B50796"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94</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Анализрезультатовпроведения ВПР</w:t>
            </w:r>
          </w:p>
        </w:tc>
        <w:tc>
          <w:tcPr>
            <w:tcW w:w="1169" w:type="pct"/>
            <w:vMerge/>
            <w:shd w:val="clear" w:color="auto" w:fill="auto"/>
          </w:tcPr>
          <w:p w:rsidR="00561F68" w:rsidRPr="00B50796" w:rsidRDefault="00561F68" w:rsidP="00561F68">
            <w:pPr>
              <w:rPr>
                <w:rFonts w:ascii="Times New Roman" w:hAnsi="Times New Roman" w:cs="Times New Roman"/>
                <w:sz w:val="24"/>
                <w:szCs w:val="24"/>
              </w:rPr>
            </w:pPr>
          </w:p>
        </w:tc>
      </w:tr>
      <w:tr w:rsidR="00561F68" w:rsidRPr="00B50796"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95</w:t>
            </w:r>
          </w:p>
        </w:tc>
        <w:tc>
          <w:tcPr>
            <w:tcW w:w="3527" w:type="pct"/>
            <w:gridSpan w:val="2"/>
            <w:shd w:val="clear" w:color="auto" w:fill="auto"/>
          </w:tcPr>
          <w:p w:rsidR="00561F68" w:rsidRPr="00A72A73" w:rsidRDefault="00561F68" w:rsidP="00A72A73">
            <w:pPr>
              <w:spacing w:after="6" w:line="275" w:lineRule="auto"/>
              <w:rPr>
                <w:rFonts w:ascii="Times New Roman" w:hAnsi="Times New Roman" w:cs="Times New Roman"/>
                <w:color w:val="000000" w:themeColor="text1"/>
                <w:sz w:val="24"/>
                <w:szCs w:val="24"/>
                <w:lang w:val="ru-RU"/>
              </w:rPr>
            </w:pPr>
            <w:r w:rsidRPr="00B50796">
              <w:rPr>
                <w:rFonts w:ascii="Times New Roman" w:hAnsi="Times New Roman" w:cs="Times New Roman"/>
                <w:color w:val="000000" w:themeColor="text1"/>
                <w:sz w:val="24"/>
                <w:szCs w:val="24"/>
              </w:rPr>
              <w:t>Писатели-юбилярынаурокахлитературы</w:t>
            </w:r>
          </w:p>
        </w:tc>
        <w:tc>
          <w:tcPr>
            <w:tcW w:w="1169" w:type="pct"/>
            <w:vMerge/>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p>
        </w:tc>
      </w:tr>
      <w:tr w:rsidR="00561F68" w:rsidRPr="00252BB7" w:rsidTr="00561F68">
        <w:tc>
          <w:tcPr>
            <w:tcW w:w="304" w:type="pct"/>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rPr>
            </w:pPr>
            <w:r w:rsidRPr="00B50796">
              <w:rPr>
                <w:rFonts w:ascii="Times New Roman" w:eastAsia="Calibri" w:hAnsi="Times New Roman" w:cs="Times New Roman"/>
                <w:sz w:val="24"/>
                <w:szCs w:val="24"/>
              </w:rPr>
              <w:t>96</w:t>
            </w:r>
          </w:p>
        </w:tc>
        <w:tc>
          <w:tcPr>
            <w:tcW w:w="3527" w:type="pct"/>
            <w:gridSpan w:val="2"/>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r w:rsidRPr="00B50796">
              <w:rPr>
                <w:rFonts w:ascii="Times New Roman" w:hAnsi="Times New Roman" w:cs="Times New Roman"/>
                <w:color w:val="000000" w:themeColor="text1"/>
                <w:sz w:val="24"/>
                <w:szCs w:val="24"/>
                <w:lang w:val="ru-RU"/>
              </w:rPr>
              <w:t xml:space="preserve">Итоговая государственная аттестация выпускников  9 и 11 классов  </w:t>
            </w:r>
          </w:p>
        </w:tc>
        <w:tc>
          <w:tcPr>
            <w:tcW w:w="1169" w:type="pct"/>
            <w:vMerge/>
            <w:shd w:val="clear" w:color="auto" w:fill="auto"/>
          </w:tcPr>
          <w:p w:rsidR="00561F68" w:rsidRPr="00B50796" w:rsidRDefault="00561F68" w:rsidP="00561F68">
            <w:pPr>
              <w:tabs>
                <w:tab w:val="center" w:pos="5160"/>
                <w:tab w:val="left" w:pos="6800"/>
              </w:tabs>
              <w:rPr>
                <w:rFonts w:ascii="Times New Roman" w:eastAsia="Calibri" w:hAnsi="Times New Roman" w:cs="Times New Roman"/>
                <w:sz w:val="24"/>
                <w:szCs w:val="24"/>
                <w:lang w:val="ru-RU"/>
              </w:rPr>
            </w:pPr>
          </w:p>
        </w:tc>
      </w:tr>
    </w:tbl>
    <w:p w:rsidR="00561F68" w:rsidRPr="00721418" w:rsidRDefault="00561F68" w:rsidP="00A72A73">
      <w:pPr>
        <w:pStyle w:val="a7"/>
        <w:numPr>
          <w:ilvl w:val="2"/>
          <w:numId w:val="10"/>
        </w:numPr>
        <w:ind w:left="1800"/>
        <w:jc w:val="center"/>
        <w:rPr>
          <w:rFonts w:ascii="Times New Roman" w:hAnsi="Times New Roman" w:cs="Times New Roman"/>
          <w:b/>
          <w:bCs/>
          <w:sz w:val="24"/>
          <w:szCs w:val="24"/>
          <w:lang w:val="ru-RU"/>
        </w:rPr>
      </w:pPr>
      <w:r w:rsidRPr="00721418">
        <w:rPr>
          <w:rFonts w:ascii="Times New Roman" w:hAnsi="Times New Roman" w:cs="Times New Roman"/>
          <w:b/>
          <w:bCs/>
          <w:sz w:val="24"/>
          <w:szCs w:val="24"/>
          <w:lang w:val="ru-RU"/>
        </w:rPr>
        <w:t>План работы учителей физической культуры</w:t>
      </w:r>
      <w:r w:rsidR="00721418" w:rsidRPr="00721418">
        <w:rPr>
          <w:rFonts w:ascii="Times New Roman" w:hAnsi="Times New Roman" w:cs="Times New Roman"/>
          <w:b/>
          <w:bCs/>
          <w:sz w:val="24"/>
          <w:szCs w:val="24"/>
          <w:lang w:val="ru-RU"/>
        </w:rPr>
        <w:t xml:space="preserve"> </w:t>
      </w:r>
      <w:r w:rsidR="00721418">
        <w:rPr>
          <w:rFonts w:ascii="Times New Roman" w:hAnsi="Times New Roman" w:cs="Times New Roman"/>
          <w:b/>
          <w:bCs/>
          <w:sz w:val="24"/>
          <w:szCs w:val="24"/>
          <w:lang w:val="ru-RU"/>
        </w:rPr>
        <w:t xml:space="preserve">                                                       </w:t>
      </w:r>
      <w:r w:rsidRPr="00721418">
        <w:rPr>
          <w:rFonts w:ascii="Times New Roman" w:hAnsi="Times New Roman" w:cs="Times New Roman"/>
          <w:b/>
          <w:bCs/>
          <w:sz w:val="24"/>
          <w:szCs w:val="24"/>
          <w:lang w:val="ru-RU"/>
        </w:rPr>
        <w:t>(руководитель ШМО-Кузменская Н. Н)</w:t>
      </w:r>
    </w:p>
    <w:p w:rsidR="00561F68" w:rsidRPr="00B50796" w:rsidRDefault="00561F68" w:rsidP="00561F68">
      <w:pPr>
        <w:shd w:val="clear" w:color="auto" w:fill="FFFFFF"/>
        <w:spacing w:after="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b/>
          <w:bCs/>
          <w:color w:val="000000"/>
          <w:sz w:val="24"/>
          <w:szCs w:val="24"/>
          <w:u w:val="single"/>
          <w:lang w:val="ru-RU" w:eastAsia="ru-RU"/>
        </w:rPr>
        <w:t xml:space="preserve">«Использование новых информационных, </w:t>
      </w:r>
      <w:r w:rsidRPr="00B50796">
        <w:rPr>
          <w:rFonts w:ascii="Times New Roman" w:eastAsia="Times New Roman" w:hAnsi="Times New Roman" w:cs="Times New Roman"/>
          <w:b/>
          <w:bCs/>
          <w:color w:val="000000"/>
          <w:sz w:val="24"/>
          <w:szCs w:val="24"/>
          <w:u w:val="single"/>
          <w:lang w:eastAsia="ru-RU"/>
        </w:rPr>
        <w:t> </w:t>
      </w:r>
      <w:r w:rsidRPr="00B50796">
        <w:rPr>
          <w:rFonts w:ascii="Times New Roman" w:eastAsia="Times New Roman" w:hAnsi="Times New Roman" w:cs="Times New Roman"/>
          <w:b/>
          <w:bCs/>
          <w:color w:val="000000"/>
          <w:sz w:val="24"/>
          <w:szCs w:val="24"/>
          <w:u w:val="single"/>
          <w:lang w:val="ru-RU" w:eastAsia="ru-RU"/>
        </w:rPr>
        <w:t>здоровьесберегающих</w:t>
      </w:r>
      <w:r w:rsidRPr="00B50796">
        <w:rPr>
          <w:rFonts w:ascii="Times New Roman" w:eastAsia="Times New Roman" w:hAnsi="Times New Roman" w:cs="Times New Roman"/>
          <w:b/>
          <w:bCs/>
          <w:color w:val="000000"/>
          <w:sz w:val="24"/>
          <w:szCs w:val="24"/>
          <w:u w:val="single"/>
          <w:lang w:eastAsia="ru-RU"/>
        </w:rPr>
        <w:t> </w:t>
      </w:r>
      <w:r w:rsidRPr="00B50796">
        <w:rPr>
          <w:rFonts w:ascii="Times New Roman" w:eastAsia="Times New Roman" w:hAnsi="Times New Roman" w:cs="Times New Roman"/>
          <w:b/>
          <w:bCs/>
          <w:color w:val="000000"/>
          <w:sz w:val="24"/>
          <w:szCs w:val="24"/>
          <w:u w:val="single"/>
          <w:lang w:val="ru-RU" w:eastAsia="ru-RU"/>
        </w:rPr>
        <w:t xml:space="preserve"> и дистанционных технологий в образовательном процессе»</w:t>
      </w:r>
    </w:p>
    <w:p w:rsidR="00561F68" w:rsidRPr="00B50796" w:rsidRDefault="00561F68" w:rsidP="00A72A73">
      <w:pPr>
        <w:shd w:val="clear" w:color="auto" w:fill="FFFFFF"/>
        <w:spacing w:after="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b/>
          <w:bCs/>
          <w:color w:val="000000"/>
          <w:sz w:val="24"/>
          <w:szCs w:val="24"/>
          <w:lang w:val="ru-RU" w:eastAsia="ru-RU"/>
        </w:rPr>
        <w:t>Цель:</w:t>
      </w:r>
      <w:r w:rsidRPr="00B50796">
        <w:rPr>
          <w:rFonts w:ascii="Times New Roman" w:eastAsia="Times New Roman" w:hAnsi="Times New Roman" w:cs="Times New Roman"/>
          <w:color w:val="000000"/>
          <w:sz w:val="24"/>
          <w:szCs w:val="24"/>
          <w:lang w:eastAsia="ru-RU"/>
        </w:rPr>
        <w:t> </w:t>
      </w:r>
      <w:r w:rsidRPr="00B50796">
        <w:rPr>
          <w:rFonts w:ascii="Times New Roman" w:eastAsia="Times New Roman" w:hAnsi="Times New Roman" w:cs="Times New Roman"/>
          <w:color w:val="000000"/>
          <w:sz w:val="24"/>
          <w:szCs w:val="24"/>
          <w:lang w:val="ru-RU" w:eastAsia="ru-RU"/>
        </w:rPr>
        <w:t>Формирование профессиональной компетентности педагога через освоение современных образовательных технологий и системно – деятельностного подхода в обучении физической культуры.</w:t>
      </w:r>
    </w:p>
    <w:p w:rsidR="00561F68" w:rsidRPr="00B50796" w:rsidRDefault="00561F68" w:rsidP="00561F68">
      <w:pPr>
        <w:shd w:val="clear" w:color="auto" w:fill="FFFFFF"/>
        <w:spacing w:after="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b/>
          <w:bCs/>
          <w:color w:val="000000"/>
          <w:sz w:val="24"/>
          <w:szCs w:val="24"/>
          <w:lang w:val="ru-RU" w:eastAsia="ru-RU"/>
        </w:rPr>
        <w:t>Основные задачи</w:t>
      </w:r>
      <w:r w:rsidRPr="00B50796">
        <w:rPr>
          <w:rFonts w:ascii="Times New Roman" w:eastAsia="Times New Roman" w:hAnsi="Times New Roman" w:cs="Times New Roman"/>
          <w:b/>
          <w:bCs/>
          <w:color w:val="000000"/>
          <w:sz w:val="24"/>
          <w:szCs w:val="24"/>
          <w:lang w:eastAsia="ru-RU"/>
        </w:rPr>
        <w:t> </w:t>
      </w:r>
      <w:r w:rsidRPr="00B50796">
        <w:rPr>
          <w:rFonts w:ascii="Times New Roman" w:eastAsia="Times New Roman" w:hAnsi="Times New Roman" w:cs="Times New Roman"/>
          <w:b/>
          <w:bCs/>
          <w:color w:val="000000"/>
          <w:sz w:val="24"/>
          <w:szCs w:val="24"/>
          <w:lang w:val="ru-RU" w:eastAsia="ru-RU"/>
        </w:rPr>
        <w:t>деятельности школьного методического объединения учителей физической культуры</w:t>
      </w:r>
      <w:proofErr w:type="gramStart"/>
      <w:r w:rsidRPr="00B50796">
        <w:rPr>
          <w:rFonts w:ascii="Times New Roman" w:eastAsia="Times New Roman" w:hAnsi="Times New Roman" w:cs="Times New Roman"/>
          <w:b/>
          <w:bCs/>
          <w:color w:val="000000"/>
          <w:sz w:val="24"/>
          <w:szCs w:val="24"/>
          <w:lang w:eastAsia="ru-RU"/>
        </w:rPr>
        <w:t> </w:t>
      </w:r>
      <w:r w:rsidRPr="00B50796">
        <w:rPr>
          <w:rFonts w:ascii="Times New Roman" w:eastAsia="Times New Roman" w:hAnsi="Times New Roman" w:cs="Times New Roman"/>
          <w:b/>
          <w:bCs/>
          <w:color w:val="000000"/>
          <w:sz w:val="24"/>
          <w:szCs w:val="24"/>
          <w:lang w:val="ru-RU" w:eastAsia="ru-RU"/>
        </w:rPr>
        <w:t>.</w:t>
      </w:r>
      <w:proofErr w:type="gramEnd"/>
    </w:p>
    <w:p w:rsidR="00561F68" w:rsidRPr="00B50796" w:rsidRDefault="00561F68" w:rsidP="0002711A">
      <w:pPr>
        <w:numPr>
          <w:ilvl w:val="0"/>
          <w:numId w:val="67"/>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Внедрение в учебный процесс педагогических инновационных технологий.</w:t>
      </w:r>
    </w:p>
    <w:p w:rsidR="00561F68" w:rsidRPr="00B50796" w:rsidRDefault="00561F68" w:rsidP="0002711A">
      <w:pPr>
        <w:numPr>
          <w:ilvl w:val="0"/>
          <w:numId w:val="67"/>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Разработка системы работы с одаренными и слабоуспевающими детьми.</w:t>
      </w:r>
    </w:p>
    <w:p w:rsidR="00561F68" w:rsidRPr="00B50796" w:rsidRDefault="00561F68" w:rsidP="0002711A">
      <w:pPr>
        <w:numPr>
          <w:ilvl w:val="0"/>
          <w:numId w:val="67"/>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Создание условий  организации образовательного процесса направленного на сохранение и укрепление здоровья школьников, воспитание здорового образа жизни, формирование умений и навыков.</w:t>
      </w:r>
    </w:p>
    <w:p w:rsidR="00561F68" w:rsidRPr="00B50796" w:rsidRDefault="00561F68" w:rsidP="0002711A">
      <w:pPr>
        <w:numPr>
          <w:ilvl w:val="0"/>
          <w:numId w:val="67"/>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Подготовка учащихся к сдаче норм «ГТО»</w:t>
      </w:r>
    </w:p>
    <w:p w:rsidR="00561F68" w:rsidRPr="00B50796" w:rsidRDefault="00561F68" w:rsidP="0002711A">
      <w:pPr>
        <w:numPr>
          <w:ilvl w:val="0"/>
          <w:numId w:val="67"/>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Участие учащихся в районных и областных соревнованиях и конкурсах;</w:t>
      </w:r>
    </w:p>
    <w:p w:rsidR="00561F68" w:rsidRPr="00B50796" w:rsidRDefault="00561F68" w:rsidP="0002711A">
      <w:pPr>
        <w:numPr>
          <w:ilvl w:val="0"/>
          <w:numId w:val="67"/>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 xml:space="preserve">Участие учащихся во всероссийских и международных </w:t>
      </w:r>
      <w:proofErr w:type="gramStart"/>
      <w:r w:rsidRPr="00B50796">
        <w:rPr>
          <w:rFonts w:ascii="Times New Roman" w:eastAsia="Times New Roman" w:hAnsi="Times New Roman" w:cs="Times New Roman"/>
          <w:color w:val="000000"/>
          <w:sz w:val="24"/>
          <w:szCs w:val="24"/>
          <w:lang w:val="ru-RU" w:eastAsia="ru-RU"/>
        </w:rPr>
        <w:t>интернет-олимпиадах</w:t>
      </w:r>
      <w:proofErr w:type="gramEnd"/>
      <w:r w:rsidRPr="00B50796">
        <w:rPr>
          <w:rFonts w:ascii="Times New Roman" w:eastAsia="Times New Roman" w:hAnsi="Times New Roman" w:cs="Times New Roman"/>
          <w:color w:val="000000"/>
          <w:sz w:val="24"/>
          <w:szCs w:val="24"/>
          <w:lang w:val="ru-RU" w:eastAsia="ru-RU"/>
        </w:rPr>
        <w:t>, конкурсах;</w:t>
      </w:r>
    </w:p>
    <w:p w:rsidR="00561F68" w:rsidRPr="00B50796" w:rsidRDefault="00561F68" w:rsidP="0002711A">
      <w:pPr>
        <w:numPr>
          <w:ilvl w:val="0"/>
          <w:numId w:val="67"/>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Участие учителей ШМО в районных и областных олимпиадах и конкурсах;</w:t>
      </w:r>
    </w:p>
    <w:p w:rsidR="00561F68" w:rsidRPr="00B50796" w:rsidRDefault="00561F68" w:rsidP="0002711A">
      <w:pPr>
        <w:numPr>
          <w:ilvl w:val="0"/>
          <w:numId w:val="67"/>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Повышение профессионального уровня и изучение новых педагогических технологий;</w:t>
      </w:r>
    </w:p>
    <w:p w:rsidR="00561F68" w:rsidRPr="00B50796" w:rsidRDefault="00561F68" w:rsidP="0002711A">
      <w:pPr>
        <w:numPr>
          <w:ilvl w:val="0"/>
          <w:numId w:val="67"/>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val="ru-RU" w:eastAsia="ru-RU"/>
        </w:rPr>
        <w:t xml:space="preserve">Укрепление здоровья подрастающего поколения, привлечение их к систематическим занятиям физической культурой и спортом. </w:t>
      </w:r>
      <w:r w:rsidRPr="00B50796">
        <w:rPr>
          <w:rFonts w:ascii="Times New Roman" w:eastAsia="Times New Roman" w:hAnsi="Times New Roman" w:cs="Times New Roman"/>
          <w:color w:val="000000"/>
          <w:sz w:val="24"/>
          <w:szCs w:val="24"/>
          <w:lang w:eastAsia="ru-RU"/>
        </w:rPr>
        <w:t>Стремление к физическомусовершенствованию и достижениюспортивныхрезультатов;</w:t>
      </w:r>
    </w:p>
    <w:p w:rsidR="00561F68" w:rsidRPr="00B50796" w:rsidRDefault="00561F68" w:rsidP="0002711A">
      <w:pPr>
        <w:numPr>
          <w:ilvl w:val="0"/>
          <w:numId w:val="67"/>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Выявление, обобщение и распространение педагогического опыта творчески работающих учителей.</w:t>
      </w:r>
    </w:p>
    <w:p w:rsidR="00561F68" w:rsidRPr="00B50796" w:rsidRDefault="00561F68" w:rsidP="00561F68">
      <w:pPr>
        <w:shd w:val="clear" w:color="auto" w:fill="FFFFFF"/>
        <w:spacing w:after="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b/>
          <w:bCs/>
          <w:color w:val="000000"/>
          <w:sz w:val="24"/>
          <w:szCs w:val="24"/>
          <w:lang w:val="ru-RU" w:eastAsia="ru-RU"/>
        </w:rPr>
        <w:t>Приоритетными направлениями деятельности ШМО являются:</w:t>
      </w:r>
    </w:p>
    <w:p w:rsidR="00561F68" w:rsidRPr="00B50796" w:rsidRDefault="00561F68" w:rsidP="0002711A">
      <w:pPr>
        <w:numPr>
          <w:ilvl w:val="0"/>
          <w:numId w:val="68"/>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изучение целей и инновации</w:t>
      </w:r>
      <w:r w:rsidRPr="00B50796">
        <w:rPr>
          <w:rFonts w:ascii="Times New Roman" w:eastAsia="Times New Roman" w:hAnsi="Times New Roman" w:cs="Times New Roman"/>
          <w:color w:val="000000"/>
          <w:sz w:val="24"/>
          <w:szCs w:val="24"/>
          <w:lang w:eastAsia="ru-RU"/>
        </w:rPr>
        <w:t> </w:t>
      </w:r>
      <w:r w:rsidRPr="00B50796">
        <w:rPr>
          <w:rFonts w:ascii="Times New Roman" w:eastAsia="Times New Roman" w:hAnsi="Times New Roman" w:cs="Times New Roman"/>
          <w:color w:val="000000"/>
          <w:sz w:val="24"/>
          <w:szCs w:val="24"/>
          <w:lang w:val="ru-RU" w:eastAsia="ru-RU"/>
        </w:rPr>
        <w:t>ФГОС НОО, ФГОС ООО;</w:t>
      </w:r>
    </w:p>
    <w:p w:rsidR="00561F68" w:rsidRPr="00B50796" w:rsidRDefault="00561F68" w:rsidP="0002711A">
      <w:pPr>
        <w:numPr>
          <w:ilvl w:val="0"/>
          <w:numId w:val="68"/>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проведение школьных и</w:t>
      </w:r>
      <w:r w:rsidRPr="00B50796">
        <w:rPr>
          <w:rFonts w:ascii="Times New Roman" w:eastAsia="Times New Roman" w:hAnsi="Times New Roman" w:cs="Times New Roman"/>
          <w:color w:val="000000"/>
          <w:sz w:val="24"/>
          <w:szCs w:val="24"/>
          <w:lang w:eastAsia="ru-RU"/>
        </w:rPr>
        <w:t> </w:t>
      </w:r>
      <w:r w:rsidRPr="00B50796">
        <w:rPr>
          <w:rFonts w:ascii="Times New Roman" w:eastAsia="Times New Roman" w:hAnsi="Times New Roman" w:cs="Times New Roman"/>
          <w:color w:val="000000"/>
          <w:sz w:val="24"/>
          <w:szCs w:val="24"/>
          <w:lang w:val="ru-RU" w:eastAsia="ru-RU"/>
        </w:rPr>
        <w:t>районных предметных</w:t>
      </w:r>
      <w:r w:rsidRPr="00B50796">
        <w:rPr>
          <w:rFonts w:ascii="Times New Roman" w:eastAsia="Times New Roman" w:hAnsi="Times New Roman" w:cs="Times New Roman"/>
          <w:color w:val="000000"/>
          <w:sz w:val="24"/>
          <w:szCs w:val="24"/>
          <w:lang w:eastAsia="ru-RU"/>
        </w:rPr>
        <w:t> </w:t>
      </w:r>
      <w:r w:rsidRPr="00B50796">
        <w:rPr>
          <w:rFonts w:ascii="Times New Roman" w:eastAsia="Times New Roman" w:hAnsi="Times New Roman" w:cs="Times New Roman"/>
          <w:color w:val="000000"/>
          <w:sz w:val="24"/>
          <w:szCs w:val="24"/>
          <w:lang w:val="ru-RU" w:eastAsia="ru-RU"/>
        </w:rPr>
        <w:t>олимпиад;</w:t>
      </w:r>
    </w:p>
    <w:p w:rsidR="00561F68" w:rsidRPr="00B50796" w:rsidRDefault="00561F68" w:rsidP="0002711A">
      <w:pPr>
        <w:numPr>
          <w:ilvl w:val="0"/>
          <w:numId w:val="68"/>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обобщениеопытаработыпедагогов;</w:t>
      </w:r>
    </w:p>
    <w:p w:rsidR="00561F68" w:rsidRPr="00B50796" w:rsidRDefault="00561F68" w:rsidP="0002711A">
      <w:pPr>
        <w:numPr>
          <w:ilvl w:val="0"/>
          <w:numId w:val="68"/>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взаимное посещение занятий как внутри методического объединения, так и между учителями других методических объединений с целью обмена опытом и совершенствования методики преподавания учебных предметов.</w:t>
      </w:r>
    </w:p>
    <w:p w:rsidR="00561F68" w:rsidRPr="00B50796" w:rsidRDefault="00561F68" w:rsidP="00561F68">
      <w:pPr>
        <w:shd w:val="clear" w:color="auto" w:fill="FFFFFF"/>
        <w:spacing w:after="0"/>
        <w:ind w:left="57" w:right="57" w:firstLine="709"/>
        <w:jc w:val="both"/>
        <w:rPr>
          <w:rFonts w:ascii="Times New Roman" w:eastAsia="Times New Roman" w:hAnsi="Times New Roman" w:cs="Times New Roman"/>
          <w:color w:val="0A0503"/>
          <w:sz w:val="24"/>
          <w:szCs w:val="24"/>
          <w:lang w:val="ru-RU" w:eastAsia="ru-RU"/>
        </w:rPr>
      </w:pPr>
      <w:r w:rsidRPr="00B50796">
        <w:rPr>
          <w:rFonts w:ascii="Times New Roman" w:eastAsia="Times New Roman" w:hAnsi="Times New Roman" w:cs="Times New Roman"/>
          <w:b/>
          <w:bCs/>
          <w:color w:val="0A0503"/>
          <w:sz w:val="24"/>
          <w:szCs w:val="24"/>
          <w:lang w:val="ru-RU" w:eastAsia="ru-RU"/>
        </w:rPr>
        <w:t>Основные формы работы методического объединения:</w:t>
      </w:r>
    </w:p>
    <w:p w:rsidR="00561F68" w:rsidRPr="00B50796" w:rsidRDefault="00561F68" w:rsidP="0002711A">
      <w:pPr>
        <w:pStyle w:val="a7"/>
        <w:numPr>
          <w:ilvl w:val="0"/>
          <w:numId w:val="68"/>
        </w:numPr>
        <w:shd w:val="clear" w:color="auto" w:fill="FFFFFF"/>
        <w:spacing w:before="0" w:beforeAutospacing="0" w:after="0" w:afterAutospacing="0"/>
        <w:ind w:left="57" w:right="57" w:firstLine="709"/>
        <w:jc w:val="both"/>
        <w:rPr>
          <w:rFonts w:ascii="Times New Roman" w:eastAsia="Times New Roman" w:hAnsi="Times New Roman" w:cs="Times New Roman"/>
          <w:color w:val="0A0503"/>
          <w:sz w:val="24"/>
          <w:szCs w:val="24"/>
          <w:lang w:eastAsia="ru-RU"/>
        </w:rPr>
      </w:pPr>
      <w:r w:rsidRPr="00B50796">
        <w:rPr>
          <w:rFonts w:ascii="Times New Roman" w:eastAsia="Times New Roman" w:hAnsi="Times New Roman" w:cs="Times New Roman"/>
          <w:color w:val="0A0503"/>
          <w:sz w:val="24"/>
          <w:szCs w:val="24"/>
          <w:lang w:eastAsia="ru-RU"/>
        </w:rPr>
        <w:t>-методическиезаседания;</w:t>
      </w:r>
    </w:p>
    <w:p w:rsidR="00561F68" w:rsidRPr="00B50796" w:rsidRDefault="00561F68" w:rsidP="0002711A">
      <w:pPr>
        <w:pStyle w:val="a7"/>
        <w:numPr>
          <w:ilvl w:val="0"/>
          <w:numId w:val="68"/>
        </w:numPr>
        <w:shd w:val="clear" w:color="auto" w:fill="FFFFFF"/>
        <w:spacing w:before="0" w:beforeAutospacing="0" w:after="0" w:afterAutospacing="0"/>
        <w:ind w:left="57" w:right="57" w:firstLine="709"/>
        <w:jc w:val="both"/>
        <w:rPr>
          <w:rFonts w:ascii="Times New Roman" w:eastAsia="Times New Roman" w:hAnsi="Times New Roman" w:cs="Times New Roman"/>
          <w:color w:val="0A0503"/>
          <w:sz w:val="24"/>
          <w:szCs w:val="24"/>
          <w:lang w:eastAsia="ru-RU"/>
        </w:rPr>
      </w:pPr>
      <w:r w:rsidRPr="00B50796">
        <w:rPr>
          <w:rFonts w:ascii="Times New Roman" w:eastAsia="Times New Roman" w:hAnsi="Times New Roman" w:cs="Times New Roman"/>
          <w:color w:val="0A0503"/>
          <w:sz w:val="24"/>
          <w:szCs w:val="24"/>
          <w:lang w:eastAsia="ru-RU"/>
        </w:rPr>
        <w:t>-практическиесеминары и вебинары;</w:t>
      </w:r>
    </w:p>
    <w:p w:rsidR="00561F68" w:rsidRPr="00B50796" w:rsidRDefault="00561F68" w:rsidP="0002711A">
      <w:pPr>
        <w:pStyle w:val="a7"/>
        <w:numPr>
          <w:ilvl w:val="0"/>
          <w:numId w:val="68"/>
        </w:numPr>
        <w:shd w:val="clear" w:color="auto" w:fill="FFFFFF"/>
        <w:spacing w:before="0" w:beforeAutospacing="0" w:after="0" w:afterAutospacing="0"/>
        <w:ind w:left="57" w:right="57" w:firstLine="709"/>
        <w:jc w:val="both"/>
        <w:rPr>
          <w:rFonts w:ascii="Times New Roman" w:eastAsia="Times New Roman" w:hAnsi="Times New Roman" w:cs="Times New Roman"/>
          <w:color w:val="0A0503"/>
          <w:sz w:val="24"/>
          <w:szCs w:val="24"/>
          <w:lang w:eastAsia="ru-RU"/>
        </w:rPr>
      </w:pPr>
      <w:r w:rsidRPr="00B50796">
        <w:rPr>
          <w:rFonts w:ascii="Times New Roman" w:eastAsia="Times New Roman" w:hAnsi="Times New Roman" w:cs="Times New Roman"/>
          <w:color w:val="0A0503"/>
          <w:sz w:val="24"/>
          <w:szCs w:val="24"/>
          <w:lang w:eastAsia="ru-RU"/>
        </w:rPr>
        <w:t>-олимпиады, соревнования;</w:t>
      </w:r>
    </w:p>
    <w:p w:rsidR="00561F68" w:rsidRPr="00B50796" w:rsidRDefault="00561F68" w:rsidP="0002711A">
      <w:pPr>
        <w:pStyle w:val="a7"/>
        <w:numPr>
          <w:ilvl w:val="0"/>
          <w:numId w:val="68"/>
        </w:numPr>
        <w:shd w:val="clear" w:color="auto" w:fill="FFFFFF"/>
        <w:spacing w:before="0" w:beforeAutospacing="0" w:after="0" w:afterAutospacing="0"/>
        <w:ind w:left="57" w:right="57" w:firstLine="709"/>
        <w:jc w:val="both"/>
        <w:rPr>
          <w:rFonts w:ascii="Times New Roman" w:eastAsia="Times New Roman" w:hAnsi="Times New Roman" w:cs="Times New Roman"/>
          <w:color w:val="0A0503"/>
          <w:sz w:val="24"/>
          <w:szCs w:val="24"/>
          <w:lang w:eastAsia="ru-RU"/>
        </w:rPr>
      </w:pPr>
      <w:r w:rsidRPr="00B50796">
        <w:rPr>
          <w:rFonts w:ascii="Times New Roman" w:eastAsia="Times New Roman" w:hAnsi="Times New Roman" w:cs="Times New Roman"/>
          <w:color w:val="0A0503"/>
          <w:sz w:val="24"/>
          <w:szCs w:val="24"/>
          <w:lang w:eastAsia="ru-RU"/>
        </w:rPr>
        <w:t>-профессиональныеконкурсы.</w:t>
      </w:r>
    </w:p>
    <w:p w:rsidR="00561F68" w:rsidRPr="00B50796" w:rsidRDefault="00561F68" w:rsidP="00561F68">
      <w:pPr>
        <w:shd w:val="clear" w:color="auto" w:fill="FFFFFF"/>
        <w:spacing w:after="0"/>
        <w:ind w:left="57" w:right="57" w:firstLine="709"/>
        <w:jc w:val="both"/>
        <w:rPr>
          <w:rFonts w:ascii="Times New Roman" w:eastAsia="Times New Roman" w:hAnsi="Times New Roman" w:cs="Times New Roman"/>
          <w:color w:val="0A0503"/>
          <w:sz w:val="24"/>
          <w:szCs w:val="24"/>
          <w:lang w:eastAsia="ru-RU"/>
        </w:rPr>
      </w:pPr>
      <w:r w:rsidRPr="00B50796">
        <w:rPr>
          <w:rFonts w:ascii="Times New Roman" w:eastAsia="Times New Roman" w:hAnsi="Times New Roman" w:cs="Times New Roman"/>
          <w:b/>
          <w:bCs/>
          <w:color w:val="0A0503"/>
          <w:sz w:val="24"/>
          <w:szCs w:val="24"/>
          <w:lang w:eastAsia="ru-RU"/>
        </w:rPr>
        <w:lastRenderedPageBreak/>
        <w:t>Основныевидыдеятельности РМО:</w:t>
      </w:r>
    </w:p>
    <w:p w:rsidR="00561F68" w:rsidRPr="00B50796" w:rsidRDefault="00561F68" w:rsidP="0002711A">
      <w:pPr>
        <w:numPr>
          <w:ilvl w:val="0"/>
          <w:numId w:val="70"/>
        </w:numPr>
        <w:shd w:val="clear" w:color="auto" w:fill="FFFFFF"/>
        <w:spacing w:before="0" w:beforeAutospacing="0" w:after="0" w:afterAutospacing="0"/>
        <w:ind w:left="57" w:right="57" w:firstLine="709"/>
        <w:jc w:val="both"/>
        <w:rPr>
          <w:rFonts w:ascii="Times New Roman" w:eastAsia="Times New Roman" w:hAnsi="Times New Roman" w:cs="Times New Roman"/>
          <w:color w:val="0A0503"/>
          <w:sz w:val="24"/>
          <w:szCs w:val="24"/>
          <w:lang w:eastAsia="ru-RU"/>
        </w:rPr>
      </w:pPr>
      <w:r w:rsidRPr="00B50796">
        <w:rPr>
          <w:rFonts w:ascii="Times New Roman" w:eastAsia="Times New Roman" w:hAnsi="Times New Roman" w:cs="Times New Roman"/>
          <w:color w:val="0A0503"/>
          <w:sz w:val="24"/>
          <w:szCs w:val="24"/>
          <w:lang w:eastAsia="ru-RU"/>
        </w:rPr>
        <w:t>Организациявзаимопосещениязанятий;</w:t>
      </w:r>
    </w:p>
    <w:p w:rsidR="00561F68" w:rsidRPr="00B50796" w:rsidRDefault="00561F68" w:rsidP="0002711A">
      <w:pPr>
        <w:numPr>
          <w:ilvl w:val="0"/>
          <w:numId w:val="70"/>
        </w:numPr>
        <w:shd w:val="clear" w:color="auto" w:fill="FFFFFF"/>
        <w:spacing w:before="0" w:beforeAutospacing="0" w:after="0" w:afterAutospacing="0"/>
        <w:ind w:left="57" w:right="57" w:firstLine="709"/>
        <w:jc w:val="both"/>
        <w:rPr>
          <w:rFonts w:ascii="Times New Roman" w:eastAsia="Times New Roman" w:hAnsi="Times New Roman" w:cs="Times New Roman"/>
          <w:color w:val="0A0503"/>
          <w:sz w:val="24"/>
          <w:szCs w:val="24"/>
          <w:lang w:val="ru-RU" w:eastAsia="ru-RU"/>
        </w:rPr>
      </w:pPr>
      <w:r w:rsidRPr="00B50796">
        <w:rPr>
          <w:rFonts w:ascii="Times New Roman" w:eastAsia="Times New Roman" w:hAnsi="Times New Roman" w:cs="Times New Roman"/>
          <w:color w:val="0A0503"/>
          <w:sz w:val="24"/>
          <w:szCs w:val="24"/>
          <w:lang w:val="ru-RU" w:eastAsia="ru-RU"/>
        </w:rPr>
        <w:t>Изучение и распространение педагогического опыта учителей;</w:t>
      </w:r>
    </w:p>
    <w:p w:rsidR="00561F68" w:rsidRPr="00B50796" w:rsidRDefault="00561F68" w:rsidP="0002711A">
      <w:pPr>
        <w:numPr>
          <w:ilvl w:val="0"/>
          <w:numId w:val="70"/>
        </w:numPr>
        <w:shd w:val="clear" w:color="auto" w:fill="FFFFFF"/>
        <w:spacing w:before="0" w:beforeAutospacing="0" w:after="0" w:afterAutospacing="0"/>
        <w:ind w:left="57" w:right="57" w:firstLine="709"/>
        <w:jc w:val="both"/>
        <w:rPr>
          <w:rFonts w:ascii="Times New Roman" w:eastAsia="Times New Roman" w:hAnsi="Times New Roman" w:cs="Times New Roman"/>
          <w:color w:val="0A0503"/>
          <w:sz w:val="24"/>
          <w:szCs w:val="24"/>
          <w:lang w:val="ru-RU" w:eastAsia="ru-RU"/>
        </w:rPr>
      </w:pPr>
      <w:r w:rsidRPr="00B50796">
        <w:rPr>
          <w:rFonts w:ascii="Times New Roman" w:eastAsia="Times New Roman" w:hAnsi="Times New Roman" w:cs="Times New Roman"/>
          <w:color w:val="0A0503"/>
          <w:sz w:val="24"/>
          <w:szCs w:val="24"/>
          <w:lang w:val="ru-RU" w:eastAsia="ru-RU"/>
        </w:rPr>
        <w:t>Организация мастер - классов, проведение показательных, открытых уроков и спортивных мероприятий;</w:t>
      </w:r>
    </w:p>
    <w:p w:rsidR="00561F68" w:rsidRPr="00B50796" w:rsidRDefault="00561F68" w:rsidP="0002711A">
      <w:pPr>
        <w:numPr>
          <w:ilvl w:val="0"/>
          <w:numId w:val="70"/>
        </w:numPr>
        <w:shd w:val="clear" w:color="auto" w:fill="FFFFFF"/>
        <w:spacing w:before="0" w:beforeAutospacing="0" w:after="0" w:afterAutospacing="0"/>
        <w:ind w:left="57" w:right="57" w:firstLine="709"/>
        <w:jc w:val="both"/>
        <w:rPr>
          <w:rFonts w:ascii="Times New Roman" w:eastAsia="Times New Roman" w:hAnsi="Times New Roman" w:cs="Times New Roman"/>
          <w:color w:val="0A0503"/>
          <w:sz w:val="24"/>
          <w:szCs w:val="24"/>
          <w:lang w:val="ru-RU" w:eastAsia="ru-RU"/>
        </w:rPr>
      </w:pPr>
      <w:r w:rsidRPr="00B50796">
        <w:rPr>
          <w:rFonts w:ascii="Times New Roman" w:eastAsia="Times New Roman" w:hAnsi="Times New Roman" w:cs="Times New Roman"/>
          <w:color w:val="0A0503"/>
          <w:sz w:val="24"/>
          <w:szCs w:val="24"/>
          <w:lang w:val="ru-RU" w:eastAsia="ru-RU"/>
        </w:rPr>
        <w:t>Организация и проведения школьных предметных олимпиад, конкурсов;</w:t>
      </w:r>
    </w:p>
    <w:p w:rsidR="00561F68" w:rsidRPr="00B50796" w:rsidRDefault="00561F68" w:rsidP="0002711A">
      <w:pPr>
        <w:numPr>
          <w:ilvl w:val="0"/>
          <w:numId w:val="70"/>
        </w:numPr>
        <w:shd w:val="clear" w:color="auto" w:fill="FFFFFF"/>
        <w:spacing w:before="0" w:beforeAutospacing="0" w:after="0" w:afterAutospacing="0"/>
        <w:ind w:left="57" w:right="57" w:firstLine="709"/>
        <w:jc w:val="both"/>
        <w:rPr>
          <w:rFonts w:ascii="Times New Roman" w:eastAsia="Times New Roman" w:hAnsi="Times New Roman" w:cs="Times New Roman"/>
          <w:color w:val="0A0503"/>
          <w:sz w:val="24"/>
          <w:szCs w:val="24"/>
          <w:lang w:eastAsia="ru-RU"/>
        </w:rPr>
      </w:pPr>
      <w:r w:rsidRPr="00B50796">
        <w:rPr>
          <w:rFonts w:ascii="Times New Roman" w:eastAsia="Times New Roman" w:hAnsi="Times New Roman" w:cs="Times New Roman"/>
          <w:color w:val="0A0503"/>
          <w:sz w:val="24"/>
          <w:szCs w:val="24"/>
          <w:lang w:eastAsia="ru-RU"/>
        </w:rPr>
        <w:t>Анализрезультатовпредметныхолимпиад;</w:t>
      </w:r>
    </w:p>
    <w:p w:rsidR="00561F68" w:rsidRPr="00B50796" w:rsidRDefault="00561F68" w:rsidP="0002711A">
      <w:pPr>
        <w:numPr>
          <w:ilvl w:val="0"/>
          <w:numId w:val="70"/>
        </w:numPr>
        <w:shd w:val="clear" w:color="auto" w:fill="FFFFFF"/>
        <w:spacing w:before="0" w:beforeAutospacing="0" w:after="0" w:afterAutospacing="0"/>
        <w:ind w:left="57" w:right="57" w:firstLine="709"/>
        <w:jc w:val="both"/>
        <w:rPr>
          <w:rFonts w:ascii="Times New Roman" w:eastAsia="Times New Roman" w:hAnsi="Times New Roman" w:cs="Times New Roman"/>
          <w:color w:val="0A0503"/>
          <w:sz w:val="24"/>
          <w:szCs w:val="24"/>
          <w:lang w:val="ru-RU" w:eastAsia="ru-RU"/>
        </w:rPr>
      </w:pPr>
      <w:r w:rsidRPr="00B50796">
        <w:rPr>
          <w:rFonts w:ascii="Times New Roman" w:eastAsia="Times New Roman" w:hAnsi="Times New Roman" w:cs="Times New Roman"/>
          <w:color w:val="0A0503"/>
          <w:sz w:val="24"/>
          <w:szCs w:val="24"/>
          <w:lang w:val="ru-RU" w:eastAsia="ru-RU"/>
        </w:rPr>
        <w:t>Корректировка планов и рабочих программ;</w:t>
      </w:r>
    </w:p>
    <w:p w:rsidR="00561F68" w:rsidRPr="00B50796" w:rsidRDefault="00561F68" w:rsidP="0002711A">
      <w:pPr>
        <w:numPr>
          <w:ilvl w:val="0"/>
          <w:numId w:val="70"/>
        </w:numPr>
        <w:shd w:val="clear" w:color="auto" w:fill="FFFFFF"/>
        <w:spacing w:before="0" w:beforeAutospacing="0" w:after="0" w:afterAutospacing="0"/>
        <w:ind w:left="57" w:right="57" w:firstLine="709"/>
        <w:jc w:val="both"/>
        <w:rPr>
          <w:rFonts w:ascii="Times New Roman" w:eastAsia="Times New Roman" w:hAnsi="Times New Roman" w:cs="Times New Roman"/>
          <w:color w:val="0A0503"/>
          <w:sz w:val="24"/>
          <w:szCs w:val="24"/>
          <w:lang w:val="ru-RU" w:eastAsia="ru-RU"/>
        </w:rPr>
      </w:pPr>
      <w:r w:rsidRPr="00B50796">
        <w:rPr>
          <w:rFonts w:ascii="Times New Roman" w:eastAsia="Times New Roman" w:hAnsi="Times New Roman" w:cs="Times New Roman"/>
          <w:color w:val="0A0503"/>
          <w:sz w:val="24"/>
          <w:szCs w:val="24"/>
          <w:lang w:val="ru-RU" w:eastAsia="ru-RU"/>
        </w:rPr>
        <w:t>Организация и проведение спортивно-оздоровительных мероприятий.</w:t>
      </w:r>
    </w:p>
    <w:p w:rsidR="00561F68" w:rsidRPr="00B50796" w:rsidRDefault="00561F68" w:rsidP="00561F68">
      <w:pPr>
        <w:shd w:val="clear" w:color="auto" w:fill="FFFFFF"/>
        <w:spacing w:after="0"/>
        <w:ind w:left="57" w:right="57" w:firstLine="709"/>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b/>
          <w:bCs/>
          <w:color w:val="000000"/>
          <w:sz w:val="24"/>
          <w:szCs w:val="24"/>
          <w:lang w:eastAsia="ru-RU"/>
        </w:rPr>
        <w:t>Ожидаемыерезультатыработы:</w:t>
      </w:r>
    </w:p>
    <w:p w:rsidR="00561F68" w:rsidRPr="00B50796" w:rsidRDefault="00561F68" w:rsidP="0002711A">
      <w:pPr>
        <w:numPr>
          <w:ilvl w:val="0"/>
          <w:numId w:val="69"/>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росткачествазнанийучащихся;</w:t>
      </w:r>
    </w:p>
    <w:p w:rsidR="00561F68" w:rsidRPr="00B50796" w:rsidRDefault="00561F68" w:rsidP="0002711A">
      <w:pPr>
        <w:numPr>
          <w:ilvl w:val="0"/>
          <w:numId w:val="69"/>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формирование основ к физической, патриотической и духовной культуры личности;</w:t>
      </w:r>
    </w:p>
    <w:p w:rsidR="00561F68" w:rsidRPr="00B50796" w:rsidRDefault="00561F68" w:rsidP="0002711A">
      <w:pPr>
        <w:numPr>
          <w:ilvl w:val="0"/>
          <w:numId w:val="69"/>
        </w:numPr>
        <w:shd w:val="clear" w:color="auto" w:fill="FFFFFF"/>
        <w:spacing w:before="0" w:beforeAutospacing="0" w:after="0" w:afterAutospacing="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овладение учителями ШМО системой преподавания предметов в соответствии с ФГОС.</w:t>
      </w:r>
    </w:p>
    <w:p w:rsidR="00561F68" w:rsidRPr="00B50796" w:rsidRDefault="00561F68" w:rsidP="00561F68">
      <w:pPr>
        <w:shd w:val="clear" w:color="auto" w:fill="FFFFFF"/>
        <w:spacing w:after="0"/>
        <w:ind w:left="57" w:right="57" w:firstLine="709"/>
        <w:jc w:val="center"/>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b/>
          <w:bCs/>
          <w:color w:val="000000"/>
          <w:sz w:val="24"/>
          <w:szCs w:val="24"/>
          <w:lang w:eastAsia="ru-RU"/>
        </w:rPr>
        <w:t>План</w:t>
      </w:r>
      <w:r w:rsidR="00721418">
        <w:rPr>
          <w:rFonts w:ascii="Times New Roman" w:eastAsia="Times New Roman" w:hAnsi="Times New Roman" w:cs="Times New Roman"/>
          <w:b/>
          <w:bCs/>
          <w:color w:val="000000"/>
          <w:sz w:val="24"/>
          <w:szCs w:val="24"/>
          <w:lang w:val="ru-RU" w:eastAsia="ru-RU"/>
        </w:rPr>
        <w:t xml:space="preserve"> </w:t>
      </w:r>
      <w:r w:rsidRPr="00B50796">
        <w:rPr>
          <w:rFonts w:ascii="Times New Roman" w:eastAsia="Times New Roman" w:hAnsi="Times New Roman" w:cs="Times New Roman"/>
          <w:b/>
          <w:bCs/>
          <w:color w:val="000000"/>
          <w:sz w:val="24"/>
          <w:szCs w:val="24"/>
          <w:lang w:eastAsia="ru-RU"/>
        </w:rPr>
        <w:t>работы</w:t>
      </w:r>
    </w:p>
    <w:tbl>
      <w:tblPr>
        <w:tblW w:w="5000" w:type="pct"/>
        <w:shd w:val="clear" w:color="auto" w:fill="FFFFFF"/>
        <w:tblCellMar>
          <w:top w:w="105" w:type="dxa"/>
          <w:left w:w="105" w:type="dxa"/>
          <w:bottom w:w="105" w:type="dxa"/>
          <w:right w:w="105" w:type="dxa"/>
        </w:tblCellMar>
        <w:tblLook w:val="04A0"/>
      </w:tblPr>
      <w:tblGrid>
        <w:gridCol w:w="584"/>
        <w:gridCol w:w="5439"/>
        <w:gridCol w:w="4674"/>
      </w:tblGrid>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Мероприятия</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Ответственный</w:t>
            </w:r>
          </w:p>
        </w:tc>
      </w:tr>
      <w:tr w:rsidR="00561F68" w:rsidRPr="00B50796" w:rsidTr="00561F68">
        <w:tc>
          <w:tcPr>
            <w:tcW w:w="5000"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center"/>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АВГУСТ</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1</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Анализ методической работы учителей физической культуры за 2019 – 2020 учебный год</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РуководительШМОучителейфизкультуры</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2</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Разработка плана работы ШМО на 2020-2021 учебный год</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РуководительШМОучителейфизкультуры</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3</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Корректировка и разработка рабочих программ на 2020-2021 учебный год.</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РуководительШМОучителейфизкультуры</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4</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Разработка и утверждение программ внеклассных и внеурочных занятий</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РуководительШМОучителейфизкультуры</w:t>
            </w:r>
          </w:p>
        </w:tc>
      </w:tr>
      <w:tr w:rsidR="00561F68" w:rsidRPr="00B50796" w:rsidTr="00561F68">
        <w:tc>
          <w:tcPr>
            <w:tcW w:w="5000"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center"/>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СЕНТЯБРЬ</w:t>
            </w:r>
          </w:p>
        </w:tc>
      </w:tr>
      <w:tr w:rsidR="00561F68" w:rsidRPr="00252BB7"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5</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Утверждение рабочих программ, плана работы ШМО и плана спортивно-оздоровительных мероприятий на учебный год.</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Руководитель ШМО, заместитель директора по УР, директор</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6</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Продолжение регистрации учащихся на сайте ГТО</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7</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Назначение ответственных в подготовке учащихся к сдаче нормативов ВФСК ГТО</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РуководительШМО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8</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Сопоставление плана внутришкольной работы с планом районных мероприяти</w:t>
            </w:r>
            <w:proofErr w:type="gramStart"/>
            <w:r w:rsidRPr="00B50796">
              <w:rPr>
                <w:rFonts w:ascii="Times New Roman" w:eastAsia="Times New Roman" w:hAnsi="Times New Roman" w:cs="Times New Roman"/>
                <w:color w:val="000000"/>
                <w:sz w:val="24"/>
                <w:szCs w:val="24"/>
                <w:lang w:val="ru-RU" w:eastAsia="ru-RU"/>
              </w:rPr>
              <w:t>й(</w:t>
            </w:r>
            <w:proofErr w:type="gramEnd"/>
            <w:r w:rsidRPr="00B50796">
              <w:rPr>
                <w:rFonts w:ascii="Times New Roman" w:eastAsia="Times New Roman" w:hAnsi="Times New Roman" w:cs="Times New Roman"/>
                <w:color w:val="000000"/>
                <w:sz w:val="24"/>
                <w:szCs w:val="24"/>
                <w:lang w:val="ru-RU" w:eastAsia="ru-RU"/>
              </w:rPr>
              <w:t>соревнований, конкурсов, олимпиад)</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РуководительШМО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9</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Деньздоровья</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10</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 xml:space="preserve">Участие в районных соревнованиях </w:t>
            </w:r>
            <w:proofErr w:type="gramStart"/>
            <w:r w:rsidRPr="00B50796">
              <w:rPr>
                <w:rFonts w:ascii="Times New Roman" w:eastAsia="Times New Roman" w:hAnsi="Times New Roman" w:cs="Times New Roman"/>
                <w:color w:val="000000"/>
                <w:sz w:val="24"/>
                <w:szCs w:val="24"/>
                <w:lang w:val="ru-RU" w:eastAsia="ru-RU"/>
              </w:rPr>
              <w:t>согласно плана</w:t>
            </w:r>
            <w:proofErr w:type="gramEnd"/>
            <w:r w:rsidRPr="00B50796">
              <w:rPr>
                <w:rFonts w:ascii="Times New Roman" w:eastAsia="Times New Roman" w:hAnsi="Times New Roman" w:cs="Times New Roman"/>
                <w:color w:val="000000"/>
                <w:sz w:val="24"/>
                <w:szCs w:val="24"/>
                <w:lang w:val="ru-RU" w:eastAsia="ru-RU"/>
              </w:rPr>
              <w:t xml:space="preserve"> районного МО </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5000"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center"/>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ОКТЯБРЬ</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11</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Организация и проведение школьного этапа олимпиады по физической культуре</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12</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Деньздоровья</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13</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Продолжение работы над вопросами самообразования педагога</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1</w:t>
            </w:r>
            <w:r w:rsidRPr="00B50796">
              <w:rPr>
                <w:rFonts w:ascii="Times New Roman" w:eastAsia="Times New Roman" w:hAnsi="Times New Roman" w:cs="Times New Roman"/>
                <w:color w:val="000000"/>
                <w:sz w:val="24"/>
                <w:szCs w:val="24"/>
                <w:lang w:eastAsia="ru-RU"/>
              </w:rPr>
              <w:lastRenderedPageBreak/>
              <w:t>4</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lastRenderedPageBreak/>
              <w:t xml:space="preserve">Участие в осенней сессии сдачи нормативов </w:t>
            </w:r>
            <w:r w:rsidRPr="00B50796">
              <w:rPr>
                <w:rFonts w:ascii="Times New Roman" w:eastAsia="Times New Roman" w:hAnsi="Times New Roman" w:cs="Times New Roman"/>
                <w:color w:val="000000"/>
                <w:sz w:val="24"/>
                <w:szCs w:val="24"/>
                <w:lang w:val="ru-RU" w:eastAsia="ru-RU"/>
              </w:rPr>
              <w:lastRenderedPageBreak/>
              <w:t>ВФСК ГТО</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lastRenderedPageBreak/>
              <w:t>учителя ШМО</w:t>
            </w:r>
          </w:p>
        </w:tc>
      </w:tr>
      <w:tr w:rsidR="00561F68" w:rsidRPr="00B50796" w:rsidTr="00561F68">
        <w:tc>
          <w:tcPr>
            <w:tcW w:w="5000"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center"/>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lastRenderedPageBreak/>
              <w:t>НОЯБРЬ</w:t>
            </w:r>
          </w:p>
        </w:tc>
      </w:tr>
      <w:tr w:rsidR="00561F68" w:rsidRPr="00252BB7"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15</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Подведение итогов работы за 1 четверть</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16</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Подготовка учащихся к всероссийской олимпиаде по физкультуре (муниципальный этап)</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17</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Деньздоровья</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18</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 xml:space="preserve">Участие в районных соревнованиях </w:t>
            </w:r>
            <w:proofErr w:type="gramStart"/>
            <w:r w:rsidRPr="00B50796">
              <w:rPr>
                <w:rFonts w:ascii="Times New Roman" w:eastAsia="Times New Roman" w:hAnsi="Times New Roman" w:cs="Times New Roman"/>
                <w:color w:val="000000"/>
                <w:sz w:val="24"/>
                <w:szCs w:val="24"/>
                <w:lang w:val="ru-RU" w:eastAsia="ru-RU"/>
              </w:rPr>
              <w:t>согласно плана</w:t>
            </w:r>
            <w:proofErr w:type="gramEnd"/>
            <w:r w:rsidRPr="00B50796">
              <w:rPr>
                <w:rFonts w:ascii="Times New Roman" w:eastAsia="Times New Roman" w:hAnsi="Times New Roman" w:cs="Times New Roman"/>
                <w:color w:val="000000"/>
                <w:sz w:val="24"/>
                <w:szCs w:val="24"/>
                <w:lang w:val="ru-RU" w:eastAsia="ru-RU"/>
              </w:rPr>
              <w:t xml:space="preserve"> районного МО</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5000"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center"/>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ДЕКАБРЬ</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19</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Участие в дистанционных олимпиадах по физической культуре</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20</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 xml:space="preserve">Участие в муниципальном этапе всероссийской олимпиады по физической культуре. </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21</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Деньздоровья</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22</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 xml:space="preserve">Участие в районных соревнованиях </w:t>
            </w:r>
            <w:proofErr w:type="gramStart"/>
            <w:r w:rsidRPr="00B50796">
              <w:rPr>
                <w:rFonts w:ascii="Times New Roman" w:eastAsia="Times New Roman" w:hAnsi="Times New Roman" w:cs="Times New Roman"/>
                <w:color w:val="000000"/>
                <w:sz w:val="24"/>
                <w:szCs w:val="24"/>
                <w:lang w:val="ru-RU" w:eastAsia="ru-RU"/>
              </w:rPr>
              <w:t>согласно плана</w:t>
            </w:r>
            <w:proofErr w:type="gramEnd"/>
            <w:r w:rsidRPr="00B50796">
              <w:rPr>
                <w:rFonts w:ascii="Times New Roman" w:eastAsia="Times New Roman" w:hAnsi="Times New Roman" w:cs="Times New Roman"/>
                <w:color w:val="000000"/>
                <w:sz w:val="24"/>
                <w:szCs w:val="24"/>
                <w:lang w:val="ru-RU" w:eastAsia="ru-RU"/>
              </w:rPr>
              <w:t xml:space="preserve"> районного МО</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23</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Анализ работы за 1е полугодие</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Руководитель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24</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Обсуждение и корректировка плана работы на 2е полугодие</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Руководитель ШМО, учителя ШМО</w:t>
            </w:r>
          </w:p>
        </w:tc>
      </w:tr>
      <w:tr w:rsidR="00561F68" w:rsidRPr="00B50796" w:rsidTr="00561F68">
        <w:tc>
          <w:tcPr>
            <w:tcW w:w="5000"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center"/>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ЯНВАРЬ</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25</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Анализ результатов муниципального этапа всероссийской олимпиады школьников по физкультуре</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Руководитель ШМО, 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26</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Деньздоровья</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27</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 xml:space="preserve">Участие в районных соревнованиях </w:t>
            </w:r>
            <w:proofErr w:type="gramStart"/>
            <w:r w:rsidRPr="00B50796">
              <w:rPr>
                <w:rFonts w:ascii="Times New Roman" w:eastAsia="Times New Roman" w:hAnsi="Times New Roman" w:cs="Times New Roman"/>
                <w:color w:val="000000"/>
                <w:sz w:val="24"/>
                <w:szCs w:val="24"/>
                <w:lang w:val="ru-RU" w:eastAsia="ru-RU"/>
              </w:rPr>
              <w:t>согласно плана</w:t>
            </w:r>
            <w:proofErr w:type="gramEnd"/>
            <w:r w:rsidRPr="00B50796">
              <w:rPr>
                <w:rFonts w:ascii="Times New Roman" w:eastAsia="Times New Roman" w:hAnsi="Times New Roman" w:cs="Times New Roman"/>
                <w:color w:val="000000"/>
                <w:sz w:val="24"/>
                <w:szCs w:val="24"/>
                <w:lang w:val="ru-RU" w:eastAsia="ru-RU"/>
              </w:rPr>
              <w:t xml:space="preserve"> районного МО</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5000"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center"/>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ФЕВРАЛЬ</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28</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Участие в месячнике спортивно-массовой работы</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29</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Анализ осенней сессии сдачи нормативов ВФСК ГТО учащимися, подготовка к весенней сессии сдачи нормативов ВФСК ГТО</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Руководитель ШМО, 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30</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 xml:space="preserve">Участие в районных соревнованиях </w:t>
            </w:r>
            <w:proofErr w:type="gramStart"/>
            <w:r w:rsidRPr="00B50796">
              <w:rPr>
                <w:rFonts w:ascii="Times New Roman" w:eastAsia="Times New Roman" w:hAnsi="Times New Roman" w:cs="Times New Roman"/>
                <w:color w:val="000000"/>
                <w:sz w:val="24"/>
                <w:szCs w:val="24"/>
                <w:lang w:val="ru-RU" w:eastAsia="ru-RU"/>
              </w:rPr>
              <w:t>согласно плана</w:t>
            </w:r>
            <w:proofErr w:type="gramEnd"/>
            <w:r w:rsidRPr="00B50796">
              <w:rPr>
                <w:rFonts w:ascii="Times New Roman" w:eastAsia="Times New Roman" w:hAnsi="Times New Roman" w:cs="Times New Roman"/>
                <w:color w:val="000000"/>
                <w:sz w:val="24"/>
                <w:szCs w:val="24"/>
                <w:lang w:val="ru-RU" w:eastAsia="ru-RU"/>
              </w:rPr>
              <w:t xml:space="preserve"> районного МО</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5000"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center"/>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МАРТ</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31</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Участие в весенней сессии сдачи нормативов ВФСК ГТО</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32</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Деньздоровья</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33</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 xml:space="preserve">Участие в районных соревнованиях </w:t>
            </w:r>
            <w:proofErr w:type="gramStart"/>
            <w:r w:rsidRPr="00B50796">
              <w:rPr>
                <w:rFonts w:ascii="Times New Roman" w:eastAsia="Times New Roman" w:hAnsi="Times New Roman" w:cs="Times New Roman"/>
                <w:color w:val="000000"/>
                <w:sz w:val="24"/>
                <w:szCs w:val="24"/>
                <w:lang w:val="ru-RU" w:eastAsia="ru-RU"/>
              </w:rPr>
              <w:t>согласно плана</w:t>
            </w:r>
            <w:proofErr w:type="gramEnd"/>
            <w:r w:rsidRPr="00B50796">
              <w:rPr>
                <w:rFonts w:ascii="Times New Roman" w:eastAsia="Times New Roman" w:hAnsi="Times New Roman" w:cs="Times New Roman"/>
                <w:color w:val="000000"/>
                <w:sz w:val="24"/>
                <w:szCs w:val="24"/>
                <w:lang w:val="ru-RU" w:eastAsia="ru-RU"/>
              </w:rPr>
              <w:t xml:space="preserve"> районного МО</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5000"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center"/>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АПРЕЛЬ</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34</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Деньздоровья</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35</w:t>
            </w: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 xml:space="preserve">Участие в районных соревнованиях </w:t>
            </w:r>
            <w:proofErr w:type="gramStart"/>
            <w:r w:rsidRPr="00B50796">
              <w:rPr>
                <w:rFonts w:ascii="Times New Roman" w:eastAsia="Times New Roman" w:hAnsi="Times New Roman" w:cs="Times New Roman"/>
                <w:color w:val="000000"/>
                <w:sz w:val="24"/>
                <w:szCs w:val="24"/>
                <w:lang w:val="ru-RU" w:eastAsia="ru-RU"/>
              </w:rPr>
              <w:t>согласно плана</w:t>
            </w:r>
            <w:proofErr w:type="gramEnd"/>
            <w:r w:rsidRPr="00B50796">
              <w:rPr>
                <w:rFonts w:ascii="Times New Roman" w:eastAsia="Times New Roman" w:hAnsi="Times New Roman" w:cs="Times New Roman"/>
                <w:color w:val="000000"/>
                <w:sz w:val="24"/>
                <w:szCs w:val="24"/>
                <w:lang w:val="ru-RU" w:eastAsia="ru-RU"/>
              </w:rPr>
              <w:t xml:space="preserve"> районного МО</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5000" w:type="pct"/>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center"/>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МАЙ</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 xml:space="preserve">Участие в дистанционных конкурсах и </w:t>
            </w:r>
            <w:r w:rsidRPr="00B50796">
              <w:rPr>
                <w:rFonts w:ascii="Times New Roman" w:eastAsia="Times New Roman" w:hAnsi="Times New Roman" w:cs="Times New Roman"/>
                <w:color w:val="000000"/>
                <w:sz w:val="24"/>
                <w:szCs w:val="24"/>
                <w:lang w:val="ru-RU" w:eastAsia="ru-RU"/>
              </w:rPr>
              <w:lastRenderedPageBreak/>
              <w:t>олимпиадах приуроченных «Празднику Победы»</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lastRenderedPageBreak/>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 xml:space="preserve">Участие в районных соревнованиях </w:t>
            </w:r>
            <w:proofErr w:type="gramStart"/>
            <w:r w:rsidRPr="00B50796">
              <w:rPr>
                <w:rFonts w:ascii="Times New Roman" w:eastAsia="Times New Roman" w:hAnsi="Times New Roman" w:cs="Times New Roman"/>
                <w:color w:val="000000"/>
                <w:sz w:val="24"/>
                <w:szCs w:val="24"/>
                <w:lang w:val="ru-RU" w:eastAsia="ru-RU"/>
              </w:rPr>
              <w:t>согласно плана</w:t>
            </w:r>
            <w:proofErr w:type="gramEnd"/>
            <w:r w:rsidRPr="00B50796">
              <w:rPr>
                <w:rFonts w:ascii="Times New Roman" w:eastAsia="Times New Roman" w:hAnsi="Times New Roman" w:cs="Times New Roman"/>
                <w:color w:val="000000"/>
                <w:sz w:val="24"/>
                <w:szCs w:val="24"/>
                <w:lang w:val="ru-RU" w:eastAsia="ru-RU"/>
              </w:rPr>
              <w:t xml:space="preserve"> районного МО</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rPr>
                <w:rFonts w:ascii="Times New Roman" w:hAnsi="Times New Roman" w:cs="Times New Roman"/>
                <w:sz w:val="24"/>
                <w:szCs w:val="24"/>
              </w:rPr>
            </w:pPr>
            <w:r w:rsidRPr="00B50796">
              <w:rPr>
                <w:rFonts w:ascii="Times New Roman" w:eastAsia="Times New Roman" w:hAnsi="Times New Roman" w:cs="Times New Roman"/>
                <w:color w:val="000000"/>
                <w:sz w:val="24"/>
                <w:szCs w:val="24"/>
                <w:lang w:eastAsia="ru-RU"/>
              </w:rPr>
              <w:t>учителя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Анализ работы ШМО за учебный год</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Руководитель ШМО</w:t>
            </w:r>
          </w:p>
        </w:tc>
      </w:tr>
      <w:tr w:rsidR="00561F68" w:rsidRPr="00B50796" w:rsidTr="00561F68">
        <w:tc>
          <w:tcPr>
            <w:tcW w:w="34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p>
        </w:tc>
        <w:tc>
          <w:tcPr>
            <w:tcW w:w="356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Определение основных направлений в работе ШМО на новый учебный год</w:t>
            </w:r>
          </w:p>
        </w:tc>
        <w:tc>
          <w:tcPr>
            <w:tcW w:w="109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Руководитель ШМО, учителя ШМО</w:t>
            </w:r>
          </w:p>
        </w:tc>
      </w:tr>
    </w:tbl>
    <w:p w:rsidR="00561F68" w:rsidRPr="00B50796" w:rsidRDefault="00561F68" w:rsidP="00561F68">
      <w:pPr>
        <w:shd w:val="clear" w:color="auto" w:fill="FFFFFF"/>
        <w:spacing w:after="0"/>
        <w:ind w:left="57" w:right="57" w:firstLine="709"/>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b/>
          <w:bCs/>
          <w:color w:val="000000"/>
          <w:sz w:val="24"/>
          <w:szCs w:val="24"/>
          <w:lang w:val="ru-RU" w:eastAsia="ru-RU"/>
        </w:rPr>
        <w:t>План заседаний ШМО учителей физкультуры на 2020-2021 учебный год.</w:t>
      </w:r>
    </w:p>
    <w:tbl>
      <w:tblPr>
        <w:tblW w:w="5000" w:type="pct"/>
        <w:shd w:val="clear" w:color="auto" w:fill="FFFFFF"/>
        <w:tblCellMar>
          <w:top w:w="105" w:type="dxa"/>
          <w:left w:w="105" w:type="dxa"/>
          <w:bottom w:w="105" w:type="dxa"/>
          <w:right w:w="105" w:type="dxa"/>
        </w:tblCellMar>
        <w:tblLook w:val="04A0"/>
      </w:tblPr>
      <w:tblGrid>
        <w:gridCol w:w="2974"/>
        <w:gridCol w:w="7723"/>
      </w:tblGrid>
      <w:tr w:rsidR="00561F68" w:rsidRPr="00B50796" w:rsidTr="00561F68">
        <w:trPr>
          <w:trHeight w:val="270"/>
        </w:trPr>
        <w:tc>
          <w:tcPr>
            <w:tcW w:w="139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Месяц/ тема и номер заседания</w:t>
            </w:r>
          </w:p>
        </w:tc>
        <w:tc>
          <w:tcPr>
            <w:tcW w:w="361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center"/>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Сопутствующиевопросы</w:t>
            </w:r>
          </w:p>
        </w:tc>
      </w:tr>
      <w:tr w:rsidR="00561F68" w:rsidRPr="00252BB7" w:rsidTr="00561F68">
        <w:tc>
          <w:tcPr>
            <w:tcW w:w="139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bCs/>
                <w:color w:val="000000"/>
                <w:sz w:val="24"/>
                <w:szCs w:val="24"/>
                <w:lang w:val="ru-RU" w:eastAsia="ru-RU"/>
              </w:rPr>
              <w:t>Август</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bCs/>
                <w:color w:val="000000"/>
                <w:sz w:val="24"/>
                <w:szCs w:val="24"/>
                <w:lang w:val="ru-RU" w:eastAsia="ru-RU"/>
              </w:rPr>
              <w:t>Заседание 1 «Планирование работы на новый учебный год»</w:t>
            </w:r>
          </w:p>
        </w:tc>
        <w:tc>
          <w:tcPr>
            <w:tcW w:w="361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1. Анализ работы ШМО учителей за 2019-2020 учебный год;</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2. Разработка плана работы ШМО на 2020-2021 учебный год</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 xml:space="preserve">3. Корректировка и разработка рабочих программ на 2020-2021 учебный год по предмету «Физическая культура» </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4. Разработка и утверждение программ внеклассных и внеурочных занятий</w:t>
            </w:r>
          </w:p>
        </w:tc>
      </w:tr>
      <w:tr w:rsidR="00561F68" w:rsidRPr="00252BB7" w:rsidTr="00561F68">
        <w:tc>
          <w:tcPr>
            <w:tcW w:w="139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bCs/>
                <w:color w:val="000000"/>
                <w:sz w:val="24"/>
                <w:szCs w:val="24"/>
                <w:lang w:val="ru-RU" w:eastAsia="ru-RU"/>
              </w:rPr>
              <w:t>Сентябрь-октябрь</w:t>
            </w:r>
          </w:p>
          <w:p w:rsidR="00561F68" w:rsidRPr="00B50796" w:rsidRDefault="00561F68" w:rsidP="00561F68">
            <w:pPr>
              <w:spacing w:after="0"/>
              <w:ind w:left="57" w:right="57"/>
              <w:jc w:val="both"/>
              <w:rPr>
                <w:rFonts w:ascii="Times New Roman" w:eastAsia="Times New Roman" w:hAnsi="Times New Roman" w:cs="Times New Roman"/>
                <w:bCs/>
                <w:color w:val="000000"/>
                <w:sz w:val="24"/>
                <w:szCs w:val="24"/>
                <w:lang w:val="ru-RU" w:eastAsia="ru-RU"/>
              </w:rPr>
            </w:pPr>
          </w:p>
          <w:p w:rsidR="00561F68" w:rsidRPr="00B50796" w:rsidRDefault="00561F68" w:rsidP="00561F68">
            <w:pPr>
              <w:spacing w:after="0"/>
              <w:ind w:left="57" w:right="57"/>
              <w:jc w:val="both"/>
              <w:rPr>
                <w:rFonts w:ascii="Times New Roman" w:eastAsia="Times New Roman" w:hAnsi="Times New Roman" w:cs="Times New Roman"/>
                <w:bCs/>
                <w:color w:val="000000"/>
                <w:sz w:val="24"/>
                <w:szCs w:val="24"/>
                <w:lang w:val="ru-RU" w:eastAsia="ru-RU"/>
              </w:rPr>
            </w:pPr>
            <w:r w:rsidRPr="00B50796">
              <w:rPr>
                <w:rFonts w:ascii="Times New Roman" w:eastAsia="Times New Roman" w:hAnsi="Times New Roman" w:cs="Times New Roman"/>
                <w:bCs/>
                <w:color w:val="000000"/>
                <w:sz w:val="24"/>
                <w:szCs w:val="24"/>
                <w:lang w:val="ru-RU" w:eastAsia="ru-RU"/>
              </w:rPr>
              <w:t xml:space="preserve">Заседание 2 </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bCs/>
                <w:color w:val="000000"/>
                <w:sz w:val="24"/>
                <w:szCs w:val="24"/>
                <w:lang w:val="ru-RU" w:eastAsia="ru-RU"/>
              </w:rPr>
              <w:t xml:space="preserve">«Как организовать дистанционное </w:t>
            </w:r>
            <w:proofErr w:type="gramStart"/>
            <w:r w:rsidRPr="00B50796">
              <w:rPr>
                <w:rFonts w:ascii="Times New Roman" w:eastAsia="Times New Roman" w:hAnsi="Times New Roman" w:cs="Times New Roman"/>
                <w:bCs/>
                <w:color w:val="000000"/>
                <w:sz w:val="24"/>
                <w:szCs w:val="24"/>
                <w:lang w:val="ru-RU" w:eastAsia="ru-RU"/>
              </w:rPr>
              <w:t>обучение по</w:t>
            </w:r>
            <w:proofErr w:type="gramEnd"/>
            <w:r w:rsidRPr="00B50796">
              <w:rPr>
                <w:rFonts w:ascii="Times New Roman" w:eastAsia="Times New Roman" w:hAnsi="Times New Roman" w:cs="Times New Roman"/>
                <w:bCs/>
                <w:color w:val="000000"/>
                <w:sz w:val="24"/>
                <w:szCs w:val="24"/>
                <w:lang w:val="ru-RU" w:eastAsia="ru-RU"/>
              </w:rPr>
              <w:t xml:space="preserve"> физической культуре»</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p>
        </w:tc>
        <w:tc>
          <w:tcPr>
            <w:tcW w:w="361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hd w:val="clear" w:color="auto" w:fill="FFFFFF"/>
              <w:spacing w:after="0"/>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1. Утверждение  рабочих программ, плана работы ШМО и плана спортивно-оздоровительных мероприятий на учебный год.</w:t>
            </w:r>
          </w:p>
          <w:p w:rsidR="00561F68" w:rsidRPr="00B50796" w:rsidRDefault="00561F68" w:rsidP="00561F68">
            <w:pPr>
              <w:shd w:val="clear" w:color="auto" w:fill="FFFFFF"/>
              <w:spacing w:after="0"/>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2.Современные информационно- педагогические</w:t>
            </w:r>
          </w:p>
          <w:p w:rsidR="00561F68" w:rsidRPr="00B50796" w:rsidRDefault="00561F68" w:rsidP="00561F68">
            <w:pPr>
              <w:shd w:val="clear" w:color="auto" w:fill="FFFFFF"/>
              <w:spacing w:after="0"/>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технологии как фактор повышения компетентности учителя</w:t>
            </w:r>
            <w:proofErr w:type="gramStart"/>
            <w:r w:rsidRPr="00B50796">
              <w:rPr>
                <w:rFonts w:ascii="Times New Roman" w:eastAsia="Times New Roman" w:hAnsi="Times New Roman" w:cs="Times New Roman"/>
                <w:color w:val="000000"/>
                <w:sz w:val="24"/>
                <w:szCs w:val="24"/>
                <w:lang w:val="ru-RU" w:eastAsia="ru-RU"/>
              </w:rPr>
              <w:t>.</w:t>
            </w:r>
            <w:proofErr w:type="gramEnd"/>
            <w:r w:rsidRPr="00B50796">
              <w:rPr>
                <w:rFonts w:ascii="Times New Roman" w:eastAsia="Times New Roman" w:hAnsi="Times New Roman" w:cs="Times New Roman"/>
                <w:color w:val="000000"/>
                <w:sz w:val="24"/>
                <w:szCs w:val="24"/>
                <w:lang w:val="ru-RU" w:eastAsia="ru-RU"/>
              </w:rPr>
              <w:t xml:space="preserve"> - </w:t>
            </w:r>
            <w:proofErr w:type="gramStart"/>
            <w:r w:rsidRPr="00B50796">
              <w:rPr>
                <w:rFonts w:ascii="Times New Roman" w:eastAsia="Times New Roman" w:hAnsi="Times New Roman" w:cs="Times New Roman"/>
                <w:color w:val="000000"/>
                <w:sz w:val="24"/>
                <w:szCs w:val="24"/>
                <w:lang w:val="ru-RU" w:eastAsia="ru-RU"/>
              </w:rPr>
              <w:t>д</w:t>
            </w:r>
            <w:proofErr w:type="gramEnd"/>
            <w:r w:rsidRPr="00B50796">
              <w:rPr>
                <w:rFonts w:ascii="Times New Roman" w:eastAsia="Times New Roman" w:hAnsi="Times New Roman" w:cs="Times New Roman"/>
                <w:color w:val="000000"/>
                <w:sz w:val="24"/>
                <w:szCs w:val="24"/>
                <w:lang w:val="ru-RU" w:eastAsia="ru-RU"/>
              </w:rPr>
              <w:t>оклад</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3.Организация внеклассных мероприятий.</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 xml:space="preserve">4. Планирование работы по подготовке и проведению школьных и муниципальных олимпиад по физкультуре </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5.Проведение школьных олимпиад.</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 xml:space="preserve">6. Подготовка и участие в соревнованиях муниципального и областного уровня (кросс, </w:t>
            </w:r>
            <w:proofErr w:type="gramStart"/>
            <w:r w:rsidRPr="00B50796">
              <w:rPr>
                <w:rFonts w:ascii="Times New Roman" w:eastAsia="Times New Roman" w:hAnsi="Times New Roman" w:cs="Times New Roman"/>
                <w:color w:val="000000"/>
                <w:sz w:val="24"/>
                <w:szCs w:val="24"/>
                <w:lang w:val="ru-RU" w:eastAsia="ru-RU"/>
              </w:rPr>
              <w:t>л</w:t>
            </w:r>
            <w:proofErr w:type="gramEnd"/>
            <w:r w:rsidRPr="00B50796">
              <w:rPr>
                <w:rFonts w:ascii="Times New Roman" w:eastAsia="Times New Roman" w:hAnsi="Times New Roman" w:cs="Times New Roman"/>
                <w:color w:val="000000"/>
                <w:sz w:val="24"/>
                <w:szCs w:val="24"/>
                <w:lang w:val="ru-RU" w:eastAsia="ru-RU"/>
              </w:rPr>
              <w:t>/атлетика и др.)</w:t>
            </w:r>
          </w:p>
        </w:tc>
      </w:tr>
      <w:tr w:rsidR="00561F68" w:rsidRPr="00252BB7" w:rsidTr="00561F68">
        <w:tc>
          <w:tcPr>
            <w:tcW w:w="139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bCs/>
                <w:color w:val="000000"/>
                <w:sz w:val="24"/>
                <w:szCs w:val="24"/>
                <w:lang w:val="ru-RU" w:eastAsia="ru-RU"/>
              </w:rPr>
              <w:t>Ноябрь-декабрь</w:t>
            </w:r>
          </w:p>
          <w:p w:rsidR="00561F68" w:rsidRPr="00B50796" w:rsidRDefault="00A72A73" w:rsidP="00A72A73">
            <w:pPr>
              <w:spacing w:after="0"/>
              <w:ind w:left="57" w:right="5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Cs/>
                <w:color w:val="000000"/>
                <w:sz w:val="24"/>
                <w:szCs w:val="24"/>
                <w:lang w:val="ru-RU" w:eastAsia="ru-RU"/>
              </w:rPr>
              <w:t xml:space="preserve">Заседание </w:t>
            </w:r>
            <w:r w:rsidR="00561F68" w:rsidRPr="00B50796">
              <w:rPr>
                <w:rFonts w:ascii="Times New Roman" w:eastAsia="Times New Roman" w:hAnsi="Times New Roman" w:cs="Times New Roman"/>
                <w:bCs/>
                <w:color w:val="000000"/>
                <w:sz w:val="24"/>
                <w:szCs w:val="24"/>
                <w:lang w:val="ru-RU" w:eastAsia="ru-RU"/>
              </w:rPr>
              <w:t>3</w:t>
            </w:r>
            <w:r>
              <w:rPr>
                <w:rFonts w:ascii="Times New Roman" w:eastAsia="Times New Roman" w:hAnsi="Times New Roman" w:cs="Times New Roman"/>
                <w:bCs/>
                <w:color w:val="000000"/>
                <w:sz w:val="24"/>
                <w:szCs w:val="24"/>
                <w:lang w:val="ru-RU" w:eastAsia="ru-RU"/>
              </w:rPr>
              <w:t xml:space="preserve"> </w:t>
            </w:r>
            <w:r w:rsidR="00561F68" w:rsidRPr="00B50796">
              <w:rPr>
                <w:rFonts w:ascii="Times New Roman" w:eastAsia="Times New Roman" w:hAnsi="Times New Roman" w:cs="Times New Roman"/>
                <w:b/>
                <w:bCs/>
                <w:color w:val="000000"/>
                <w:sz w:val="24"/>
                <w:szCs w:val="24"/>
                <w:lang w:val="ru-RU" w:eastAsia="ru-RU"/>
              </w:rPr>
              <w:t>«</w:t>
            </w:r>
            <w:r w:rsidR="00561F68" w:rsidRPr="00B50796">
              <w:rPr>
                <w:rFonts w:ascii="Times New Roman" w:eastAsia="Times New Roman" w:hAnsi="Times New Roman" w:cs="Times New Roman"/>
                <w:color w:val="000000"/>
                <w:sz w:val="24"/>
                <w:szCs w:val="24"/>
                <w:lang w:val="ru-RU" w:eastAsia="ru-RU"/>
              </w:rPr>
              <w:t>Формирование мотивации к занятиям физической культурой и спортом через сочетание игровых, соревновательных и современных информационных технологий</w:t>
            </w:r>
            <w:proofErr w:type="gramStart"/>
            <w:r w:rsidR="00561F68" w:rsidRPr="00B50796">
              <w:rPr>
                <w:rFonts w:ascii="Times New Roman" w:eastAsia="Times New Roman" w:hAnsi="Times New Roman" w:cs="Times New Roman"/>
                <w:color w:val="000000"/>
                <w:sz w:val="24"/>
                <w:szCs w:val="24"/>
                <w:lang w:val="ru-RU" w:eastAsia="ru-RU"/>
              </w:rPr>
              <w:t>.»</w:t>
            </w:r>
            <w:proofErr w:type="gramEnd"/>
          </w:p>
        </w:tc>
        <w:tc>
          <w:tcPr>
            <w:tcW w:w="361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1.Участие в муниципальном этапе всероссийской олимпиады школьников по физической культуре, анализ результатов</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 xml:space="preserve">3. «Влияние физкультурно-спортивных занятий на повышение </w:t>
            </w:r>
            <w:r w:rsidRPr="00B50796">
              <w:rPr>
                <w:rFonts w:ascii="Times New Roman" w:eastAsia="Times New Roman" w:hAnsi="Times New Roman" w:cs="Times New Roman"/>
                <w:color w:val="000000"/>
                <w:sz w:val="24"/>
                <w:szCs w:val="24"/>
                <w:lang w:eastAsia="ru-RU"/>
              </w:rPr>
              <w:t> </w:t>
            </w:r>
            <w:r w:rsidRPr="00B50796">
              <w:rPr>
                <w:rFonts w:ascii="Times New Roman" w:eastAsia="Times New Roman" w:hAnsi="Times New Roman" w:cs="Times New Roman"/>
                <w:color w:val="000000"/>
                <w:sz w:val="24"/>
                <w:szCs w:val="24"/>
                <w:lang w:val="ru-RU" w:eastAsia="ru-RU"/>
              </w:rPr>
              <w:t>физических качеств учащихся» - доклад</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p>
        </w:tc>
      </w:tr>
      <w:tr w:rsidR="00561F68" w:rsidRPr="00252BB7" w:rsidTr="00561F68">
        <w:tc>
          <w:tcPr>
            <w:tcW w:w="139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bCs/>
                <w:color w:val="000000"/>
                <w:sz w:val="24"/>
                <w:szCs w:val="24"/>
                <w:lang w:val="ru-RU" w:eastAsia="ru-RU"/>
              </w:rPr>
              <w:t xml:space="preserve">Январь </w:t>
            </w:r>
            <w:proofErr w:type="gramStart"/>
            <w:r w:rsidRPr="00B50796">
              <w:rPr>
                <w:rFonts w:ascii="Times New Roman" w:eastAsia="Times New Roman" w:hAnsi="Times New Roman" w:cs="Times New Roman"/>
                <w:bCs/>
                <w:color w:val="000000"/>
                <w:sz w:val="24"/>
                <w:szCs w:val="24"/>
                <w:lang w:val="ru-RU" w:eastAsia="ru-RU"/>
              </w:rPr>
              <w:t>–м</w:t>
            </w:r>
            <w:proofErr w:type="gramEnd"/>
            <w:r w:rsidRPr="00B50796">
              <w:rPr>
                <w:rFonts w:ascii="Times New Roman" w:eastAsia="Times New Roman" w:hAnsi="Times New Roman" w:cs="Times New Roman"/>
                <w:bCs/>
                <w:color w:val="000000"/>
                <w:sz w:val="24"/>
                <w:szCs w:val="24"/>
                <w:lang w:val="ru-RU" w:eastAsia="ru-RU"/>
              </w:rPr>
              <w:t>арт</w:t>
            </w:r>
          </w:p>
          <w:p w:rsidR="00561F68" w:rsidRPr="00B50796" w:rsidRDefault="00561F68" w:rsidP="00561F68">
            <w:pPr>
              <w:spacing w:after="0"/>
              <w:ind w:left="57" w:right="57"/>
              <w:jc w:val="both"/>
              <w:rPr>
                <w:rFonts w:ascii="Times New Roman" w:eastAsia="Times New Roman" w:hAnsi="Times New Roman" w:cs="Times New Roman"/>
                <w:bCs/>
                <w:color w:val="000000"/>
                <w:sz w:val="24"/>
                <w:szCs w:val="24"/>
                <w:lang w:val="ru-RU" w:eastAsia="ru-RU"/>
              </w:rPr>
            </w:pPr>
            <w:r w:rsidRPr="00B50796">
              <w:rPr>
                <w:rFonts w:ascii="Times New Roman" w:eastAsia="Times New Roman" w:hAnsi="Times New Roman" w:cs="Times New Roman"/>
                <w:bCs/>
                <w:color w:val="000000"/>
                <w:sz w:val="24"/>
                <w:szCs w:val="24"/>
                <w:lang w:val="ru-RU" w:eastAsia="ru-RU"/>
              </w:rPr>
              <w:t xml:space="preserve">Заседание 4 </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bCs/>
                <w:color w:val="000000"/>
                <w:sz w:val="24"/>
                <w:szCs w:val="24"/>
                <w:lang w:val="ru-RU" w:eastAsia="ru-RU"/>
              </w:rPr>
              <w:t>«Составление плана месячника «Оборонно-</w:t>
            </w:r>
            <w:r w:rsidRPr="00B50796">
              <w:rPr>
                <w:rFonts w:ascii="Times New Roman" w:eastAsia="Times New Roman" w:hAnsi="Times New Roman" w:cs="Times New Roman"/>
                <w:bCs/>
                <w:color w:val="000000"/>
                <w:sz w:val="24"/>
                <w:szCs w:val="24"/>
                <w:lang w:val="ru-RU" w:eastAsia="ru-RU"/>
              </w:rPr>
              <w:lastRenderedPageBreak/>
              <w:t>массовой работы посвящённому Дню защитника Отечества»</w:t>
            </w:r>
          </w:p>
        </w:tc>
        <w:tc>
          <w:tcPr>
            <w:tcW w:w="361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lastRenderedPageBreak/>
              <w:t>1.Изучение новинок методической литературы по физической культуре.</w:t>
            </w:r>
            <w:r w:rsidR="00A72A73">
              <w:rPr>
                <w:rFonts w:ascii="Times New Roman" w:eastAsia="Times New Roman" w:hAnsi="Times New Roman" w:cs="Times New Roman"/>
                <w:color w:val="000000"/>
                <w:sz w:val="24"/>
                <w:szCs w:val="24"/>
                <w:lang w:val="ru-RU" w:eastAsia="ru-RU"/>
              </w:rPr>
              <w:t xml:space="preserve">                                                                                                        </w:t>
            </w:r>
            <w:r w:rsidRPr="00B50796">
              <w:rPr>
                <w:rFonts w:ascii="Times New Roman" w:eastAsia="Times New Roman" w:hAnsi="Times New Roman" w:cs="Times New Roman"/>
                <w:color w:val="000000"/>
                <w:sz w:val="24"/>
                <w:szCs w:val="24"/>
                <w:lang w:val="ru-RU" w:eastAsia="ru-RU"/>
              </w:rPr>
              <w:t xml:space="preserve">2.Организация внеклассной </w:t>
            </w:r>
            <w:proofErr w:type="gramStart"/>
            <w:r w:rsidRPr="00B50796">
              <w:rPr>
                <w:rFonts w:ascii="Times New Roman" w:eastAsia="Times New Roman" w:hAnsi="Times New Roman" w:cs="Times New Roman"/>
                <w:color w:val="000000"/>
                <w:sz w:val="24"/>
                <w:szCs w:val="24"/>
                <w:lang w:val="ru-RU" w:eastAsia="ru-RU"/>
              </w:rPr>
              <w:t>физкультурно – оздоровительной</w:t>
            </w:r>
            <w:proofErr w:type="gramEnd"/>
            <w:r w:rsidRPr="00B50796">
              <w:rPr>
                <w:rFonts w:ascii="Times New Roman" w:eastAsia="Times New Roman" w:hAnsi="Times New Roman" w:cs="Times New Roman"/>
                <w:color w:val="000000"/>
                <w:sz w:val="24"/>
                <w:szCs w:val="24"/>
                <w:lang w:val="ru-RU" w:eastAsia="ru-RU"/>
              </w:rPr>
              <w:t xml:space="preserve"> и спортивно- массовой работы.</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lastRenderedPageBreak/>
              <w:t>3. Проведение месячника оборонно-спортивной работы.</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4. Подготовка и проведение спортивного праздника «Рыцарский турнир.</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5. Проведение предметной недели.</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6. Спортивно-оздоровительное мероприятие, посвященное Дню защитника Отечества.</w:t>
            </w:r>
          </w:p>
        </w:tc>
      </w:tr>
      <w:tr w:rsidR="00561F68" w:rsidRPr="00252BB7" w:rsidTr="00561F68">
        <w:tc>
          <w:tcPr>
            <w:tcW w:w="139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bCs/>
                <w:color w:val="000000"/>
                <w:sz w:val="24"/>
                <w:szCs w:val="24"/>
                <w:lang w:val="ru-RU" w:eastAsia="ru-RU"/>
              </w:rPr>
              <w:lastRenderedPageBreak/>
              <w:t>Апрель-май</w:t>
            </w:r>
          </w:p>
          <w:p w:rsidR="00561F68" w:rsidRPr="00B50796" w:rsidRDefault="00561F68" w:rsidP="00561F68">
            <w:pPr>
              <w:spacing w:after="0"/>
              <w:ind w:left="57" w:right="57"/>
              <w:jc w:val="both"/>
              <w:rPr>
                <w:rFonts w:ascii="Times New Roman" w:eastAsia="Times New Roman" w:hAnsi="Times New Roman" w:cs="Times New Roman"/>
                <w:bCs/>
                <w:color w:val="000000"/>
                <w:sz w:val="24"/>
                <w:szCs w:val="24"/>
                <w:lang w:val="ru-RU" w:eastAsia="ru-RU"/>
              </w:rPr>
            </w:pPr>
            <w:r w:rsidRPr="00B50796">
              <w:rPr>
                <w:rFonts w:ascii="Times New Roman" w:eastAsia="Times New Roman" w:hAnsi="Times New Roman" w:cs="Times New Roman"/>
                <w:bCs/>
                <w:color w:val="000000"/>
                <w:sz w:val="24"/>
                <w:szCs w:val="24"/>
                <w:lang w:val="ru-RU" w:eastAsia="ru-RU"/>
              </w:rPr>
              <w:t xml:space="preserve">Заседание 5 </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bCs/>
                <w:color w:val="000000"/>
                <w:sz w:val="24"/>
                <w:szCs w:val="24"/>
                <w:lang w:val="ru-RU" w:eastAsia="ru-RU"/>
              </w:rPr>
              <w:t>«Организация физкультурно-оздоровительной работы и двигательной активности учащихся»</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p>
        </w:tc>
        <w:tc>
          <w:tcPr>
            <w:tcW w:w="361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1.Создание банка открытых уроков и мероприятий по физкультуре.</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 xml:space="preserve">2. Подготовка и участие к соревнованиям муниципального и областного уровня (кросс, </w:t>
            </w:r>
            <w:proofErr w:type="gramStart"/>
            <w:r w:rsidRPr="00B50796">
              <w:rPr>
                <w:rFonts w:ascii="Times New Roman" w:eastAsia="Times New Roman" w:hAnsi="Times New Roman" w:cs="Times New Roman"/>
                <w:color w:val="000000"/>
                <w:sz w:val="24"/>
                <w:szCs w:val="24"/>
                <w:lang w:val="ru-RU" w:eastAsia="ru-RU"/>
              </w:rPr>
              <w:t>л</w:t>
            </w:r>
            <w:proofErr w:type="gramEnd"/>
            <w:r w:rsidRPr="00B50796">
              <w:rPr>
                <w:rFonts w:ascii="Times New Roman" w:eastAsia="Times New Roman" w:hAnsi="Times New Roman" w:cs="Times New Roman"/>
                <w:color w:val="000000"/>
                <w:sz w:val="24"/>
                <w:szCs w:val="24"/>
                <w:lang w:val="ru-RU" w:eastAsia="ru-RU"/>
              </w:rPr>
              <w:t>/атлетика и др.)</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3. Творческие отчеты по самообразованию учителей</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4.Работа ШМО учителей физической культуры в соответствии с современными требованиями.</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5.Планирование работы ШМО на 2021-2022 учебный год</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6. Калейдоскоп педагогических иде</w:t>
            </w:r>
            <w:proofErr w:type="gramStart"/>
            <w:r w:rsidRPr="00B50796">
              <w:rPr>
                <w:rFonts w:ascii="Times New Roman" w:eastAsia="Times New Roman" w:hAnsi="Times New Roman" w:cs="Times New Roman"/>
                <w:color w:val="000000"/>
                <w:sz w:val="24"/>
                <w:szCs w:val="24"/>
                <w:lang w:val="ru-RU" w:eastAsia="ru-RU"/>
              </w:rPr>
              <w:t>й(</w:t>
            </w:r>
            <w:proofErr w:type="gramEnd"/>
            <w:r w:rsidRPr="00B50796">
              <w:rPr>
                <w:rFonts w:ascii="Times New Roman" w:eastAsia="Times New Roman" w:hAnsi="Times New Roman" w:cs="Times New Roman"/>
                <w:color w:val="000000"/>
                <w:sz w:val="24"/>
                <w:szCs w:val="24"/>
                <w:lang w:val="ru-RU" w:eastAsia="ru-RU"/>
              </w:rPr>
              <w:t>презентации учителей)</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7.Спортивно-оздоровительное мероприятие, посвященное Дню защиты детей.</w:t>
            </w:r>
          </w:p>
        </w:tc>
      </w:tr>
    </w:tbl>
    <w:p w:rsidR="00561F68" w:rsidRPr="00B50796" w:rsidRDefault="00561F68" w:rsidP="00A72A73">
      <w:pPr>
        <w:shd w:val="clear" w:color="auto" w:fill="FFFFFF"/>
        <w:spacing w:after="0"/>
        <w:ind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b/>
          <w:bCs/>
          <w:color w:val="000000"/>
          <w:sz w:val="24"/>
          <w:szCs w:val="24"/>
          <w:lang w:eastAsia="ru-RU"/>
        </w:rPr>
        <w:t>Организацияработы с одареннымидетьми</w:t>
      </w:r>
    </w:p>
    <w:tbl>
      <w:tblPr>
        <w:tblW w:w="5000" w:type="pct"/>
        <w:shd w:val="clear" w:color="auto" w:fill="FFFFFF"/>
        <w:tblCellMar>
          <w:top w:w="105" w:type="dxa"/>
          <w:left w:w="105" w:type="dxa"/>
          <w:bottom w:w="105" w:type="dxa"/>
          <w:right w:w="105" w:type="dxa"/>
        </w:tblCellMar>
        <w:tblLook w:val="04A0"/>
      </w:tblPr>
      <w:tblGrid>
        <w:gridCol w:w="464"/>
        <w:gridCol w:w="5954"/>
        <w:gridCol w:w="2873"/>
        <w:gridCol w:w="1406"/>
      </w:tblGrid>
      <w:tr w:rsidR="00561F68" w:rsidRPr="00B50796" w:rsidTr="00561F68">
        <w:tc>
          <w:tcPr>
            <w:tcW w:w="23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p>
        </w:tc>
        <w:tc>
          <w:tcPr>
            <w:tcW w:w="303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Содержаниеработы</w:t>
            </w:r>
          </w:p>
        </w:tc>
        <w:tc>
          <w:tcPr>
            <w:tcW w:w="9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Планируемыйрезультат</w:t>
            </w:r>
          </w:p>
        </w:tc>
        <w:tc>
          <w:tcPr>
            <w:tcW w:w="79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Сроки</w:t>
            </w:r>
          </w:p>
        </w:tc>
      </w:tr>
      <w:tr w:rsidR="00561F68" w:rsidRPr="00252BB7" w:rsidTr="00561F68">
        <w:tc>
          <w:tcPr>
            <w:tcW w:w="23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1</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p>
        </w:tc>
        <w:tc>
          <w:tcPr>
            <w:tcW w:w="303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Исследовательская деятельность</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педагогов с детьми</w:t>
            </w:r>
          </w:p>
        </w:tc>
        <w:tc>
          <w:tcPr>
            <w:tcW w:w="9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Диагностикарезультатов</w:t>
            </w:r>
          </w:p>
        </w:tc>
        <w:tc>
          <w:tcPr>
            <w:tcW w:w="79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По плану, в течение года</w:t>
            </w:r>
          </w:p>
        </w:tc>
      </w:tr>
      <w:tr w:rsidR="00561F68" w:rsidRPr="00B50796" w:rsidTr="00561F68">
        <w:tc>
          <w:tcPr>
            <w:tcW w:w="23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2</w:t>
            </w:r>
          </w:p>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p>
        </w:tc>
        <w:tc>
          <w:tcPr>
            <w:tcW w:w="303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proofErr w:type="gramStart"/>
            <w:r w:rsidRPr="00B50796">
              <w:rPr>
                <w:rFonts w:ascii="Times New Roman" w:eastAsia="Times New Roman" w:hAnsi="Times New Roman" w:cs="Times New Roman"/>
                <w:color w:val="000000"/>
                <w:sz w:val="24"/>
                <w:szCs w:val="24"/>
                <w:lang w:val="ru-RU" w:eastAsia="ru-RU"/>
              </w:rPr>
              <w:t xml:space="preserve">Участие в школьном этапе, муниципальном этапе Всероссийской олимпиадах по физической культуре </w:t>
            </w:r>
            <w:proofErr w:type="gramEnd"/>
          </w:p>
        </w:tc>
        <w:tc>
          <w:tcPr>
            <w:tcW w:w="9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Участие в олимпиадах</w:t>
            </w:r>
          </w:p>
        </w:tc>
        <w:tc>
          <w:tcPr>
            <w:tcW w:w="79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Ноябрь, декабрь 2020 г.</w:t>
            </w:r>
          </w:p>
        </w:tc>
      </w:tr>
      <w:tr w:rsidR="00561F68" w:rsidRPr="00252BB7" w:rsidTr="00561F68">
        <w:tc>
          <w:tcPr>
            <w:tcW w:w="23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3</w:t>
            </w:r>
          </w:p>
        </w:tc>
        <w:tc>
          <w:tcPr>
            <w:tcW w:w="303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Выступление на районных и областных соревнованиях (4-11кл)</w:t>
            </w:r>
          </w:p>
        </w:tc>
        <w:tc>
          <w:tcPr>
            <w:tcW w:w="93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Участие в соревнованиях</w:t>
            </w:r>
          </w:p>
        </w:tc>
        <w:tc>
          <w:tcPr>
            <w:tcW w:w="79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561F68" w:rsidRPr="00B50796" w:rsidRDefault="00561F68" w:rsidP="00561F68">
            <w:pPr>
              <w:spacing w:after="0"/>
              <w:ind w:left="57" w:right="57"/>
              <w:jc w:val="both"/>
              <w:rPr>
                <w:rFonts w:ascii="Times New Roman" w:eastAsia="Times New Roman" w:hAnsi="Times New Roman" w:cs="Times New Roman"/>
                <w:color w:val="000000"/>
                <w:sz w:val="24"/>
                <w:szCs w:val="24"/>
                <w:lang w:val="ru-RU" w:eastAsia="ru-RU"/>
              </w:rPr>
            </w:pPr>
            <w:r w:rsidRPr="00B50796">
              <w:rPr>
                <w:rFonts w:ascii="Times New Roman" w:eastAsia="Times New Roman" w:hAnsi="Times New Roman" w:cs="Times New Roman"/>
                <w:color w:val="000000"/>
                <w:sz w:val="24"/>
                <w:szCs w:val="24"/>
                <w:lang w:val="ru-RU" w:eastAsia="ru-RU"/>
              </w:rPr>
              <w:t>По плану, в течение года</w:t>
            </w:r>
          </w:p>
        </w:tc>
      </w:tr>
    </w:tbl>
    <w:p w:rsidR="00561F68" w:rsidRPr="00B50796" w:rsidRDefault="00561F68" w:rsidP="00A72A73">
      <w:pPr>
        <w:shd w:val="clear" w:color="auto" w:fill="FFFFFF"/>
        <w:ind w:left="57" w:right="57" w:firstLine="709"/>
        <w:jc w:val="center"/>
        <w:rPr>
          <w:rFonts w:ascii="Times New Roman" w:hAnsi="Times New Roman" w:cs="Times New Roman"/>
          <w:b/>
          <w:bCs/>
          <w:color w:val="000000"/>
          <w:sz w:val="24"/>
          <w:szCs w:val="24"/>
          <w:lang w:val="ru-RU"/>
        </w:rPr>
      </w:pPr>
      <w:r w:rsidRPr="00B50796">
        <w:rPr>
          <w:rFonts w:ascii="Times New Roman" w:hAnsi="Times New Roman" w:cs="Times New Roman"/>
          <w:b/>
          <w:bCs/>
          <w:color w:val="000000"/>
          <w:sz w:val="24"/>
          <w:szCs w:val="24"/>
          <w:lang w:val="ru-RU"/>
        </w:rPr>
        <w:t>План работы учителей иностранного языка</w:t>
      </w:r>
      <w:r w:rsidR="00A72A73">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lang w:val="ru-RU"/>
        </w:rPr>
        <w:t>(руководитель ШМО-Балева В.В)</w:t>
      </w:r>
    </w:p>
    <w:p w:rsidR="00561F68" w:rsidRPr="00B50796" w:rsidRDefault="00561F68" w:rsidP="00A72A73">
      <w:pPr>
        <w:pStyle w:val="aa"/>
      </w:pPr>
      <w:r w:rsidRPr="00B50796">
        <w:rPr>
          <w:b/>
          <w:bCs/>
          <w:color w:val="000000"/>
        </w:rPr>
        <w:tab/>
      </w:r>
      <w:r w:rsidRPr="00B50796">
        <w:rPr>
          <w:b/>
          <w:bCs/>
        </w:rPr>
        <w:t>ШМО учителей иностранного языка в 2020-2021</w:t>
      </w:r>
      <w:r w:rsidRPr="00B50796">
        <w:t xml:space="preserve"> учебном году продолжит работу в соответствии со следующими документами Федерального уровня:</w:t>
      </w:r>
    </w:p>
    <w:p w:rsidR="00561F68" w:rsidRPr="00B50796" w:rsidRDefault="00561F68" w:rsidP="00A72A73">
      <w:pPr>
        <w:pStyle w:val="aa"/>
      </w:pPr>
      <w:r w:rsidRPr="00B50796">
        <w:t>• Закон Российской Федерации от 29.12.2012 года №273 «Об образовании в Российской Федерации»;</w:t>
      </w:r>
    </w:p>
    <w:p w:rsidR="00561F68" w:rsidRPr="00B50796" w:rsidRDefault="00561F68" w:rsidP="00A72A73">
      <w:pPr>
        <w:pStyle w:val="aa"/>
      </w:pPr>
      <w:r w:rsidRPr="00B50796">
        <w:t>• Концепция «Об основных гарантиях прав ребенка в Российской Федерации»;</w:t>
      </w:r>
    </w:p>
    <w:p w:rsidR="00561F68" w:rsidRPr="00B50796" w:rsidRDefault="00561F68" w:rsidP="00A72A73">
      <w:pPr>
        <w:pStyle w:val="aa"/>
      </w:pPr>
      <w:r w:rsidRPr="00B50796">
        <w:t>• Базисный учебный план на 2020 – 2021 учебный год;</w:t>
      </w:r>
    </w:p>
    <w:p w:rsidR="00561F68" w:rsidRPr="00B50796" w:rsidRDefault="00561F68" w:rsidP="00A72A73">
      <w:pPr>
        <w:pStyle w:val="aa"/>
      </w:pPr>
      <w:r w:rsidRPr="00B50796">
        <w:t>• Федеральные Государственные Образовательные Стандарты.</w:t>
      </w:r>
    </w:p>
    <w:p w:rsidR="00561F68" w:rsidRPr="00B50796" w:rsidRDefault="00561F68" w:rsidP="00A72A73">
      <w:pPr>
        <w:pStyle w:val="aa"/>
      </w:pPr>
      <w:r w:rsidRPr="00B50796">
        <w:rPr>
          <w:b/>
          <w:bCs/>
        </w:rPr>
        <w:t>Методическая тема</w:t>
      </w:r>
      <w:r w:rsidRPr="00B50796">
        <w:t>:</w:t>
      </w:r>
      <w:r w:rsidRPr="00B50796">
        <w:rPr>
          <w:i/>
          <w:iCs/>
        </w:rPr>
        <w:t xml:space="preserve"> « Совершенствование языкового уровня при помощи информационно-коммуникативных технологий как средство повышения мотивации в изучении иностранного языка»</w:t>
      </w:r>
    </w:p>
    <w:p w:rsidR="00561F68" w:rsidRPr="00B50796" w:rsidRDefault="00561F68" w:rsidP="00A72A73">
      <w:pPr>
        <w:shd w:val="clear" w:color="auto" w:fill="FFFFFF"/>
        <w:jc w:val="center"/>
        <w:rPr>
          <w:rFonts w:ascii="Times New Roman" w:hAnsi="Times New Roman" w:cs="Times New Roman"/>
          <w:color w:val="0D0D0D"/>
          <w:sz w:val="24"/>
          <w:szCs w:val="24"/>
          <w:lang w:val="ru-RU" w:eastAsia="ru-RU"/>
        </w:rPr>
      </w:pPr>
      <w:r w:rsidRPr="00B50796">
        <w:rPr>
          <w:rFonts w:ascii="Times New Roman" w:hAnsi="Times New Roman" w:cs="Times New Roman"/>
          <w:b/>
          <w:bCs/>
          <w:color w:val="0D0D0D"/>
          <w:sz w:val="24"/>
          <w:szCs w:val="24"/>
          <w:lang w:val="ru-RU" w:eastAsia="ru-RU"/>
        </w:rPr>
        <w:lastRenderedPageBreak/>
        <w:t>ЦЕЛИ:</w:t>
      </w:r>
    </w:p>
    <w:p w:rsidR="00561F68" w:rsidRPr="00B50796" w:rsidRDefault="00561F68" w:rsidP="00A72A73">
      <w:pPr>
        <w:shd w:val="clear" w:color="auto" w:fill="FFFFFF"/>
        <w:rPr>
          <w:rFonts w:ascii="Times New Roman" w:hAnsi="Times New Roman" w:cs="Times New Roman"/>
          <w:color w:val="0D0D0D"/>
          <w:sz w:val="24"/>
          <w:szCs w:val="24"/>
          <w:lang w:val="ru-RU" w:eastAsia="ru-RU"/>
        </w:rPr>
      </w:pPr>
      <w:proofErr w:type="gramStart"/>
      <w:r w:rsidRPr="00B50796">
        <w:rPr>
          <w:rFonts w:ascii="Times New Roman" w:hAnsi="Times New Roman" w:cs="Times New Roman"/>
          <w:color w:val="0D0D0D"/>
          <w:sz w:val="24"/>
          <w:szCs w:val="24"/>
          <w:lang w:val="ru-RU" w:eastAsia="ru-RU"/>
        </w:rPr>
        <w:t>1.Формирование современной модели образования, соответствующей принципам модернизации российского образования, современным потребностям общества и каждого обучающегося.</w:t>
      </w:r>
      <w:r w:rsidRPr="00B50796">
        <w:rPr>
          <w:rFonts w:ascii="Times New Roman" w:hAnsi="Times New Roman" w:cs="Times New Roman"/>
          <w:color w:val="0D0D0D"/>
          <w:sz w:val="24"/>
          <w:szCs w:val="24"/>
          <w:lang w:val="ru-RU" w:eastAsia="ru-RU"/>
        </w:rPr>
        <w:br/>
        <w:t xml:space="preserve">2.Непрерывное совершенствование уровня педагогического мастерства учителей, их эрудиции и компетенции, создание условий повышения квалификации учителя направленное на: удовлетворение потребностей педагога в освоении современными образовательными технологиями, получение знаний о новых достижениях в области педагогики, психологии и социологии. </w:t>
      </w:r>
      <w:proofErr w:type="gramEnd"/>
    </w:p>
    <w:p w:rsidR="00561F68" w:rsidRPr="00B50796" w:rsidRDefault="00561F68" w:rsidP="00A72A73">
      <w:pPr>
        <w:shd w:val="clear" w:color="auto" w:fill="FFFFFF"/>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 xml:space="preserve">3.Продолжение работы по переходу на новые стандарты в образовании в старшей школе </w:t>
      </w:r>
      <w:proofErr w:type="gramStart"/>
      <w:r w:rsidRPr="00B50796">
        <w:rPr>
          <w:rFonts w:ascii="Times New Roman" w:hAnsi="Times New Roman" w:cs="Times New Roman"/>
          <w:color w:val="0D0D0D"/>
          <w:sz w:val="24"/>
          <w:szCs w:val="24"/>
          <w:lang w:val="ru-RU" w:eastAsia="ru-RU"/>
        </w:rPr>
        <w:t xml:space="preserve">( </w:t>
      </w:r>
      <w:proofErr w:type="gramEnd"/>
      <w:r w:rsidRPr="00B50796">
        <w:rPr>
          <w:rFonts w:ascii="Times New Roman" w:hAnsi="Times New Roman" w:cs="Times New Roman"/>
          <w:color w:val="0D0D0D"/>
          <w:sz w:val="24"/>
          <w:szCs w:val="24"/>
          <w:lang w:val="ru-RU" w:eastAsia="ru-RU"/>
        </w:rPr>
        <w:t>10-11 классы) на основе внедрения информационно-коммуникативных технологий.</w:t>
      </w:r>
      <w:r w:rsidRPr="00B50796">
        <w:rPr>
          <w:rFonts w:ascii="Times New Roman" w:hAnsi="Times New Roman" w:cs="Times New Roman"/>
          <w:color w:val="0D0D0D"/>
          <w:sz w:val="24"/>
          <w:szCs w:val="24"/>
          <w:lang w:eastAsia="ru-RU"/>
        </w:rPr>
        <w:t> </w:t>
      </w:r>
    </w:p>
    <w:p w:rsidR="00561F68" w:rsidRPr="00B50796" w:rsidRDefault="00561F68" w:rsidP="00A72A73">
      <w:pPr>
        <w:shd w:val="clear" w:color="auto" w:fill="FFFFFF"/>
        <w:jc w:val="center"/>
        <w:rPr>
          <w:rFonts w:ascii="Times New Roman" w:hAnsi="Times New Roman" w:cs="Times New Roman"/>
          <w:b/>
          <w:bCs/>
          <w:color w:val="0D0D0D"/>
          <w:sz w:val="24"/>
          <w:szCs w:val="24"/>
          <w:lang w:val="ru-RU" w:eastAsia="ru-RU"/>
        </w:rPr>
      </w:pPr>
      <w:r w:rsidRPr="00B50796">
        <w:rPr>
          <w:rFonts w:ascii="Times New Roman" w:hAnsi="Times New Roman" w:cs="Times New Roman"/>
          <w:b/>
          <w:bCs/>
          <w:color w:val="0D0D0D"/>
          <w:sz w:val="24"/>
          <w:szCs w:val="24"/>
          <w:lang w:val="ru-RU" w:eastAsia="ru-RU"/>
        </w:rPr>
        <w:t>Задачи и рекомендации:</w:t>
      </w:r>
    </w:p>
    <w:p w:rsidR="00561F68" w:rsidRPr="00B50796" w:rsidRDefault="00561F68" w:rsidP="00A72A73">
      <w:pPr>
        <w:pStyle w:val="aa"/>
      </w:pPr>
      <w:r w:rsidRPr="00B50796">
        <w:t xml:space="preserve">обеспечить качественные условия введения ФГОС СОО </w:t>
      </w:r>
      <w:proofErr w:type="gramStart"/>
      <w:r w:rsidRPr="00B50796">
        <w:t>через</w:t>
      </w:r>
      <w:proofErr w:type="gramEnd"/>
      <w:r w:rsidRPr="00B50796">
        <w:t xml:space="preserve">: </w:t>
      </w:r>
    </w:p>
    <w:p w:rsidR="00561F68" w:rsidRPr="00B50796" w:rsidRDefault="00561F68" w:rsidP="00A72A73">
      <w:pPr>
        <w:pStyle w:val="aa"/>
      </w:pPr>
      <w:r w:rsidRPr="00B50796">
        <w:t>-эффективное внедрения в практику системно-деятельностного подхода как основополагающего в ФГОС НОО</w:t>
      </w:r>
      <w:proofErr w:type="gramStart"/>
      <w:r w:rsidRPr="00B50796">
        <w:t>,Ф</w:t>
      </w:r>
      <w:proofErr w:type="gramEnd"/>
      <w:r w:rsidRPr="00B50796">
        <w:t xml:space="preserve">ГОС ООО, ФГОС СОО в области иностранных языков обеспечивающих компетентностный подход; </w:t>
      </w:r>
    </w:p>
    <w:p w:rsidR="00561F68" w:rsidRPr="00B50796" w:rsidRDefault="00561F68" w:rsidP="00A72A73">
      <w:pPr>
        <w:pStyle w:val="aa"/>
      </w:pPr>
      <w:r w:rsidRPr="00B50796">
        <w:t>-продолжение изучения ФГОС НОО, ООО, СОО подходы к формированию универсальных учебных действий и способы отслеживания уровня их сформированности и организацию образовательного процесса во 2-9-х классах в соответствии с требованиями ФГОС; 10 классах</w:t>
      </w:r>
    </w:p>
    <w:p w:rsidR="00561F68" w:rsidRPr="00B50796" w:rsidRDefault="00561F68" w:rsidP="00A72A73">
      <w:pPr>
        <w:pStyle w:val="aa"/>
      </w:pPr>
      <w:r w:rsidRPr="00B50796">
        <w:t xml:space="preserve">- подготовку и повышение квалификации педагогов по вопросам организации, содержания и технологий организации и содержания образовательного процесса в соответствии с требованиями ФГОС СОО; </w:t>
      </w:r>
    </w:p>
    <w:p w:rsidR="00561F68" w:rsidRPr="00B50796" w:rsidRDefault="00561F68" w:rsidP="00A72A73">
      <w:pPr>
        <w:pStyle w:val="aa"/>
      </w:pPr>
      <w:r w:rsidRPr="00B50796">
        <w:t>- расширение спектра образовательных технологий, видов и форм деятельности обучающихся в урочное и во внеурочное время, направленных на достижение образовательных результатов, определенных в ФГОС общего образования; ФГОС СОО</w:t>
      </w:r>
    </w:p>
    <w:p w:rsidR="00561F68" w:rsidRPr="00B50796" w:rsidRDefault="00561F68" w:rsidP="00A72A73">
      <w:pPr>
        <w:pStyle w:val="aa"/>
      </w:pPr>
      <w:r w:rsidRPr="00B50796">
        <w:t xml:space="preserve">- продолжение работы по созданию банка диагностических методик оценки качества образовательной среды, педагогической деятельности, индивидуальных достижений обучающихся, внедрять в практику новые педагогические технологии с целью повышения эффективности обучения иностранному языку; </w:t>
      </w:r>
    </w:p>
    <w:p w:rsidR="00561F68" w:rsidRPr="00B50796" w:rsidRDefault="00561F68" w:rsidP="00A72A73">
      <w:pPr>
        <w:pStyle w:val="aa"/>
      </w:pPr>
      <w:r w:rsidRPr="00B50796">
        <w:t xml:space="preserve">-совершенствование технологической компетентности педагогов в плане практического применения современных технологий в организации учебного процесса; </w:t>
      </w:r>
    </w:p>
    <w:p w:rsidR="00561F68" w:rsidRPr="00B50796" w:rsidRDefault="00561F68" w:rsidP="00A72A73">
      <w:pPr>
        <w:pStyle w:val="aa"/>
      </w:pPr>
      <w:r w:rsidRPr="00B50796">
        <w:t>- продолжить внедрение в практику работы учителей английского языка технологий, направленных на формирование компетентностей обучающихся: технологию развития критического мышления, ИКТ, игровые технологии, технологию проблемного обучения, метод проектов, метод самостоятельной работы;</w:t>
      </w:r>
    </w:p>
    <w:p w:rsidR="00561F68" w:rsidRPr="00B50796" w:rsidRDefault="00561F68" w:rsidP="00A72A73">
      <w:pPr>
        <w:pStyle w:val="aa"/>
      </w:pPr>
      <w:r w:rsidRPr="00B50796">
        <w:t xml:space="preserve">-создать инновационное структурное объединение для системной поддержки и сопровождения: </w:t>
      </w:r>
      <w:proofErr w:type="gramStart"/>
      <w:r w:rsidRPr="00B50796">
        <w:t>одаренных</w:t>
      </w:r>
      <w:proofErr w:type="gramEnd"/>
      <w:r w:rsidRPr="00B50796">
        <w:t xml:space="preserve"> и высокомотивированных обучающихся, а также испытывающих затруднения в обучении;</w:t>
      </w:r>
    </w:p>
    <w:p w:rsidR="00561F68" w:rsidRPr="00B50796" w:rsidRDefault="00561F68" w:rsidP="00A72A73">
      <w:pPr>
        <w:pStyle w:val="aa"/>
      </w:pPr>
      <w:r w:rsidRPr="00B50796">
        <w:t>-подготовить обучающихся к сдаче ОГЭ и ЕГЭ по английскому языку с использованием современных форм и методов обучения</w:t>
      </w:r>
    </w:p>
    <w:p w:rsidR="00561F68" w:rsidRPr="00B50796" w:rsidRDefault="00561F68" w:rsidP="00A72A73">
      <w:pPr>
        <w:shd w:val="clear" w:color="auto" w:fill="FFFFFF"/>
        <w:jc w:val="center"/>
        <w:rPr>
          <w:rFonts w:ascii="Times New Roman" w:hAnsi="Times New Roman" w:cs="Times New Roman"/>
          <w:b/>
          <w:bCs/>
          <w:color w:val="0D0D0D"/>
          <w:sz w:val="24"/>
          <w:szCs w:val="24"/>
          <w:lang w:val="ru-RU" w:eastAsia="ru-RU"/>
        </w:rPr>
      </w:pPr>
      <w:r w:rsidRPr="00B50796">
        <w:rPr>
          <w:rFonts w:ascii="Times New Roman" w:hAnsi="Times New Roman" w:cs="Times New Roman"/>
          <w:sz w:val="24"/>
          <w:szCs w:val="24"/>
          <w:lang w:val="ru-RU"/>
        </w:rPr>
        <w:t>-развивать профессиональную компетентность и аналитическую деятельность учителей английского языка.</w:t>
      </w:r>
    </w:p>
    <w:p w:rsidR="00AE6520" w:rsidRPr="00B50796" w:rsidRDefault="00561F68" w:rsidP="00561F68">
      <w:pPr>
        <w:shd w:val="clear" w:color="auto" w:fill="FFFFFF"/>
        <w:spacing w:after="0" w:line="408" w:lineRule="atLeast"/>
        <w:jc w:val="center"/>
        <w:rPr>
          <w:rFonts w:ascii="Times New Roman" w:hAnsi="Times New Roman" w:cs="Times New Roman"/>
          <w:color w:val="0D0D0D"/>
          <w:sz w:val="24"/>
          <w:szCs w:val="24"/>
          <w:lang w:val="ru-RU" w:eastAsia="ru-RU"/>
        </w:rPr>
      </w:pPr>
      <w:r w:rsidRPr="00B50796">
        <w:rPr>
          <w:rFonts w:ascii="Times New Roman" w:hAnsi="Times New Roman" w:cs="Times New Roman"/>
          <w:b/>
          <w:bCs/>
          <w:color w:val="0D0D0D"/>
          <w:sz w:val="24"/>
          <w:szCs w:val="24"/>
          <w:lang w:val="ru-RU" w:eastAsia="ru-RU"/>
        </w:rPr>
        <w:lastRenderedPageBreak/>
        <w:t>ПЛАН РАБОТЫ МО</w:t>
      </w:r>
      <w:r w:rsidR="00252BB7">
        <w:rPr>
          <w:rFonts w:ascii="Times New Roman" w:hAnsi="Times New Roman" w:cs="Times New Roman"/>
          <w:b/>
          <w:bCs/>
          <w:color w:val="0D0D0D"/>
          <w:sz w:val="24"/>
          <w:szCs w:val="24"/>
          <w:lang w:val="ru-RU" w:eastAsia="ru-RU"/>
        </w:rPr>
        <w:t xml:space="preserve">   </w:t>
      </w:r>
      <w:r w:rsidR="00E3006E" w:rsidRPr="00B50796">
        <w:rPr>
          <w:rFonts w:ascii="Times New Roman" w:hAnsi="Times New Roman" w:cs="Times New Roman"/>
          <w:b/>
          <w:bCs/>
          <w:color w:val="0D0D0D"/>
          <w:sz w:val="24"/>
          <w:szCs w:val="24"/>
          <w:lang w:val="ru-RU" w:eastAsia="ru-RU"/>
        </w:rPr>
        <w:t>учителей иностранного языка</w:t>
      </w:r>
      <w:r w:rsidRPr="00B50796">
        <w:rPr>
          <w:rFonts w:ascii="Times New Roman" w:hAnsi="Times New Roman" w:cs="Times New Roman"/>
          <w:b/>
          <w:bCs/>
          <w:color w:val="0D0D0D"/>
          <w:sz w:val="24"/>
          <w:szCs w:val="24"/>
          <w:lang w:val="ru-RU" w:eastAsia="ru-RU"/>
        </w:rPr>
        <w:t xml:space="preserve"> на</w:t>
      </w:r>
      <w:r w:rsidR="00A72A73">
        <w:rPr>
          <w:rFonts w:ascii="Times New Roman" w:hAnsi="Times New Roman" w:cs="Times New Roman"/>
          <w:b/>
          <w:bCs/>
          <w:color w:val="0D0D0D"/>
          <w:sz w:val="24"/>
          <w:szCs w:val="24"/>
          <w:lang w:val="ru-RU" w:eastAsia="ru-RU"/>
        </w:rPr>
        <w:t xml:space="preserve">                                                                                  </w:t>
      </w:r>
      <w:r w:rsidRPr="00B50796">
        <w:rPr>
          <w:rFonts w:ascii="Times New Roman" w:hAnsi="Times New Roman" w:cs="Times New Roman"/>
          <w:b/>
          <w:bCs/>
          <w:color w:val="0D0D0D"/>
          <w:sz w:val="24"/>
          <w:szCs w:val="24"/>
          <w:lang w:val="ru-RU" w:eastAsia="ru-RU"/>
        </w:rPr>
        <w:t xml:space="preserve"> 2020- 20121год</w:t>
      </w:r>
      <w:r w:rsidR="00A72A73">
        <w:rPr>
          <w:rFonts w:ascii="Times New Roman" w:hAnsi="Times New Roman" w:cs="Times New Roman"/>
          <w:b/>
          <w:bCs/>
          <w:color w:val="0D0D0D"/>
          <w:sz w:val="24"/>
          <w:szCs w:val="24"/>
          <w:lang w:val="ru-RU" w:eastAsia="ru-RU"/>
        </w:rPr>
        <w:t xml:space="preserve">                                                                                                                                          </w:t>
      </w:r>
      <w:r w:rsidR="00AE6520" w:rsidRPr="00B50796">
        <w:rPr>
          <w:rFonts w:ascii="Times New Roman" w:hAnsi="Times New Roman" w:cs="Times New Roman"/>
          <w:b/>
          <w:bCs/>
          <w:color w:val="0D0D0D"/>
          <w:sz w:val="24"/>
          <w:szCs w:val="24"/>
          <w:lang w:val="ru-RU" w:eastAsia="ru-RU"/>
        </w:rPr>
        <w:t>(руководитель Балева В.В.)</w:t>
      </w:r>
    </w:p>
    <w:tbl>
      <w:tblPr>
        <w:tblW w:w="1104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529"/>
        <w:gridCol w:w="1501"/>
        <w:gridCol w:w="4019"/>
      </w:tblGrid>
      <w:tr w:rsidR="00561F68" w:rsidRPr="00B50796"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Мероприятия</w:t>
            </w:r>
          </w:p>
        </w:tc>
        <w:tc>
          <w:tcPr>
            <w:tcW w:w="1501"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Сроки</w:t>
            </w: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Формыработы, ответственные</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Анализ работы за 2019-20 учебный год</w:t>
            </w:r>
          </w:p>
        </w:tc>
        <w:tc>
          <w:tcPr>
            <w:tcW w:w="1501" w:type="dxa"/>
            <w:vMerge w:val="restart"/>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август</w:t>
            </w: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Отчет руководителя МО Балева В. В.</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Планирование работы МО на 2020-21учебный год</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Обсуждение на МО, все члены МО</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ВПР в 7 классах</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Балева В. В., Борзилович Т. С., Молчанова Р. В.</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 xml:space="preserve"> Изучение нормативных документов ФГОС СОО, диагностика формирования УУД</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Обсуждение на МО, Балева В. В., Мацкевич  Д. А.,Молчанова Р. В.</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Утверждение рабочих программ</w:t>
            </w:r>
            <w:r w:rsidRPr="00B50796">
              <w:rPr>
                <w:rFonts w:ascii="Times New Roman" w:hAnsi="Times New Roman" w:cs="Times New Roman"/>
                <w:color w:val="0D0D0D"/>
                <w:sz w:val="24"/>
                <w:szCs w:val="24"/>
                <w:lang w:eastAsia="ru-RU"/>
              </w:rPr>
              <w:t> </w:t>
            </w:r>
            <w:r w:rsidRPr="00B50796">
              <w:rPr>
                <w:rFonts w:ascii="Times New Roman" w:hAnsi="Times New Roman" w:cs="Times New Roman"/>
                <w:color w:val="0D0D0D"/>
                <w:sz w:val="24"/>
                <w:szCs w:val="24"/>
                <w:lang w:val="ru-RU" w:eastAsia="ru-RU"/>
              </w:rPr>
              <w:t>по английскому языку на 2020-2021 учебный год</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Обсуждение программ, Балева В. В. , Молчанова Р. В.</w:t>
            </w:r>
          </w:p>
        </w:tc>
      </w:tr>
      <w:tr w:rsidR="00561F68" w:rsidRPr="00B50796"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Подготовка кабинетов к новому учебному году</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Оформлениекабинетов</w:t>
            </w:r>
          </w:p>
        </w:tc>
      </w:tr>
      <w:tr w:rsidR="00561F68" w:rsidRPr="00252BB7" w:rsidTr="00721418">
        <w:tc>
          <w:tcPr>
            <w:tcW w:w="5529" w:type="dxa"/>
            <w:shd w:val="clear" w:color="auto" w:fill="FFFFFF"/>
            <w:vAlign w:val="center"/>
          </w:tcPr>
          <w:p w:rsidR="00561F68" w:rsidRPr="00A72A73"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eastAsia="ru-RU"/>
              </w:rPr>
              <w:t>Определениетемсамообразования  педагогов</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Обсуждение  тем, все учителя английского языка</w:t>
            </w:r>
          </w:p>
        </w:tc>
      </w:tr>
      <w:tr w:rsidR="00561F68" w:rsidRPr="00B50796" w:rsidTr="00721418">
        <w:tc>
          <w:tcPr>
            <w:tcW w:w="5529" w:type="dxa"/>
            <w:shd w:val="clear" w:color="auto" w:fill="FFFFFF"/>
            <w:vAlign w:val="center"/>
          </w:tcPr>
          <w:p w:rsidR="00561F68" w:rsidRPr="00A72A73"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«Актуальные проблемы преподавания иностранных языков и пути их решения»</w:t>
            </w:r>
          </w:p>
        </w:tc>
        <w:tc>
          <w:tcPr>
            <w:tcW w:w="1501" w:type="dxa"/>
            <w:vMerge w:val="restart"/>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p w:rsidR="00561F68" w:rsidRPr="00B50796" w:rsidRDefault="00561F68" w:rsidP="00A72A73">
            <w:pPr>
              <w:spacing w:after="0"/>
              <w:rPr>
                <w:rFonts w:ascii="Times New Roman" w:hAnsi="Times New Roman" w:cs="Times New Roman"/>
                <w:color w:val="0D0D0D"/>
                <w:sz w:val="24"/>
                <w:szCs w:val="24"/>
                <w:lang w:val="ru-RU" w:eastAsia="ru-RU"/>
              </w:rPr>
            </w:pPr>
          </w:p>
          <w:p w:rsidR="00561F68" w:rsidRPr="00B50796" w:rsidRDefault="00561F68" w:rsidP="00A72A73">
            <w:pPr>
              <w:spacing w:after="0"/>
              <w:rPr>
                <w:rFonts w:ascii="Times New Roman" w:hAnsi="Times New Roman" w:cs="Times New Roman"/>
                <w:color w:val="0D0D0D"/>
                <w:sz w:val="24"/>
                <w:szCs w:val="24"/>
                <w:lang w:val="ru-RU" w:eastAsia="ru-RU"/>
              </w:rPr>
            </w:pPr>
          </w:p>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сентябрь</w:t>
            </w:r>
          </w:p>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октябрь</w:t>
            </w: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СообщениеБалева В. В.</w:t>
            </w:r>
          </w:p>
        </w:tc>
      </w:tr>
      <w:tr w:rsidR="00561F68" w:rsidRPr="00B50796"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Планирование работы по проведению  школьного тура  и участие в муниципальном туре Всероссийской предметной олимпиады школьников по английскому языку  в 2020-2021 учебном году. Обновление базы данных</w:t>
            </w:r>
          </w:p>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 xml:space="preserve">Изучение методических рекомендаций по проведению школьного и  муниципального туров олимпиады. </w:t>
            </w:r>
            <w:r w:rsidRPr="00B50796">
              <w:rPr>
                <w:rFonts w:ascii="Times New Roman" w:hAnsi="Times New Roman" w:cs="Times New Roman"/>
                <w:b/>
                <w:color w:val="0D0D0D"/>
                <w:sz w:val="24"/>
                <w:szCs w:val="24"/>
                <w:lang w:val="ru-RU" w:eastAsia="ru-RU"/>
              </w:rPr>
              <w:t>Участие в  седьмой Всероссийской Интерне</w:t>
            </w:r>
            <w:proofErr w:type="gramStart"/>
            <w:r w:rsidRPr="00B50796">
              <w:rPr>
                <w:rFonts w:ascii="Times New Roman" w:hAnsi="Times New Roman" w:cs="Times New Roman"/>
                <w:b/>
                <w:color w:val="0D0D0D"/>
                <w:sz w:val="24"/>
                <w:szCs w:val="24"/>
                <w:lang w:val="ru-RU" w:eastAsia="ru-RU"/>
              </w:rPr>
              <w:t>т-</w:t>
            </w:r>
            <w:proofErr w:type="gramEnd"/>
            <w:r w:rsidRPr="00B50796">
              <w:rPr>
                <w:rFonts w:ascii="Times New Roman" w:hAnsi="Times New Roman" w:cs="Times New Roman"/>
                <w:b/>
                <w:color w:val="0D0D0D"/>
                <w:sz w:val="24"/>
                <w:szCs w:val="24"/>
                <w:lang w:val="ru-RU" w:eastAsia="ru-RU"/>
              </w:rPr>
              <w:t xml:space="preserve"> олимпиаде  по английскому языку с 19.09 2020 по 15.11 2021,  привлечение учителей и обучающихся к участию в интернет-олимпиаде</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val="ru-RU" w:eastAsia="ru-RU"/>
              </w:rPr>
              <w:t xml:space="preserve">Назначение </w:t>
            </w:r>
            <w:proofErr w:type="gramStart"/>
            <w:r w:rsidRPr="00B50796">
              <w:rPr>
                <w:rFonts w:ascii="Times New Roman" w:hAnsi="Times New Roman" w:cs="Times New Roman"/>
                <w:color w:val="0D0D0D"/>
                <w:sz w:val="24"/>
                <w:szCs w:val="24"/>
                <w:lang w:val="ru-RU" w:eastAsia="ru-RU"/>
              </w:rPr>
              <w:t>ответственных</w:t>
            </w:r>
            <w:proofErr w:type="gramEnd"/>
            <w:r w:rsidRPr="00B50796">
              <w:rPr>
                <w:rFonts w:ascii="Times New Roman" w:hAnsi="Times New Roman" w:cs="Times New Roman"/>
                <w:color w:val="0D0D0D"/>
                <w:sz w:val="24"/>
                <w:szCs w:val="24"/>
                <w:lang w:val="ru-RU" w:eastAsia="ru-RU"/>
              </w:rPr>
              <w:t xml:space="preserve">, отбор обучающихся. Отв. </w:t>
            </w:r>
            <w:r w:rsidRPr="00B50796">
              <w:rPr>
                <w:rFonts w:ascii="Times New Roman" w:hAnsi="Times New Roman" w:cs="Times New Roman"/>
                <w:color w:val="0D0D0D"/>
                <w:sz w:val="24"/>
                <w:szCs w:val="24"/>
                <w:lang w:eastAsia="ru-RU"/>
              </w:rPr>
              <w:t>Балева В. В.</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Использование демоверсий ОГЭ, ЕГЭ, ВПР  на сайте ФИПИ для подготовки обучающихся к итоговой аттестации</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Учителя  Балева В.В., Кравцова А. Е., Молчанова Р. В.</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Планирование открытых  уроков в рамках аттестации, декадника по английскому языку</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Составление графика</w:t>
            </w:r>
            <w:proofErr w:type="gramStart"/>
            <w:r w:rsidRPr="00B50796">
              <w:rPr>
                <w:rFonts w:ascii="Times New Roman" w:hAnsi="Times New Roman" w:cs="Times New Roman"/>
                <w:color w:val="0D0D0D"/>
                <w:sz w:val="24"/>
                <w:szCs w:val="24"/>
                <w:lang w:val="ru-RU" w:eastAsia="ru-RU"/>
              </w:rPr>
              <w:t xml:space="preserve"> О</w:t>
            </w:r>
            <w:proofErr w:type="gramEnd"/>
            <w:r w:rsidRPr="00B50796">
              <w:rPr>
                <w:rFonts w:ascii="Times New Roman" w:hAnsi="Times New Roman" w:cs="Times New Roman"/>
                <w:color w:val="0D0D0D"/>
                <w:sz w:val="24"/>
                <w:szCs w:val="24"/>
                <w:lang w:val="ru-RU" w:eastAsia="ru-RU"/>
              </w:rPr>
              <w:t>тв. Балева В. В.</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 xml:space="preserve">Особенности преподавания ИЯ в начальной школе с учетом новых стандартов. Результаты, эффективность  преподавания пропевдического курса в 1 классе </w:t>
            </w:r>
            <w:proofErr w:type="gramStart"/>
            <w:r w:rsidRPr="00B50796">
              <w:rPr>
                <w:rFonts w:ascii="Times New Roman" w:hAnsi="Times New Roman" w:cs="Times New Roman"/>
                <w:color w:val="0D0D0D"/>
                <w:sz w:val="24"/>
                <w:szCs w:val="24"/>
                <w:lang w:val="ru-RU" w:eastAsia="ru-RU"/>
              </w:rPr>
              <w:t xml:space="preserve">( </w:t>
            </w:r>
            <w:proofErr w:type="gramEnd"/>
            <w:r w:rsidRPr="00B50796">
              <w:rPr>
                <w:rFonts w:ascii="Times New Roman" w:hAnsi="Times New Roman" w:cs="Times New Roman"/>
                <w:color w:val="0D0D0D"/>
                <w:sz w:val="24"/>
                <w:szCs w:val="24"/>
                <w:lang w:val="ru-RU" w:eastAsia="ru-RU"/>
              </w:rPr>
              <w:t>внеурочная деятельность)</w:t>
            </w:r>
          </w:p>
          <w:p w:rsidR="00561F68" w:rsidRPr="00B50796" w:rsidRDefault="00561F68" w:rsidP="00A72A73">
            <w:pPr>
              <w:rPr>
                <w:rFonts w:ascii="Times New Roman" w:hAnsi="Times New Roman" w:cs="Times New Roman"/>
                <w:sz w:val="24"/>
                <w:szCs w:val="24"/>
                <w:lang w:val="ru-RU"/>
              </w:rPr>
            </w:pPr>
            <w:r w:rsidRPr="00B50796">
              <w:rPr>
                <w:rFonts w:ascii="Times New Roman" w:hAnsi="Times New Roman" w:cs="Times New Roman"/>
                <w:sz w:val="24"/>
                <w:szCs w:val="24"/>
                <w:lang w:val="ru-RU"/>
              </w:rPr>
              <w:t>1.Быкова Н.И.,  Поспелова М.Д. Программы общеобразовательных учреждений. Английский язык. 2-4 классы, М.: Просвещение</w:t>
            </w:r>
          </w:p>
          <w:p w:rsidR="00561F68" w:rsidRPr="00B50796" w:rsidRDefault="00561F68" w:rsidP="00A72A73">
            <w:pPr>
              <w:rPr>
                <w:rFonts w:ascii="Times New Roman" w:hAnsi="Times New Roman" w:cs="Times New Roman"/>
                <w:sz w:val="24"/>
                <w:szCs w:val="24"/>
              </w:rPr>
            </w:pPr>
            <w:r w:rsidRPr="00B50796">
              <w:rPr>
                <w:rFonts w:ascii="Times New Roman" w:hAnsi="Times New Roman" w:cs="Times New Roman"/>
                <w:sz w:val="24"/>
                <w:szCs w:val="24"/>
                <w:lang w:val="ru-RU"/>
              </w:rPr>
              <w:t>2.</w:t>
            </w:r>
            <w:r w:rsidRPr="00B50796">
              <w:rPr>
                <w:rFonts w:ascii="Times New Roman" w:hAnsi="Times New Roman" w:cs="Times New Roman"/>
                <w:sz w:val="24"/>
                <w:szCs w:val="24"/>
              </w:rPr>
              <w:t> </w:t>
            </w:r>
            <w:r w:rsidRPr="00B50796">
              <w:rPr>
                <w:rFonts w:ascii="Times New Roman" w:hAnsi="Times New Roman" w:cs="Times New Roman"/>
                <w:sz w:val="24"/>
                <w:szCs w:val="24"/>
                <w:lang w:val="ru-RU"/>
              </w:rPr>
              <w:t xml:space="preserve"> Быкова Н. И., Дули Д., Поспелова М. Д. Английский в фокусе (</w:t>
            </w:r>
            <w:r w:rsidRPr="00B50796">
              <w:rPr>
                <w:rFonts w:ascii="Times New Roman" w:hAnsi="Times New Roman" w:cs="Times New Roman"/>
                <w:sz w:val="24"/>
                <w:szCs w:val="24"/>
              </w:rPr>
              <w:t>Spotlight</w:t>
            </w:r>
            <w:r w:rsidRPr="00B50796">
              <w:rPr>
                <w:rFonts w:ascii="Times New Roman" w:hAnsi="Times New Roman" w:cs="Times New Roman"/>
                <w:sz w:val="24"/>
                <w:szCs w:val="24"/>
                <w:lang w:val="ru-RU"/>
              </w:rPr>
              <w:t>)  2 класс</w:t>
            </w:r>
            <w:proofErr w:type="gramStart"/>
            <w:r w:rsidRPr="00B50796">
              <w:rPr>
                <w:rFonts w:ascii="Times New Roman" w:hAnsi="Times New Roman" w:cs="Times New Roman"/>
                <w:sz w:val="24"/>
                <w:szCs w:val="24"/>
                <w:lang w:val="ru-RU"/>
              </w:rPr>
              <w:t xml:space="preserve">., </w:t>
            </w:r>
            <w:proofErr w:type="gramEnd"/>
            <w:r w:rsidRPr="00B50796">
              <w:rPr>
                <w:rFonts w:ascii="Times New Roman" w:hAnsi="Times New Roman" w:cs="Times New Roman"/>
                <w:sz w:val="24"/>
                <w:szCs w:val="24"/>
                <w:lang w:val="ru-RU"/>
              </w:rPr>
              <w:t xml:space="preserve">3 класс, 4 класс Учебник для общеобразовательных учреждений.  </w:t>
            </w:r>
            <w:r w:rsidRPr="00B50796">
              <w:rPr>
                <w:rFonts w:ascii="Times New Roman" w:hAnsi="Times New Roman" w:cs="Times New Roman"/>
                <w:sz w:val="24"/>
                <w:szCs w:val="24"/>
              </w:rPr>
              <w:t>М.: Просвещение</w:t>
            </w:r>
          </w:p>
          <w:p w:rsidR="00561F68" w:rsidRPr="00A72A73" w:rsidRDefault="00561F68" w:rsidP="00A72A73">
            <w:pPr>
              <w:rPr>
                <w:rFonts w:ascii="Times New Roman" w:hAnsi="Times New Roman" w:cs="Times New Roman"/>
                <w:sz w:val="24"/>
                <w:szCs w:val="24"/>
                <w:lang w:val="ru-RU"/>
              </w:rPr>
            </w:pPr>
            <w:proofErr w:type="gramStart"/>
            <w:r w:rsidRPr="00B50796">
              <w:rPr>
                <w:rFonts w:ascii="Times New Roman" w:hAnsi="Times New Roman" w:cs="Times New Roman"/>
                <w:sz w:val="24"/>
                <w:szCs w:val="24"/>
              </w:rPr>
              <w:t>Коррекциярабочихпрограмм .</w:t>
            </w:r>
            <w:proofErr w:type="gramEnd"/>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 xml:space="preserve"> Отв. Балева В. В., Борзилович Т. С.</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Методические рекомендации по  внедрению ФГОС СОО</w:t>
            </w:r>
            <w:proofErr w:type="gramStart"/>
            <w:r w:rsidRPr="00B50796">
              <w:rPr>
                <w:rFonts w:ascii="Times New Roman" w:hAnsi="Times New Roman" w:cs="Times New Roman"/>
                <w:color w:val="0D0D0D"/>
                <w:sz w:val="24"/>
                <w:szCs w:val="24"/>
                <w:lang w:val="ru-RU" w:eastAsia="ru-RU"/>
              </w:rPr>
              <w:t>,п</w:t>
            </w:r>
            <w:proofErr w:type="gramEnd"/>
            <w:r w:rsidRPr="00B50796">
              <w:rPr>
                <w:rFonts w:ascii="Times New Roman" w:hAnsi="Times New Roman" w:cs="Times New Roman"/>
                <w:color w:val="0D0D0D"/>
                <w:sz w:val="24"/>
                <w:szCs w:val="24"/>
                <w:lang w:val="ru-RU" w:eastAsia="ru-RU"/>
              </w:rPr>
              <w:t>одготовке к ЕГЭ, задания прошлых лет на сайте ФИПИ</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 xml:space="preserve">Знакомство с документами, нормами, методикой Балева В. В., </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lastRenderedPageBreak/>
              <w:t>Методические рекомендации по подготовке к ОГЭ, задания прошлых лет на сайте ФИПИ</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tc>
        <w:tc>
          <w:tcPr>
            <w:tcW w:w="4019" w:type="dxa"/>
            <w:shd w:val="clear" w:color="auto" w:fill="FFFFFF"/>
            <w:vAlign w:val="center"/>
          </w:tcPr>
          <w:p w:rsidR="00561F68" w:rsidRPr="00A72A73"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Знакомство с документами, нормами, методикой Балева В. В., Молчанова Р. В.,</w:t>
            </w:r>
            <w:r w:rsidR="00A72A73">
              <w:rPr>
                <w:rFonts w:ascii="Times New Roman" w:hAnsi="Times New Roman" w:cs="Times New Roman"/>
                <w:color w:val="0D0D0D"/>
                <w:sz w:val="24"/>
                <w:szCs w:val="24"/>
                <w:lang w:val="ru-RU" w:eastAsia="ru-RU"/>
              </w:rPr>
              <w:t xml:space="preserve"> </w:t>
            </w:r>
            <w:r w:rsidRPr="00A72A73">
              <w:rPr>
                <w:rFonts w:ascii="Times New Roman" w:hAnsi="Times New Roman" w:cs="Times New Roman"/>
                <w:color w:val="0D0D0D"/>
                <w:sz w:val="24"/>
                <w:szCs w:val="24"/>
                <w:lang w:val="ru-RU" w:eastAsia="ru-RU"/>
              </w:rPr>
              <w:t>9 классы</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Проведениешкольноготураолимпиады</w:t>
            </w:r>
          </w:p>
        </w:tc>
        <w:tc>
          <w:tcPr>
            <w:tcW w:w="1501" w:type="dxa"/>
            <w:vMerge w:val="restart"/>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октябрь</w:t>
            </w:r>
          </w:p>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ноябрь</w:t>
            </w:r>
          </w:p>
          <w:p w:rsidR="00561F68" w:rsidRPr="00B50796" w:rsidRDefault="00561F68" w:rsidP="00A72A73">
            <w:pPr>
              <w:spacing w:after="0"/>
              <w:rPr>
                <w:rFonts w:ascii="Times New Roman" w:hAnsi="Times New Roman" w:cs="Times New Roman"/>
                <w:color w:val="0D0D0D"/>
                <w:sz w:val="24"/>
                <w:szCs w:val="24"/>
                <w:lang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Проведение школьного тура</w:t>
            </w:r>
            <w:proofErr w:type="gramStart"/>
            <w:r w:rsidRPr="00B50796">
              <w:rPr>
                <w:rFonts w:ascii="Times New Roman" w:hAnsi="Times New Roman" w:cs="Times New Roman"/>
                <w:color w:val="0D0D0D"/>
                <w:sz w:val="24"/>
                <w:szCs w:val="24"/>
                <w:lang w:val="ru-RU" w:eastAsia="ru-RU"/>
              </w:rPr>
              <w:t xml:space="preserve"> О</w:t>
            </w:r>
            <w:proofErr w:type="gramEnd"/>
            <w:r w:rsidRPr="00B50796">
              <w:rPr>
                <w:rFonts w:ascii="Times New Roman" w:hAnsi="Times New Roman" w:cs="Times New Roman"/>
                <w:color w:val="0D0D0D"/>
                <w:sz w:val="24"/>
                <w:szCs w:val="24"/>
                <w:lang w:val="ru-RU" w:eastAsia="ru-RU"/>
              </w:rPr>
              <w:t>тв.  Молчанова Р. В., Мацкевич Д. А.,Балева В. В., Борзилович Т. С.</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 xml:space="preserve">Анализ адаптации учащихся 5 классов Новые технологии в обучении английскому языку </w:t>
            </w:r>
            <w:proofErr w:type="gramStart"/>
            <w:r w:rsidRPr="00B50796">
              <w:rPr>
                <w:rFonts w:ascii="Times New Roman" w:hAnsi="Times New Roman" w:cs="Times New Roman"/>
                <w:color w:val="0D0D0D"/>
                <w:sz w:val="24"/>
                <w:szCs w:val="24"/>
                <w:lang w:val="ru-RU" w:eastAsia="ru-RU"/>
              </w:rPr>
              <w:t>в</w:t>
            </w:r>
            <w:proofErr w:type="gramEnd"/>
          </w:p>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начальнойшколе</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 xml:space="preserve"> Изучение и презентация технологий Стрелец Д. Г., Борзилович Т. С., Мацкевич Д. А.</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 xml:space="preserve">Анализ итогов успеваемости за </w:t>
            </w:r>
            <w:r w:rsidRPr="00B50796">
              <w:rPr>
                <w:rFonts w:ascii="Times New Roman" w:hAnsi="Times New Roman" w:cs="Times New Roman"/>
                <w:color w:val="0D0D0D"/>
                <w:sz w:val="24"/>
                <w:szCs w:val="24"/>
                <w:lang w:eastAsia="ru-RU"/>
              </w:rPr>
              <w:t>I</w:t>
            </w:r>
            <w:r w:rsidRPr="00B50796">
              <w:rPr>
                <w:rFonts w:ascii="Times New Roman" w:hAnsi="Times New Roman" w:cs="Times New Roman"/>
                <w:color w:val="0D0D0D"/>
                <w:sz w:val="24"/>
                <w:szCs w:val="24"/>
                <w:lang w:val="ru-RU" w:eastAsia="ru-RU"/>
              </w:rPr>
              <w:t xml:space="preserve"> четверть</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Обсуждение на МО Балева В. В.</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eastAsia="ru-RU"/>
              </w:rPr>
              <w:t> </w:t>
            </w:r>
            <w:r w:rsidRPr="00B50796">
              <w:rPr>
                <w:rFonts w:ascii="Times New Roman" w:hAnsi="Times New Roman" w:cs="Times New Roman"/>
                <w:color w:val="0D0D0D"/>
                <w:sz w:val="24"/>
                <w:szCs w:val="24"/>
                <w:lang w:val="ru-RU" w:eastAsia="ru-RU"/>
              </w:rPr>
              <w:t xml:space="preserve">Итоги школьной олимпиады </w:t>
            </w:r>
            <w:proofErr w:type="gramStart"/>
            <w:r w:rsidRPr="00B50796">
              <w:rPr>
                <w:rFonts w:ascii="Times New Roman" w:hAnsi="Times New Roman" w:cs="Times New Roman"/>
                <w:color w:val="0D0D0D"/>
                <w:sz w:val="24"/>
                <w:szCs w:val="24"/>
                <w:lang w:val="ru-RU" w:eastAsia="ru-RU"/>
              </w:rPr>
              <w:t>по</w:t>
            </w:r>
            <w:proofErr w:type="gramEnd"/>
            <w:r w:rsidRPr="00B50796">
              <w:rPr>
                <w:rFonts w:ascii="Times New Roman" w:hAnsi="Times New Roman" w:cs="Times New Roman"/>
                <w:color w:val="0D0D0D"/>
                <w:sz w:val="24"/>
                <w:szCs w:val="24"/>
                <w:lang w:val="ru-RU" w:eastAsia="ru-RU"/>
              </w:rPr>
              <w:t xml:space="preserve"> ИЯ </w:t>
            </w:r>
            <w:r w:rsidRPr="00B50796">
              <w:rPr>
                <w:rFonts w:ascii="Times New Roman" w:hAnsi="Times New Roman" w:cs="Times New Roman"/>
                <w:color w:val="0D0D0D"/>
                <w:sz w:val="24"/>
                <w:szCs w:val="24"/>
                <w:lang w:eastAsia="ru-RU"/>
              </w:rPr>
              <w:t> </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Обсуждение на М. О.</w:t>
            </w:r>
            <w:r w:rsidR="00A72A73">
              <w:rPr>
                <w:rFonts w:ascii="Times New Roman" w:hAnsi="Times New Roman" w:cs="Times New Roman"/>
                <w:color w:val="0D0D0D"/>
                <w:sz w:val="24"/>
                <w:szCs w:val="24"/>
                <w:lang w:val="ru-RU" w:eastAsia="ru-RU"/>
              </w:rPr>
              <w:t xml:space="preserve">                                         </w:t>
            </w:r>
            <w:r w:rsidRPr="00B50796">
              <w:rPr>
                <w:rFonts w:ascii="Times New Roman" w:hAnsi="Times New Roman" w:cs="Times New Roman"/>
                <w:color w:val="0D0D0D"/>
                <w:sz w:val="24"/>
                <w:szCs w:val="24"/>
                <w:lang w:val="ru-RU" w:eastAsia="ru-RU"/>
              </w:rPr>
              <w:t xml:space="preserve"> Молчанова Р. В.</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b/>
                <w:color w:val="0D0D0D"/>
                <w:sz w:val="24"/>
                <w:szCs w:val="24"/>
                <w:lang w:val="ru-RU" w:eastAsia="ru-RU"/>
              </w:rPr>
            </w:pPr>
            <w:r w:rsidRPr="00B50796">
              <w:rPr>
                <w:rFonts w:ascii="Times New Roman" w:hAnsi="Times New Roman" w:cs="Times New Roman"/>
                <w:b/>
                <w:color w:val="0D0D0D"/>
                <w:sz w:val="24"/>
                <w:szCs w:val="24"/>
                <w:lang w:val="ru-RU" w:eastAsia="ru-RU"/>
              </w:rPr>
              <w:t>Современные технологии воспитания и обучения в практике педагогов в рамках преподавания иностранных языков</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Выступление на  МО Молчанова Р. В., Мацкевич Д. А.</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 xml:space="preserve">Анализ итогов успеваемости за </w:t>
            </w:r>
            <w:r w:rsidRPr="00B50796">
              <w:rPr>
                <w:rFonts w:ascii="Times New Roman" w:hAnsi="Times New Roman" w:cs="Times New Roman"/>
                <w:color w:val="0D0D0D"/>
                <w:sz w:val="24"/>
                <w:szCs w:val="24"/>
                <w:lang w:eastAsia="ru-RU"/>
              </w:rPr>
              <w:t>II</w:t>
            </w:r>
            <w:r w:rsidRPr="00B50796">
              <w:rPr>
                <w:rFonts w:ascii="Times New Roman" w:hAnsi="Times New Roman" w:cs="Times New Roman"/>
                <w:color w:val="0D0D0D"/>
                <w:sz w:val="24"/>
                <w:szCs w:val="24"/>
                <w:lang w:val="ru-RU" w:eastAsia="ru-RU"/>
              </w:rPr>
              <w:t xml:space="preserve"> четверть</w:t>
            </w:r>
          </w:p>
        </w:tc>
        <w:tc>
          <w:tcPr>
            <w:tcW w:w="1501" w:type="dxa"/>
            <w:vMerge w:val="restart"/>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12.12.2021</w:t>
            </w:r>
          </w:p>
          <w:p w:rsidR="00561F68" w:rsidRPr="00A72A73"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eastAsia="ru-RU"/>
              </w:rPr>
              <w:t>декабрь</w:t>
            </w:r>
          </w:p>
          <w:p w:rsidR="00561F68" w:rsidRPr="00B50796" w:rsidRDefault="00561F68" w:rsidP="00A72A73">
            <w:pPr>
              <w:spacing w:after="0"/>
              <w:ind w:left="142"/>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январь</w:t>
            </w:r>
          </w:p>
          <w:p w:rsidR="00561F68" w:rsidRPr="00A72A73"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b/>
                <w:bCs/>
                <w:i/>
                <w:iCs/>
                <w:color w:val="0D0D0D"/>
                <w:sz w:val="24"/>
                <w:szCs w:val="24"/>
                <w:lang w:eastAsia="ru-RU"/>
              </w:rPr>
              <w:t>  </w:t>
            </w:r>
            <w:r w:rsidRPr="00B50796">
              <w:rPr>
                <w:rFonts w:ascii="Times New Roman" w:hAnsi="Times New Roman" w:cs="Times New Roman"/>
                <w:color w:val="0D0D0D"/>
                <w:sz w:val="24"/>
                <w:szCs w:val="24"/>
                <w:lang w:eastAsia="ru-RU"/>
              </w:rPr>
              <w:t>март</w:t>
            </w: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заседание МО Балева В. В.</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Подготовка и участие в конкурсе « Британский бульдог» для обучающихся и у</w:t>
            </w:r>
            <w:r w:rsidRPr="00B50796">
              <w:rPr>
                <w:rFonts w:ascii="Times New Roman" w:hAnsi="Times New Roman" w:cs="Times New Roman"/>
                <w:b/>
                <w:color w:val="0D0D0D"/>
                <w:sz w:val="24"/>
                <w:szCs w:val="24"/>
                <w:lang w:val="ru-RU" w:eastAsia="ru-RU"/>
              </w:rPr>
              <w:t>чителей</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 xml:space="preserve"> Отв. Балева В. В., Борзилович Т. С., Молчанова Р. В.</w:t>
            </w:r>
          </w:p>
        </w:tc>
      </w:tr>
      <w:tr w:rsidR="00561F68" w:rsidRPr="00B50796"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eastAsia="ru-RU"/>
              </w:rPr>
              <w:t> </w:t>
            </w:r>
            <w:r w:rsidRPr="00B50796">
              <w:rPr>
                <w:rFonts w:ascii="Times New Roman" w:hAnsi="Times New Roman" w:cs="Times New Roman"/>
                <w:b/>
                <w:bCs/>
                <w:iCs/>
                <w:color w:val="0D0D0D"/>
                <w:sz w:val="24"/>
                <w:szCs w:val="24"/>
                <w:lang w:eastAsia="ru-RU"/>
              </w:rPr>
              <w:t> </w:t>
            </w:r>
            <w:r w:rsidRPr="00B50796">
              <w:rPr>
                <w:rFonts w:ascii="Times New Roman" w:hAnsi="Times New Roman" w:cs="Times New Roman"/>
                <w:b/>
                <w:bCs/>
                <w:iCs/>
                <w:color w:val="0D0D0D"/>
                <w:sz w:val="24"/>
                <w:szCs w:val="24"/>
                <w:lang w:val="ru-RU" w:eastAsia="ru-RU"/>
              </w:rPr>
              <w:t>Приемы оптимизации учебной деятельности в условиях введения ФГОС СОО</w:t>
            </w:r>
            <w:r w:rsidRPr="00B50796">
              <w:rPr>
                <w:rFonts w:ascii="Times New Roman" w:hAnsi="Times New Roman" w:cs="Times New Roman"/>
                <w:color w:val="0D0D0D"/>
                <w:sz w:val="24"/>
                <w:szCs w:val="24"/>
                <w:lang w:val="ru-RU" w:eastAsia="ru-RU"/>
              </w:rPr>
              <w:t>»</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Балева В. В.</w:t>
            </w:r>
          </w:p>
        </w:tc>
      </w:tr>
      <w:tr w:rsidR="00561F68" w:rsidRPr="00252BB7" w:rsidTr="00721418">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b/>
                <w:color w:val="0D0D0D"/>
                <w:sz w:val="24"/>
                <w:szCs w:val="24"/>
                <w:lang w:val="ru-RU" w:eastAsia="ru-RU"/>
              </w:rPr>
              <w:t>Особенности психолого-педагогической поддержки воспитанников и обучающихся в учреждении, реализующем инклюзивную практику.</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Молчанова Р. В., Балева В. В., Борзилович Т. С.</w:t>
            </w:r>
          </w:p>
        </w:tc>
      </w:tr>
      <w:tr w:rsidR="00561F68" w:rsidRPr="00252BB7" w:rsidTr="00721418">
        <w:trPr>
          <w:trHeight w:val="779"/>
        </w:trPr>
        <w:tc>
          <w:tcPr>
            <w:tcW w:w="552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Анализ хода подготовки обучающихся к ОГЭ, ЕГЭ, пробные ЕГЭ и ОГЭ</w:t>
            </w:r>
          </w:p>
        </w:tc>
        <w:tc>
          <w:tcPr>
            <w:tcW w:w="1501" w:type="dxa"/>
            <w:vMerge/>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Обсуждение на МО,  Балева В. В.</w:t>
            </w:r>
          </w:p>
        </w:tc>
      </w:tr>
      <w:tr w:rsidR="00561F68" w:rsidRPr="00252BB7" w:rsidTr="00721418">
        <w:trPr>
          <w:trHeight w:val="989"/>
        </w:trPr>
        <w:tc>
          <w:tcPr>
            <w:tcW w:w="5529" w:type="dxa"/>
            <w:shd w:val="clear" w:color="auto" w:fill="FFFFFF"/>
            <w:vAlign w:val="center"/>
          </w:tcPr>
          <w:p w:rsidR="00561F68" w:rsidRPr="00B50796" w:rsidRDefault="00561F68" w:rsidP="00A72A73">
            <w:pPr>
              <w:spacing w:after="0"/>
              <w:rPr>
                <w:rFonts w:ascii="Times New Roman" w:hAnsi="Times New Roman" w:cs="Times New Roman"/>
                <w:color w:val="000000"/>
                <w:sz w:val="24"/>
                <w:szCs w:val="24"/>
                <w:shd w:val="clear" w:color="auto" w:fill="FFFFFF"/>
                <w:lang w:val="ru-RU"/>
              </w:rPr>
            </w:pPr>
            <w:r w:rsidRPr="00B50796">
              <w:rPr>
                <w:rFonts w:ascii="Times New Roman" w:hAnsi="Times New Roman" w:cs="Times New Roman"/>
                <w:color w:val="000000"/>
                <w:sz w:val="24"/>
                <w:szCs w:val="24"/>
                <w:shd w:val="clear" w:color="auto" w:fill="FFFFFF"/>
                <w:lang w:val="ru-RU"/>
              </w:rPr>
              <w:t>Управление познавательной деятельностью воспитанников и обучающихся во время НОД и на уроке</w:t>
            </w:r>
          </w:p>
        </w:tc>
        <w:tc>
          <w:tcPr>
            <w:tcW w:w="1501"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апрель</w:t>
            </w: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val="ru-RU" w:eastAsia="ru-RU"/>
              </w:rPr>
            </w:pPr>
            <w:r w:rsidRPr="00B50796">
              <w:rPr>
                <w:rFonts w:ascii="Times New Roman" w:hAnsi="Times New Roman" w:cs="Times New Roman"/>
                <w:color w:val="0D0D0D"/>
                <w:sz w:val="24"/>
                <w:szCs w:val="24"/>
                <w:lang w:val="ru-RU" w:eastAsia="ru-RU"/>
              </w:rPr>
              <w:t>Взаимопосещение уроков Выступление на  МО Мацкевич Д. А.</w:t>
            </w:r>
          </w:p>
        </w:tc>
      </w:tr>
      <w:tr w:rsidR="00561F68" w:rsidRPr="00B50796" w:rsidTr="00721418">
        <w:trPr>
          <w:trHeight w:val="993"/>
        </w:trPr>
        <w:tc>
          <w:tcPr>
            <w:tcW w:w="5529" w:type="dxa"/>
            <w:shd w:val="clear" w:color="auto" w:fill="FFFFFF"/>
            <w:vAlign w:val="center"/>
          </w:tcPr>
          <w:p w:rsidR="00561F68" w:rsidRPr="00B50796" w:rsidRDefault="00561F68" w:rsidP="00A72A73">
            <w:pPr>
              <w:pStyle w:val="standard"/>
              <w:shd w:val="clear" w:color="auto" w:fill="FFFFFF"/>
              <w:spacing w:before="30" w:beforeAutospacing="0" w:after="30" w:afterAutospacing="0"/>
              <w:rPr>
                <w:color w:val="000000"/>
              </w:rPr>
            </w:pPr>
            <w:r w:rsidRPr="00B50796">
              <w:rPr>
                <w:color w:val="000000"/>
              </w:rPr>
              <w:t>Итоговое заседание:</w:t>
            </w:r>
          </w:p>
          <w:p w:rsidR="00561F68" w:rsidRPr="00A72A73" w:rsidRDefault="00561F68" w:rsidP="00A72A73">
            <w:pPr>
              <w:pStyle w:val="standard"/>
              <w:shd w:val="clear" w:color="auto" w:fill="FFFFFF"/>
              <w:spacing w:before="30" w:beforeAutospacing="0" w:after="30" w:afterAutospacing="0"/>
              <w:rPr>
                <w:color w:val="000000"/>
              </w:rPr>
            </w:pPr>
            <w:r w:rsidRPr="00B50796">
              <w:rPr>
                <w:color w:val="000000"/>
              </w:rPr>
              <w:t>подведение итогов учебного года по иностранным языкам</w:t>
            </w:r>
          </w:p>
        </w:tc>
        <w:tc>
          <w:tcPr>
            <w:tcW w:w="1501"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май</w:t>
            </w: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обсуждение, анализ, результат</w:t>
            </w:r>
          </w:p>
        </w:tc>
      </w:tr>
      <w:tr w:rsidR="00561F68" w:rsidRPr="00B50796" w:rsidTr="00721418">
        <w:trPr>
          <w:trHeight w:val="819"/>
        </w:trPr>
        <w:tc>
          <w:tcPr>
            <w:tcW w:w="5529" w:type="dxa"/>
            <w:shd w:val="clear" w:color="auto" w:fill="FFFFFF"/>
            <w:vAlign w:val="center"/>
          </w:tcPr>
          <w:p w:rsidR="00561F68" w:rsidRPr="00B50796" w:rsidRDefault="00561F68" w:rsidP="00A72A73">
            <w:pPr>
              <w:pStyle w:val="standard"/>
              <w:shd w:val="clear" w:color="auto" w:fill="FFFFFF"/>
              <w:spacing w:before="30" w:beforeAutospacing="0" w:after="30" w:afterAutospacing="0"/>
              <w:rPr>
                <w:color w:val="000000"/>
              </w:rPr>
            </w:pPr>
            <w:r w:rsidRPr="00B50796">
              <w:rPr>
                <w:color w:val="000000"/>
                <w:shd w:val="clear" w:color="auto" w:fill="FFFFFF"/>
              </w:rPr>
              <w:t>Ознакомление с программно-методическим обеспечением на 2021-2022 учебный год</w:t>
            </w:r>
          </w:p>
        </w:tc>
        <w:tc>
          <w:tcPr>
            <w:tcW w:w="1501"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май</w:t>
            </w:r>
          </w:p>
        </w:tc>
        <w:tc>
          <w:tcPr>
            <w:tcW w:w="4019" w:type="dxa"/>
            <w:shd w:val="clear" w:color="auto" w:fill="FFFFFF"/>
            <w:vAlign w:val="center"/>
          </w:tcPr>
          <w:p w:rsidR="00561F68" w:rsidRPr="00B50796" w:rsidRDefault="00561F68" w:rsidP="00A72A73">
            <w:pPr>
              <w:spacing w:after="0"/>
              <w:rPr>
                <w:rFonts w:ascii="Times New Roman" w:hAnsi="Times New Roman" w:cs="Times New Roman"/>
                <w:color w:val="0D0D0D"/>
                <w:sz w:val="24"/>
                <w:szCs w:val="24"/>
                <w:lang w:eastAsia="ru-RU"/>
              </w:rPr>
            </w:pPr>
            <w:r w:rsidRPr="00B50796">
              <w:rPr>
                <w:rFonts w:ascii="Times New Roman" w:hAnsi="Times New Roman" w:cs="Times New Roman"/>
                <w:color w:val="0D0D0D"/>
                <w:sz w:val="24"/>
                <w:szCs w:val="24"/>
                <w:lang w:eastAsia="ru-RU"/>
              </w:rPr>
              <w:t>Обсуждениена МО</w:t>
            </w:r>
          </w:p>
        </w:tc>
      </w:tr>
    </w:tbl>
    <w:p w:rsidR="00E3006E" w:rsidRPr="00B50796" w:rsidRDefault="00E3006E" w:rsidP="00A72A73">
      <w:pPr>
        <w:jc w:val="center"/>
        <w:rPr>
          <w:rFonts w:ascii="Times New Roman" w:eastAsia="Times New Roman" w:hAnsi="Times New Roman" w:cs="Times New Roman"/>
          <w:color w:val="000000"/>
          <w:sz w:val="24"/>
          <w:szCs w:val="24"/>
          <w:lang w:val="ru-RU"/>
        </w:rPr>
      </w:pPr>
      <w:r w:rsidRPr="00B50796">
        <w:rPr>
          <w:rFonts w:ascii="Times New Roman" w:hAnsi="Times New Roman" w:cs="Times New Roman"/>
          <w:b/>
          <w:sz w:val="24"/>
          <w:szCs w:val="24"/>
          <w:lang w:val="ru-RU"/>
        </w:rPr>
        <w:t>План-сетка работы МО  учителей химии, биологии</w:t>
      </w:r>
      <w:proofErr w:type="gramStart"/>
      <w:r w:rsidRPr="00B50796">
        <w:rPr>
          <w:rFonts w:ascii="Times New Roman" w:hAnsi="Times New Roman" w:cs="Times New Roman"/>
          <w:b/>
          <w:sz w:val="24"/>
          <w:szCs w:val="24"/>
          <w:lang w:val="ru-RU"/>
        </w:rPr>
        <w:t xml:space="preserve"> ,</w:t>
      </w:r>
      <w:proofErr w:type="gramEnd"/>
      <w:r w:rsidRPr="00B50796">
        <w:rPr>
          <w:rFonts w:ascii="Times New Roman" w:hAnsi="Times New Roman" w:cs="Times New Roman"/>
          <w:b/>
          <w:sz w:val="24"/>
          <w:szCs w:val="24"/>
          <w:lang w:val="ru-RU"/>
        </w:rPr>
        <w:t xml:space="preserve"> географии </w:t>
      </w:r>
      <w:r w:rsidR="00A72A73">
        <w:rPr>
          <w:rFonts w:ascii="Times New Roman" w:hAnsi="Times New Roman" w:cs="Times New Roman"/>
          <w:b/>
          <w:sz w:val="24"/>
          <w:szCs w:val="24"/>
          <w:lang w:val="ru-RU"/>
        </w:rPr>
        <w:t xml:space="preserve">                                                                               </w:t>
      </w:r>
      <w:r w:rsidRPr="00B50796">
        <w:rPr>
          <w:rFonts w:ascii="Times New Roman" w:hAnsi="Times New Roman" w:cs="Times New Roman"/>
          <w:b/>
          <w:sz w:val="24"/>
          <w:szCs w:val="24"/>
          <w:lang w:val="ru-RU"/>
        </w:rPr>
        <w:t>на 2018-2019 учебный  год (руководитель-Бондарева Т.И.)</w:t>
      </w:r>
    </w:p>
    <w:tbl>
      <w:tblPr>
        <w:tblW w:w="10317" w:type="dxa"/>
        <w:shd w:val="clear" w:color="auto" w:fill="FFFFFF"/>
        <w:tblCellMar>
          <w:top w:w="105" w:type="dxa"/>
          <w:left w:w="105" w:type="dxa"/>
          <w:bottom w:w="105" w:type="dxa"/>
          <w:right w:w="105" w:type="dxa"/>
        </w:tblCellMar>
        <w:tblLook w:val="04A0"/>
      </w:tblPr>
      <w:tblGrid>
        <w:gridCol w:w="1296"/>
        <w:gridCol w:w="7041"/>
        <w:gridCol w:w="1980"/>
      </w:tblGrid>
      <w:tr w:rsidR="00E3006E" w:rsidRPr="00B50796" w:rsidTr="00A72A73">
        <w:trPr>
          <w:trHeight w:val="585"/>
        </w:trPr>
        <w:tc>
          <w:tcPr>
            <w:tcW w:w="12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B50796">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b/>
                <w:bCs/>
                <w:color w:val="000000"/>
                <w:sz w:val="24"/>
                <w:szCs w:val="24"/>
              </w:rPr>
              <w:t>Месяц</w:t>
            </w:r>
          </w:p>
        </w:tc>
        <w:tc>
          <w:tcPr>
            <w:tcW w:w="70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B50796">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b/>
                <w:bCs/>
                <w:color w:val="000000"/>
                <w:sz w:val="24"/>
                <w:szCs w:val="24"/>
              </w:rPr>
              <w:t>Обсуждаемыевопросы и мероприятия</w:t>
            </w:r>
          </w:p>
        </w:tc>
        <w:tc>
          <w:tcPr>
            <w:tcW w:w="198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B50796">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 </w:t>
            </w:r>
            <w:r w:rsidRPr="00B50796">
              <w:rPr>
                <w:rFonts w:ascii="Times New Roman" w:eastAsia="Times New Roman" w:hAnsi="Times New Roman" w:cs="Times New Roman"/>
                <w:b/>
                <w:bCs/>
                <w:color w:val="000000"/>
                <w:sz w:val="24"/>
                <w:szCs w:val="24"/>
              </w:rPr>
              <w:t>Ответственные</w:t>
            </w:r>
          </w:p>
        </w:tc>
      </w:tr>
      <w:tr w:rsidR="00E3006E" w:rsidRPr="00B50796" w:rsidTr="00A72A73">
        <w:trPr>
          <w:trHeight w:val="885"/>
        </w:trPr>
        <w:tc>
          <w:tcPr>
            <w:tcW w:w="12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B50796">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b/>
                <w:bCs/>
                <w:color w:val="000000"/>
                <w:sz w:val="24"/>
                <w:szCs w:val="24"/>
              </w:rPr>
              <w:t>Сентябрь</w:t>
            </w:r>
          </w:p>
        </w:tc>
        <w:tc>
          <w:tcPr>
            <w:tcW w:w="70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1.Анализ работы МО за 2019-2020 учебный год.</w:t>
            </w:r>
          </w:p>
          <w:p w:rsidR="00E3006E" w:rsidRPr="00B50796" w:rsidRDefault="00E3006E" w:rsidP="00721418">
            <w:pPr>
              <w:tabs>
                <w:tab w:val="center" w:pos="4677"/>
                <w:tab w:val="right" w:pos="9355"/>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2.Организация работы ШМО на 2020-2021 учебный год в свете требований ФГОС ООО. Разработка, согласование и утверждение плана работы ШМО на 2020-2021 учебный год.</w:t>
            </w:r>
          </w:p>
          <w:p w:rsidR="00E3006E" w:rsidRPr="00B50796" w:rsidRDefault="00E3006E" w:rsidP="00721418">
            <w:pPr>
              <w:tabs>
                <w:tab w:val="center" w:pos="4677"/>
                <w:tab w:val="right" w:pos="9355"/>
              </w:tabs>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3.Подведение итогов ЕГЭ в 11 классах по биологии и химии.</w:t>
            </w:r>
          </w:p>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 xml:space="preserve">4. </w:t>
            </w:r>
            <w:r w:rsidRPr="00B50796">
              <w:rPr>
                <w:rFonts w:ascii="Times New Roman" w:eastAsia="Calibri" w:hAnsi="Times New Roman" w:cs="Times New Roman"/>
                <w:sz w:val="24"/>
                <w:szCs w:val="24"/>
                <w:lang w:val="ru-RU"/>
              </w:rPr>
              <w:t xml:space="preserve">Рассмотрение рабочих программ по предметам  и </w:t>
            </w:r>
            <w:r w:rsidRPr="00B50796">
              <w:rPr>
                <w:rFonts w:ascii="Times New Roman" w:eastAsia="Calibri" w:hAnsi="Times New Roman" w:cs="Times New Roman"/>
                <w:sz w:val="24"/>
                <w:szCs w:val="24"/>
                <w:lang w:val="ru-RU"/>
              </w:rPr>
              <w:lastRenderedPageBreak/>
              <w:t>факультативам.</w:t>
            </w:r>
          </w:p>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5. Изучение нормативных документов по предметам.</w:t>
            </w:r>
          </w:p>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6. Проведение ВПР по предметам ШМО.</w:t>
            </w:r>
          </w:p>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5. Подготовка учащихся к предметным школьным олимпиадам.</w:t>
            </w:r>
          </w:p>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6. Отчет по учебно-опытническому участку.</w:t>
            </w:r>
          </w:p>
          <w:p w:rsidR="00E3006E" w:rsidRPr="00B50796" w:rsidRDefault="00E3006E" w:rsidP="00721418">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7</w:t>
            </w:r>
            <w:r w:rsidRPr="00B50796">
              <w:rPr>
                <w:rFonts w:ascii="Times New Roman" w:hAnsi="Times New Roman" w:cs="Times New Roman"/>
                <w:sz w:val="24"/>
                <w:szCs w:val="24"/>
              </w:rPr>
              <w:t>.Утверждение темсамообразованияпедагогов.</w:t>
            </w:r>
          </w:p>
        </w:tc>
        <w:tc>
          <w:tcPr>
            <w:tcW w:w="198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lastRenderedPageBreak/>
              <w:t>Руководитель МО</w:t>
            </w:r>
          </w:p>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Члены МО</w:t>
            </w:r>
          </w:p>
        </w:tc>
      </w:tr>
      <w:tr w:rsidR="00E3006E" w:rsidRPr="00B50796" w:rsidTr="00A72A73">
        <w:trPr>
          <w:trHeight w:val="780"/>
        </w:trPr>
        <w:tc>
          <w:tcPr>
            <w:tcW w:w="12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B50796">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b/>
                <w:bCs/>
                <w:color w:val="000000"/>
                <w:sz w:val="24"/>
                <w:szCs w:val="24"/>
              </w:rPr>
              <w:lastRenderedPageBreak/>
              <w:t>Октябрь</w:t>
            </w:r>
          </w:p>
        </w:tc>
        <w:tc>
          <w:tcPr>
            <w:tcW w:w="70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1. Проведение школьных предметных олимпиад.</w:t>
            </w:r>
          </w:p>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2. Подготовка учащихся к предметным олимпиадам муниципального тура.</w:t>
            </w:r>
          </w:p>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3.Подготовка учащихся к ОГЭ и ЕГЭ по химии, биологии, географии.</w:t>
            </w:r>
          </w:p>
        </w:tc>
        <w:tc>
          <w:tcPr>
            <w:tcW w:w="198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Руководитель МО</w:t>
            </w:r>
          </w:p>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Члены МО</w:t>
            </w:r>
          </w:p>
        </w:tc>
      </w:tr>
      <w:tr w:rsidR="00E3006E" w:rsidRPr="00B50796" w:rsidTr="00A72A73">
        <w:trPr>
          <w:trHeight w:val="840"/>
        </w:trPr>
        <w:tc>
          <w:tcPr>
            <w:tcW w:w="12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B50796">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b/>
                <w:bCs/>
                <w:color w:val="000000"/>
                <w:sz w:val="24"/>
                <w:szCs w:val="24"/>
              </w:rPr>
              <w:t>Ноябрь</w:t>
            </w:r>
          </w:p>
        </w:tc>
        <w:tc>
          <w:tcPr>
            <w:tcW w:w="70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1.Подготовка учащихся к предметным олимпиадам муниципального тура.</w:t>
            </w:r>
          </w:p>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2. Заседание МО учителей естественнонаучного цикла.</w:t>
            </w:r>
          </w:p>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rPr>
              <w:t> </w:t>
            </w:r>
            <w:r w:rsidRPr="00B50796">
              <w:rPr>
                <w:rFonts w:ascii="Times New Roman" w:eastAsia="Times New Roman" w:hAnsi="Times New Roman" w:cs="Times New Roman"/>
                <w:color w:val="000000"/>
                <w:sz w:val="24"/>
                <w:szCs w:val="24"/>
                <w:lang w:val="ru-RU"/>
              </w:rPr>
              <w:t>3.Проведение пробных экзаменов по химии, биологии, географии в 9 , 11 классах.</w:t>
            </w:r>
          </w:p>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4.</w:t>
            </w:r>
            <w:r w:rsidRPr="00B50796">
              <w:rPr>
                <w:rFonts w:ascii="Times New Roman" w:hAnsi="Times New Roman" w:cs="Times New Roman"/>
                <w:sz w:val="24"/>
                <w:szCs w:val="24"/>
                <w:lang w:val="ru-RU" w:bidi="ru-RU"/>
              </w:rPr>
              <w:t xml:space="preserve"> .Итоги </w:t>
            </w:r>
            <w:r w:rsidRPr="00B50796">
              <w:rPr>
                <w:rFonts w:ascii="Times New Roman" w:hAnsi="Times New Roman" w:cs="Times New Roman"/>
                <w:sz w:val="24"/>
                <w:szCs w:val="24"/>
                <w:lang w:bidi="ru-RU"/>
              </w:rPr>
              <w:t>I</w:t>
            </w:r>
            <w:r w:rsidRPr="00B50796">
              <w:rPr>
                <w:rFonts w:ascii="Times New Roman" w:hAnsi="Times New Roman" w:cs="Times New Roman"/>
                <w:sz w:val="24"/>
                <w:szCs w:val="24"/>
                <w:lang w:val="ru-RU" w:bidi="ru-RU"/>
              </w:rPr>
              <w:t xml:space="preserve"> четверти. Анализ качества знаний и успеваемости учащихся</w:t>
            </w:r>
          </w:p>
        </w:tc>
        <w:tc>
          <w:tcPr>
            <w:tcW w:w="198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Руководитель МО</w:t>
            </w:r>
          </w:p>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Члены МО</w:t>
            </w:r>
          </w:p>
        </w:tc>
      </w:tr>
      <w:tr w:rsidR="00E3006E" w:rsidRPr="00B50796" w:rsidTr="00A72A73">
        <w:trPr>
          <w:trHeight w:val="540"/>
        </w:trPr>
        <w:tc>
          <w:tcPr>
            <w:tcW w:w="12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B50796">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b/>
                <w:bCs/>
                <w:color w:val="000000"/>
                <w:sz w:val="24"/>
                <w:szCs w:val="24"/>
              </w:rPr>
              <w:t>Декабрь</w:t>
            </w:r>
          </w:p>
        </w:tc>
        <w:tc>
          <w:tcPr>
            <w:tcW w:w="70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1. Участие в предметных олимпиадах муниципального тура.</w:t>
            </w:r>
          </w:p>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2. Проведение полугодовых контрольных работ по предметам</w:t>
            </w:r>
          </w:p>
          <w:p w:rsidR="00E3006E" w:rsidRPr="00A548D6" w:rsidRDefault="00E3006E" w:rsidP="00721418">
            <w:pPr>
              <w:tabs>
                <w:tab w:val="center" w:pos="4677"/>
                <w:tab w:val="right" w:pos="9355"/>
              </w:tabs>
              <w:rPr>
                <w:rFonts w:ascii="Times New Roman" w:eastAsia="Calibri" w:hAnsi="Times New Roman" w:cs="Times New Roman"/>
                <w:b/>
                <w:sz w:val="24"/>
                <w:szCs w:val="24"/>
                <w:lang w:val="ru-RU"/>
              </w:rPr>
            </w:pPr>
            <w:r w:rsidRPr="00B50796">
              <w:rPr>
                <w:rFonts w:ascii="Times New Roman" w:eastAsia="Calibri" w:hAnsi="Times New Roman" w:cs="Times New Roman"/>
                <w:sz w:val="24"/>
                <w:szCs w:val="24"/>
                <w:lang w:val="ru-RU"/>
              </w:rPr>
              <w:t>3.Заседание  ШМО №3 по теме</w:t>
            </w:r>
            <w:proofErr w:type="gramStart"/>
            <w:r w:rsidRPr="00B50796">
              <w:rPr>
                <w:rFonts w:ascii="Times New Roman" w:eastAsia="Calibri" w:hAnsi="Times New Roman" w:cs="Times New Roman"/>
                <w:sz w:val="24"/>
                <w:szCs w:val="24"/>
                <w:lang w:val="ru-RU"/>
              </w:rPr>
              <w:t>«И</w:t>
            </w:r>
            <w:proofErr w:type="gramEnd"/>
            <w:r w:rsidRPr="00B50796">
              <w:rPr>
                <w:rFonts w:ascii="Times New Roman" w:eastAsia="Calibri" w:hAnsi="Times New Roman" w:cs="Times New Roman"/>
                <w:sz w:val="24"/>
                <w:szCs w:val="24"/>
                <w:lang w:val="ru-RU"/>
              </w:rPr>
              <w:t>тоги школьного и муниципального этапов Всероссийской Олимпиады школьников»</w:t>
            </w:r>
          </w:p>
        </w:tc>
        <w:tc>
          <w:tcPr>
            <w:tcW w:w="198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Руководитель МО</w:t>
            </w:r>
          </w:p>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Члены МО</w:t>
            </w:r>
          </w:p>
        </w:tc>
      </w:tr>
      <w:tr w:rsidR="00E3006E" w:rsidRPr="00B50796" w:rsidTr="00A72A73">
        <w:trPr>
          <w:trHeight w:val="690"/>
        </w:trPr>
        <w:tc>
          <w:tcPr>
            <w:tcW w:w="12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B50796">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b/>
                <w:bCs/>
                <w:color w:val="000000"/>
                <w:sz w:val="24"/>
                <w:szCs w:val="24"/>
              </w:rPr>
              <w:t>Январь</w:t>
            </w:r>
          </w:p>
        </w:tc>
        <w:tc>
          <w:tcPr>
            <w:tcW w:w="70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02711A">
            <w:pPr>
              <w:pStyle w:val="a7"/>
              <w:numPr>
                <w:ilvl w:val="0"/>
                <w:numId w:val="72"/>
              </w:numPr>
              <w:spacing w:before="0" w:beforeAutospacing="0" w:after="150" w:afterAutospacing="0"/>
              <w:rPr>
                <w:rFonts w:ascii="Times New Roman" w:eastAsia="Times New Roman" w:hAnsi="Times New Roman" w:cs="Times New Roman"/>
                <w:color w:val="000000"/>
                <w:sz w:val="24"/>
                <w:szCs w:val="24"/>
                <w:lang w:eastAsia="ru-RU"/>
              </w:rPr>
            </w:pPr>
            <w:r w:rsidRPr="00B50796">
              <w:rPr>
                <w:rFonts w:ascii="Times New Roman" w:eastAsia="Times New Roman" w:hAnsi="Times New Roman" w:cs="Times New Roman"/>
                <w:color w:val="000000"/>
                <w:sz w:val="24"/>
                <w:szCs w:val="24"/>
                <w:lang w:eastAsia="ru-RU"/>
              </w:rPr>
              <w:t>Заседание ШМО учителейестественнонаучногоцикла</w:t>
            </w:r>
          </w:p>
          <w:p w:rsidR="00E3006E" w:rsidRPr="00B50796" w:rsidRDefault="00E3006E" w:rsidP="0002711A">
            <w:pPr>
              <w:pStyle w:val="a7"/>
              <w:numPr>
                <w:ilvl w:val="0"/>
                <w:numId w:val="72"/>
              </w:numPr>
              <w:spacing w:before="0" w:beforeAutospacing="0" w:after="150" w:afterAutospacing="0"/>
              <w:rPr>
                <w:rFonts w:ascii="Times New Roman" w:eastAsia="Times New Roman" w:hAnsi="Times New Roman" w:cs="Times New Roman"/>
                <w:color w:val="000000"/>
                <w:sz w:val="24"/>
                <w:szCs w:val="24"/>
                <w:lang w:val="ru-RU" w:eastAsia="ru-RU"/>
              </w:rPr>
            </w:pPr>
            <w:r w:rsidRPr="00B50796">
              <w:rPr>
                <w:rFonts w:ascii="Times New Roman" w:eastAsia="Calibri" w:hAnsi="Times New Roman" w:cs="Times New Roman"/>
                <w:sz w:val="24"/>
                <w:szCs w:val="24"/>
                <w:lang w:val="ru-RU"/>
              </w:rPr>
              <w:t>Проведение занятий с учащимися 9 классов по подготовке к ОГЭ, 11 классов к ЕГЭ.</w:t>
            </w:r>
          </w:p>
          <w:p w:rsidR="00E3006E" w:rsidRPr="00B50796" w:rsidRDefault="00E3006E" w:rsidP="0002711A">
            <w:pPr>
              <w:pStyle w:val="a7"/>
              <w:numPr>
                <w:ilvl w:val="0"/>
                <w:numId w:val="72"/>
              </w:numPr>
              <w:spacing w:before="0" w:beforeAutospacing="0" w:after="150" w:afterAutospacing="0"/>
              <w:rPr>
                <w:rFonts w:ascii="Times New Roman" w:eastAsia="Times New Roman" w:hAnsi="Times New Roman" w:cs="Times New Roman"/>
                <w:color w:val="000000"/>
                <w:sz w:val="24"/>
                <w:szCs w:val="24"/>
                <w:lang w:val="ru-RU" w:eastAsia="ru-RU"/>
              </w:rPr>
            </w:pPr>
            <w:r w:rsidRPr="00B50796">
              <w:rPr>
                <w:rFonts w:ascii="Times New Roman" w:hAnsi="Times New Roman" w:cs="Times New Roman"/>
                <w:sz w:val="24"/>
                <w:szCs w:val="24"/>
                <w:lang w:val="ru-RU" w:bidi="ru-RU"/>
              </w:rPr>
              <w:t>Итоги 2 четверти. Анализ качества знаний и успеваемости учащихся</w:t>
            </w:r>
          </w:p>
        </w:tc>
        <w:tc>
          <w:tcPr>
            <w:tcW w:w="198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Руководитель МО</w:t>
            </w:r>
          </w:p>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Члены МО</w:t>
            </w:r>
          </w:p>
        </w:tc>
      </w:tr>
      <w:tr w:rsidR="00E3006E" w:rsidRPr="00B50796" w:rsidTr="00A72A73">
        <w:trPr>
          <w:trHeight w:val="135"/>
        </w:trPr>
        <w:tc>
          <w:tcPr>
            <w:tcW w:w="12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B50796">
            <w:pPr>
              <w:spacing w:after="150" w:line="135" w:lineRule="atLeast"/>
              <w:rPr>
                <w:rFonts w:ascii="Times New Roman" w:eastAsia="Times New Roman" w:hAnsi="Times New Roman" w:cs="Times New Roman"/>
                <w:color w:val="000000"/>
                <w:sz w:val="24"/>
                <w:szCs w:val="24"/>
              </w:rPr>
            </w:pPr>
            <w:r w:rsidRPr="00B50796">
              <w:rPr>
                <w:rFonts w:ascii="Times New Roman" w:eastAsia="Times New Roman" w:hAnsi="Times New Roman" w:cs="Times New Roman"/>
                <w:b/>
                <w:bCs/>
                <w:color w:val="000000"/>
                <w:sz w:val="24"/>
                <w:szCs w:val="24"/>
              </w:rPr>
              <w:t>Февраль</w:t>
            </w:r>
          </w:p>
        </w:tc>
        <w:tc>
          <w:tcPr>
            <w:tcW w:w="70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1. Организация исследовательских работ учащихся.</w:t>
            </w:r>
          </w:p>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rPr>
              <w:t> </w:t>
            </w:r>
            <w:r w:rsidRPr="00B50796">
              <w:rPr>
                <w:rFonts w:ascii="Times New Roman" w:eastAsia="Times New Roman" w:hAnsi="Times New Roman" w:cs="Times New Roman"/>
                <w:color w:val="000000"/>
                <w:sz w:val="24"/>
                <w:szCs w:val="24"/>
                <w:lang w:val="ru-RU"/>
              </w:rPr>
              <w:t>2. Заседание МО учителей естественнонаучного цикла.</w:t>
            </w:r>
          </w:p>
        </w:tc>
        <w:tc>
          <w:tcPr>
            <w:tcW w:w="198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Руководитель МО</w:t>
            </w:r>
          </w:p>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Члены МО</w:t>
            </w:r>
          </w:p>
        </w:tc>
      </w:tr>
      <w:tr w:rsidR="00E3006E" w:rsidRPr="00B50796" w:rsidTr="00A72A73">
        <w:trPr>
          <w:trHeight w:val="1140"/>
        </w:trPr>
        <w:tc>
          <w:tcPr>
            <w:tcW w:w="12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B50796">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b/>
                <w:bCs/>
                <w:color w:val="000000"/>
                <w:sz w:val="24"/>
                <w:szCs w:val="24"/>
              </w:rPr>
              <w:t>Март</w:t>
            </w:r>
          </w:p>
        </w:tc>
        <w:tc>
          <w:tcPr>
            <w:tcW w:w="70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1. Доклад «Организация учебно-исследовательской деятельности на уроках ».</w:t>
            </w:r>
          </w:p>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Calibri" w:hAnsi="Times New Roman" w:cs="Times New Roman"/>
                <w:sz w:val="24"/>
                <w:szCs w:val="24"/>
                <w:lang w:val="ru-RU"/>
              </w:rPr>
              <w:t>2.Заседание МО по теме «Готовность учащихся 9 класса к ОГЭ в новом формате по предметам МО»</w:t>
            </w:r>
          </w:p>
        </w:tc>
        <w:tc>
          <w:tcPr>
            <w:tcW w:w="198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Руководитель МО</w:t>
            </w:r>
          </w:p>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Члены МО</w:t>
            </w:r>
          </w:p>
        </w:tc>
      </w:tr>
      <w:tr w:rsidR="00E3006E" w:rsidRPr="00B50796" w:rsidTr="00A72A73">
        <w:trPr>
          <w:trHeight w:val="480"/>
        </w:trPr>
        <w:tc>
          <w:tcPr>
            <w:tcW w:w="12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B50796">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b/>
                <w:bCs/>
                <w:color w:val="000000"/>
                <w:sz w:val="24"/>
                <w:szCs w:val="24"/>
              </w:rPr>
              <w:t>Апрель</w:t>
            </w:r>
          </w:p>
        </w:tc>
        <w:tc>
          <w:tcPr>
            <w:tcW w:w="70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721418">
            <w:pPr>
              <w:spacing w:after="150"/>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1.Организация работы на школьном учебно-опытническом участке (подготовка участка к посадке растений).</w:t>
            </w:r>
          </w:p>
          <w:p w:rsidR="00E3006E" w:rsidRPr="00B50796" w:rsidRDefault="00E3006E" w:rsidP="00721418">
            <w:pPr>
              <w:spacing w:after="150"/>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t>2. Подготовка к ЕГЭ и ОГЭ.</w:t>
            </w:r>
          </w:p>
          <w:p w:rsidR="00E3006E" w:rsidRPr="00B50796" w:rsidRDefault="00E3006E" w:rsidP="00721418">
            <w:pPr>
              <w:spacing w:after="150"/>
              <w:rPr>
                <w:rFonts w:ascii="Times New Roman" w:eastAsia="Calibri" w:hAnsi="Times New Roman" w:cs="Times New Roman"/>
                <w:sz w:val="24"/>
                <w:szCs w:val="24"/>
                <w:lang w:val="ru-RU"/>
              </w:rPr>
            </w:pPr>
            <w:r w:rsidRPr="00B50796">
              <w:rPr>
                <w:rFonts w:ascii="Times New Roman" w:eastAsia="Calibri" w:hAnsi="Times New Roman" w:cs="Times New Roman"/>
                <w:sz w:val="24"/>
                <w:szCs w:val="24"/>
                <w:lang w:val="ru-RU"/>
              </w:rPr>
              <w:lastRenderedPageBreak/>
              <w:t>3. Отчет по темам самообразования.</w:t>
            </w:r>
          </w:p>
          <w:p w:rsidR="00E3006E" w:rsidRPr="00A548D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Calibri" w:hAnsi="Times New Roman" w:cs="Times New Roman"/>
                <w:sz w:val="24"/>
                <w:szCs w:val="24"/>
                <w:lang w:val="ru-RU"/>
              </w:rPr>
              <w:t xml:space="preserve">4. Итоги 3 четверти. Анализ качества знаний и успеваемости  учащихся. </w:t>
            </w:r>
          </w:p>
        </w:tc>
        <w:tc>
          <w:tcPr>
            <w:tcW w:w="198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lastRenderedPageBreak/>
              <w:t>Руководитель МО</w:t>
            </w:r>
          </w:p>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Члены МО</w:t>
            </w:r>
          </w:p>
        </w:tc>
      </w:tr>
      <w:tr w:rsidR="00E3006E" w:rsidRPr="00B50796" w:rsidTr="00A72A73">
        <w:trPr>
          <w:trHeight w:val="690"/>
        </w:trPr>
        <w:tc>
          <w:tcPr>
            <w:tcW w:w="12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B50796">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b/>
                <w:bCs/>
                <w:color w:val="000000"/>
                <w:sz w:val="24"/>
                <w:szCs w:val="24"/>
              </w:rPr>
              <w:lastRenderedPageBreak/>
              <w:t>Май</w:t>
            </w:r>
          </w:p>
        </w:tc>
        <w:tc>
          <w:tcPr>
            <w:tcW w:w="70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1 Подготовка к ЕГЭ.</w:t>
            </w:r>
          </w:p>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2.</w:t>
            </w:r>
            <w:r w:rsidRPr="00B50796">
              <w:rPr>
                <w:rFonts w:ascii="Times New Roman" w:eastAsia="Calibri" w:hAnsi="Times New Roman" w:cs="Times New Roman"/>
                <w:sz w:val="24"/>
                <w:szCs w:val="24"/>
                <w:lang w:val="ru-RU"/>
              </w:rPr>
              <w:t xml:space="preserve"> Отчет по темам самообразования.</w:t>
            </w:r>
          </w:p>
          <w:p w:rsidR="00E3006E" w:rsidRPr="00B50796" w:rsidRDefault="00E3006E" w:rsidP="00721418">
            <w:pPr>
              <w:spacing w:after="150"/>
              <w:rPr>
                <w:rFonts w:ascii="Times New Roman" w:eastAsia="Times New Roman" w:hAnsi="Times New Roman" w:cs="Times New Roman"/>
                <w:color w:val="000000"/>
                <w:sz w:val="24"/>
                <w:szCs w:val="24"/>
                <w:lang w:val="ru-RU"/>
              </w:rPr>
            </w:pPr>
            <w:r w:rsidRPr="00B50796">
              <w:rPr>
                <w:rFonts w:ascii="Times New Roman" w:eastAsia="Times New Roman" w:hAnsi="Times New Roman" w:cs="Times New Roman"/>
                <w:color w:val="000000"/>
                <w:sz w:val="24"/>
                <w:szCs w:val="24"/>
                <w:lang w:val="ru-RU"/>
              </w:rPr>
              <w:t>3. Подведение итогов работы МО за год.</w:t>
            </w:r>
          </w:p>
        </w:tc>
        <w:tc>
          <w:tcPr>
            <w:tcW w:w="1980"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Руководитель МО</w:t>
            </w:r>
          </w:p>
          <w:p w:rsidR="00E3006E" w:rsidRPr="00B50796" w:rsidRDefault="00E3006E" w:rsidP="00A72A73">
            <w:pPr>
              <w:spacing w:after="150"/>
              <w:rPr>
                <w:rFonts w:ascii="Times New Roman" w:eastAsia="Times New Roman" w:hAnsi="Times New Roman" w:cs="Times New Roman"/>
                <w:color w:val="000000"/>
                <w:sz w:val="24"/>
                <w:szCs w:val="24"/>
              </w:rPr>
            </w:pPr>
            <w:r w:rsidRPr="00B50796">
              <w:rPr>
                <w:rFonts w:ascii="Times New Roman" w:eastAsia="Times New Roman" w:hAnsi="Times New Roman" w:cs="Times New Roman"/>
                <w:color w:val="000000"/>
                <w:sz w:val="24"/>
                <w:szCs w:val="24"/>
              </w:rPr>
              <w:t>Члены МО</w:t>
            </w:r>
          </w:p>
        </w:tc>
      </w:tr>
    </w:tbl>
    <w:p w:rsidR="00DD352E" w:rsidRPr="00A548D6" w:rsidRDefault="00DD352E" w:rsidP="00DD352E">
      <w:pPr>
        <w:spacing w:after="0"/>
        <w:jc w:val="center"/>
        <w:rPr>
          <w:rFonts w:asciiTheme="majorHAnsi" w:hAnsiTheme="majorHAnsi" w:cstheme="majorHAnsi"/>
          <w:b/>
          <w:sz w:val="24"/>
          <w:szCs w:val="24"/>
          <w:lang w:val="ru-RU"/>
        </w:rPr>
      </w:pPr>
      <w:proofErr w:type="gramStart"/>
      <w:r w:rsidRPr="00A548D6">
        <w:rPr>
          <w:rFonts w:asciiTheme="majorHAnsi" w:hAnsiTheme="majorHAnsi" w:cstheme="majorHAnsi"/>
          <w:b/>
          <w:sz w:val="24"/>
          <w:szCs w:val="24"/>
          <w:lang w:val="ru-RU"/>
        </w:rPr>
        <w:t>План</w:t>
      </w:r>
      <w:r w:rsidR="00A548D6">
        <w:rPr>
          <w:rFonts w:asciiTheme="majorHAnsi" w:hAnsiTheme="majorHAnsi" w:cstheme="majorHAnsi"/>
          <w:b/>
          <w:sz w:val="24"/>
          <w:szCs w:val="24"/>
          <w:lang w:val="ru-RU"/>
        </w:rPr>
        <w:t xml:space="preserve">  </w:t>
      </w:r>
      <w:r w:rsidRPr="00A548D6">
        <w:rPr>
          <w:rFonts w:asciiTheme="majorHAnsi" w:hAnsiTheme="majorHAnsi" w:cstheme="majorHAnsi"/>
          <w:b/>
          <w:i/>
          <w:sz w:val="24"/>
          <w:szCs w:val="24"/>
          <w:lang w:val="ru-RU"/>
        </w:rPr>
        <w:t xml:space="preserve">работы   школьного   методического объединения   учителей  </w:t>
      </w:r>
      <w:r w:rsidR="00A548D6">
        <w:rPr>
          <w:rFonts w:asciiTheme="majorHAnsi" w:hAnsiTheme="majorHAnsi" w:cstheme="majorHAnsi"/>
          <w:b/>
          <w:i/>
          <w:sz w:val="24"/>
          <w:szCs w:val="24"/>
          <w:lang w:val="ru-RU"/>
        </w:rPr>
        <w:t xml:space="preserve">                                        </w:t>
      </w:r>
      <w:r w:rsidRPr="00A548D6">
        <w:rPr>
          <w:rFonts w:asciiTheme="majorHAnsi" w:hAnsiTheme="majorHAnsi" w:cstheme="majorHAnsi"/>
          <w:b/>
          <w:i/>
          <w:sz w:val="24"/>
          <w:szCs w:val="24"/>
          <w:lang w:val="ru-RU"/>
        </w:rPr>
        <w:t xml:space="preserve">общественных дисциплин </w:t>
      </w:r>
      <w:r w:rsidR="00A548D6">
        <w:rPr>
          <w:rFonts w:asciiTheme="majorHAnsi" w:hAnsiTheme="majorHAnsi" w:cstheme="majorHAnsi"/>
          <w:b/>
          <w:i/>
          <w:sz w:val="24"/>
          <w:szCs w:val="24"/>
          <w:lang w:val="ru-RU"/>
        </w:rPr>
        <w:t xml:space="preserve"> </w:t>
      </w:r>
      <w:r w:rsidRPr="00A548D6">
        <w:rPr>
          <w:rFonts w:asciiTheme="majorHAnsi" w:hAnsiTheme="majorHAnsi" w:cstheme="majorHAnsi"/>
          <w:b/>
          <w:sz w:val="24"/>
          <w:szCs w:val="24"/>
          <w:lang w:val="ru-RU"/>
        </w:rPr>
        <w:t>на 2020-2021учебныйгод</w:t>
      </w:r>
      <w:r w:rsidR="00A548D6">
        <w:rPr>
          <w:rFonts w:asciiTheme="majorHAnsi" w:hAnsiTheme="majorHAnsi" w:cstheme="majorHAnsi"/>
          <w:b/>
          <w:sz w:val="24"/>
          <w:szCs w:val="24"/>
          <w:lang w:val="ru-RU"/>
        </w:rPr>
        <w:t xml:space="preserve">                                                                           </w:t>
      </w:r>
      <w:r w:rsidRPr="00A548D6">
        <w:rPr>
          <w:rFonts w:asciiTheme="majorHAnsi" w:hAnsiTheme="majorHAnsi" w:cstheme="majorHAnsi"/>
          <w:b/>
          <w:sz w:val="24"/>
          <w:szCs w:val="24"/>
          <w:lang w:val="ru-RU"/>
        </w:rPr>
        <w:t>(Руководитель:</w:t>
      </w:r>
      <w:proofErr w:type="gramEnd"/>
      <w:r w:rsidRPr="00A548D6">
        <w:rPr>
          <w:rFonts w:asciiTheme="majorHAnsi" w:hAnsiTheme="majorHAnsi" w:cstheme="majorHAnsi"/>
          <w:b/>
          <w:sz w:val="24"/>
          <w:szCs w:val="24"/>
          <w:lang w:val="ru-RU"/>
        </w:rPr>
        <w:t xml:space="preserve"> Москвичёва С.П.)</w:t>
      </w:r>
    </w:p>
    <w:p w:rsidR="00DD352E" w:rsidRPr="00A72A73" w:rsidRDefault="00DD352E" w:rsidP="00DD352E">
      <w:pPr>
        <w:spacing w:after="0"/>
        <w:rPr>
          <w:rFonts w:asciiTheme="majorHAnsi" w:hAnsiTheme="majorHAnsi" w:cstheme="majorHAnsi"/>
          <w:b/>
          <w:color w:val="C00000"/>
          <w:sz w:val="24"/>
          <w:szCs w:val="24"/>
          <w:u w:val="single"/>
          <w:lang w:val="ru-RU"/>
        </w:rPr>
      </w:pPr>
      <w:r w:rsidRPr="00A72A73">
        <w:rPr>
          <w:rFonts w:asciiTheme="majorHAnsi" w:hAnsiTheme="majorHAnsi" w:cstheme="majorHAnsi"/>
          <w:b/>
          <w:bCs/>
          <w:sz w:val="24"/>
          <w:szCs w:val="24"/>
          <w:u w:val="single"/>
          <w:lang w:val="ru-RU"/>
        </w:rPr>
        <w:t>Методическая  тема МО  общественные дисциплины</w:t>
      </w:r>
    </w:p>
    <w:p w:rsidR="00DD352E" w:rsidRPr="00A72A73" w:rsidRDefault="00DD352E" w:rsidP="00DD352E">
      <w:pPr>
        <w:shd w:val="clear" w:color="auto" w:fill="FFFFFF"/>
        <w:spacing w:after="0" w:line="294" w:lineRule="atLeast"/>
        <w:rPr>
          <w:rFonts w:asciiTheme="majorHAnsi" w:eastAsia="Times New Roman" w:hAnsiTheme="majorHAnsi" w:cstheme="majorHAnsi"/>
          <w:color w:val="000000"/>
          <w:sz w:val="24"/>
          <w:szCs w:val="24"/>
          <w:lang w:val="ru-RU"/>
        </w:rPr>
      </w:pPr>
      <w:r w:rsidRPr="00A72A73">
        <w:rPr>
          <w:rFonts w:asciiTheme="majorHAnsi" w:eastAsia="Times New Roman" w:hAnsiTheme="majorHAnsi" w:cstheme="majorHAnsi"/>
          <w:b/>
          <w:bCs/>
          <w:i/>
          <w:iCs/>
          <w:color w:val="000000"/>
          <w:sz w:val="24"/>
          <w:szCs w:val="24"/>
          <w:lang w:val="ru-RU"/>
        </w:rPr>
        <w:t xml:space="preserve"> «Совершенствование профессиональных компетенций учителя  в условиях профилизации образования и дальнейшего обновления содержания</w:t>
      </w:r>
      <w:r w:rsidRPr="00A72A73">
        <w:rPr>
          <w:rFonts w:asciiTheme="majorHAnsi" w:eastAsia="Times New Roman" w:hAnsiTheme="majorHAnsi" w:cstheme="majorHAnsi"/>
          <w:b/>
          <w:bCs/>
          <w:i/>
          <w:iCs/>
          <w:color w:val="000000"/>
          <w:sz w:val="24"/>
          <w:szCs w:val="24"/>
        </w:rPr>
        <w:t> </w:t>
      </w:r>
      <w:r w:rsidRPr="00A72A73">
        <w:rPr>
          <w:rFonts w:asciiTheme="majorHAnsi" w:eastAsia="Times New Roman" w:hAnsiTheme="majorHAnsi" w:cstheme="majorHAnsi"/>
          <w:b/>
          <w:bCs/>
          <w:i/>
          <w:iCs/>
          <w:color w:val="000000"/>
          <w:sz w:val="24"/>
          <w:szCs w:val="24"/>
          <w:lang w:val="ru-RU"/>
        </w:rPr>
        <w:t>историко-обществоведческого образования</w:t>
      </w:r>
      <w:r w:rsidRPr="00A72A73">
        <w:rPr>
          <w:rFonts w:asciiTheme="majorHAnsi" w:eastAsia="Times New Roman" w:hAnsiTheme="majorHAnsi" w:cstheme="majorHAnsi"/>
          <w:b/>
          <w:bCs/>
          <w:i/>
          <w:iCs/>
          <w:color w:val="000000"/>
          <w:sz w:val="24"/>
          <w:szCs w:val="24"/>
        </w:rPr>
        <w:t> </w:t>
      </w:r>
      <w:r w:rsidRPr="00A72A73">
        <w:rPr>
          <w:rFonts w:asciiTheme="majorHAnsi" w:eastAsia="Times New Roman" w:hAnsiTheme="majorHAnsi" w:cstheme="majorHAnsi"/>
          <w:b/>
          <w:bCs/>
          <w:i/>
          <w:iCs/>
          <w:color w:val="0D0D0D"/>
          <w:sz w:val="24"/>
          <w:szCs w:val="24"/>
          <w:lang w:val="ru-RU"/>
        </w:rPr>
        <w:t>в соответствии с Историко-культурным стандартом и требованиями ФГОС</w:t>
      </w:r>
      <w:r w:rsidRPr="00A72A73">
        <w:rPr>
          <w:rFonts w:asciiTheme="majorHAnsi" w:eastAsia="Times New Roman" w:hAnsiTheme="majorHAnsi" w:cstheme="majorHAnsi"/>
          <w:b/>
          <w:bCs/>
          <w:i/>
          <w:iCs/>
          <w:color w:val="0D0D0D"/>
          <w:sz w:val="24"/>
          <w:szCs w:val="24"/>
        </w:rPr>
        <w:t> </w:t>
      </w:r>
      <w:r w:rsidRPr="00A72A73">
        <w:rPr>
          <w:rFonts w:asciiTheme="majorHAnsi" w:eastAsia="Times New Roman" w:hAnsiTheme="majorHAnsi" w:cstheme="majorHAnsi"/>
          <w:b/>
          <w:bCs/>
          <w:i/>
          <w:iCs/>
          <w:color w:val="0D0D0D"/>
          <w:sz w:val="24"/>
          <w:szCs w:val="24"/>
          <w:lang w:val="ru-RU"/>
        </w:rPr>
        <w:t>второго поколения»</w:t>
      </w:r>
    </w:p>
    <w:p w:rsidR="00DD352E" w:rsidRPr="00A72A73" w:rsidRDefault="00DD352E" w:rsidP="00DD352E">
      <w:pPr>
        <w:shd w:val="clear" w:color="auto" w:fill="FFFFFF"/>
        <w:spacing w:after="0" w:line="294" w:lineRule="atLeast"/>
        <w:rPr>
          <w:rFonts w:asciiTheme="majorHAnsi" w:eastAsia="Times New Roman" w:hAnsiTheme="majorHAnsi" w:cstheme="majorHAnsi"/>
          <w:color w:val="000000"/>
          <w:sz w:val="24"/>
          <w:szCs w:val="24"/>
          <w:lang w:val="ru-RU"/>
        </w:rPr>
      </w:pPr>
      <w:r w:rsidRPr="00A72A73">
        <w:rPr>
          <w:rFonts w:asciiTheme="majorHAnsi" w:eastAsia="Times New Roman" w:hAnsiTheme="majorHAnsi" w:cstheme="majorHAnsi"/>
          <w:color w:val="000000"/>
          <w:sz w:val="24"/>
          <w:szCs w:val="24"/>
        </w:rPr>
        <w:t> </w:t>
      </w:r>
      <w:r w:rsidRPr="00A72A73">
        <w:rPr>
          <w:rFonts w:asciiTheme="majorHAnsi" w:eastAsia="Times New Roman" w:hAnsiTheme="majorHAnsi" w:cstheme="majorHAnsi"/>
          <w:b/>
          <w:bCs/>
          <w:color w:val="000000"/>
          <w:sz w:val="24"/>
          <w:szCs w:val="24"/>
          <w:u w:val="single"/>
          <w:lang w:val="ru-RU"/>
        </w:rPr>
        <w:t>Цель работы ШМО</w:t>
      </w:r>
      <w:r w:rsidRPr="00A72A73">
        <w:rPr>
          <w:rFonts w:asciiTheme="majorHAnsi" w:eastAsia="Times New Roman" w:hAnsiTheme="majorHAnsi" w:cstheme="majorHAnsi"/>
          <w:b/>
          <w:bCs/>
          <w:color w:val="000000"/>
          <w:sz w:val="24"/>
          <w:szCs w:val="24"/>
          <w:lang w:val="ru-RU"/>
        </w:rPr>
        <w:t>:</w:t>
      </w:r>
      <w:r w:rsidRPr="00A72A73">
        <w:rPr>
          <w:rFonts w:asciiTheme="majorHAnsi" w:eastAsia="Times New Roman" w:hAnsiTheme="majorHAnsi" w:cstheme="majorHAnsi"/>
          <w:b/>
          <w:bCs/>
          <w:color w:val="000000"/>
          <w:sz w:val="24"/>
          <w:szCs w:val="24"/>
        </w:rPr>
        <w:t> </w:t>
      </w:r>
      <w:r w:rsidRPr="00A72A73">
        <w:rPr>
          <w:rFonts w:asciiTheme="majorHAnsi" w:eastAsia="Times New Roman" w:hAnsiTheme="majorHAnsi" w:cstheme="majorHAnsi"/>
          <w:b/>
          <w:bCs/>
          <w:i/>
          <w:iCs/>
          <w:color w:val="222222"/>
          <w:sz w:val="24"/>
          <w:szCs w:val="24"/>
          <w:lang w:val="ru-RU"/>
        </w:rPr>
        <w:t>создание благоприятных условий для успешного освоения учителями инновационных технологий обучения с целью удовлетворения потребностей всех субъектов образовательного процесса.</w:t>
      </w:r>
    </w:p>
    <w:p w:rsidR="00DD352E" w:rsidRPr="00A72A73" w:rsidRDefault="00DD352E" w:rsidP="00DD352E">
      <w:pPr>
        <w:shd w:val="clear" w:color="auto" w:fill="FFFFFF"/>
        <w:spacing w:after="0" w:line="294" w:lineRule="atLeast"/>
        <w:rPr>
          <w:rFonts w:asciiTheme="majorHAnsi" w:eastAsia="Times New Roman" w:hAnsiTheme="majorHAnsi" w:cstheme="majorHAnsi"/>
          <w:color w:val="000000"/>
          <w:sz w:val="24"/>
          <w:szCs w:val="24"/>
        </w:rPr>
      </w:pPr>
      <w:r w:rsidRPr="00A72A73">
        <w:rPr>
          <w:rFonts w:asciiTheme="majorHAnsi" w:eastAsia="Times New Roman" w:hAnsiTheme="majorHAnsi" w:cstheme="majorHAnsi"/>
          <w:b/>
          <w:bCs/>
          <w:color w:val="000000"/>
          <w:sz w:val="24"/>
          <w:szCs w:val="24"/>
          <w:u w:val="single"/>
        </w:rPr>
        <w:t>ЗадачиработыШМО:</w:t>
      </w:r>
    </w:p>
    <w:p w:rsidR="00DD352E" w:rsidRPr="00A72A73" w:rsidRDefault="00DD352E" w:rsidP="0002711A">
      <w:pPr>
        <w:numPr>
          <w:ilvl w:val="0"/>
          <w:numId w:val="74"/>
        </w:numPr>
        <w:shd w:val="clear" w:color="auto" w:fill="FFFFFF"/>
        <w:spacing w:before="0" w:beforeAutospacing="0" w:after="0" w:afterAutospacing="0" w:line="294" w:lineRule="atLeast"/>
        <w:ind w:left="0"/>
        <w:rPr>
          <w:rFonts w:asciiTheme="majorHAnsi" w:eastAsia="Times New Roman" w:hAnsiTheme="majorHAnsi" w:cstheme="majorHAnsi"/>
          <w:i/>
          <w:color w:val="000000"/>
          <w:sz w:val="24"/>
          <w:szCs w:val="24"/>
          <w:lang w:val="ru-RU"/>
        </w:rPr>
      </w:pPr>
      <w:r w:rsidRPr="00A72A73">
        <w:rPr>
          <w:rFonts w:asciiTheme="majorHAnsi" w:eastAsia="Times New Roman" w:hAnsiTheme="majorHAnsi" w:cstheme="majorHAnsi"/>
          <w:i/>
          <w:color w:val="000000"/>
          <w:sz w:val="24"/>
          <w:szCs w:val="24"/>
          <w:lang w:val="ru-RU"/>
        </w:rPr>
        <w:t>повышение педагогического мастерства учителя с учетом требований ФГОС второго поколения;</w:t>
      </w:r>
    </w:p>
    <w:p w:rsidR="00DD352E" w:rsidRPr="00A72A73" w:rsidRDefault="00DD352E" w:rsidP="0002711A">
      <w:pPr>
        <w:numPr>
          <w:ilvl w:val="0"/>
          <w:numId w:val="74"/>
        </w:numPr>
        <w:shd w:val="clear" w:color="auto" w:fill="FFFFFF"/>
        <w:spacing w:before="0" w:beforeAutospacing="0" w:after="0" w:afterAutospacing="0" w:line="294" w:lineRule="atLeast"/>
        <w:ind w:left="0"/>
        <w:rPr>
          <w:rFonts w:asciiTheme="majorHAnsi" w:eastAsia="Times New Roman" w:hAnsiTheme="majorHAnsi" w:cstheme="majorHAnsi"/>
          <w:i/>
          <w:color w:val="000000"/>
          <w:sz w:val="24"/>
          <w:szCs w:val="24"/>
          <w:lang w:val="ru-RU"/>
        </w:rPr>
      </w:pPr>
      <w:r w:rsidRPr="00A72A73">
        <w:rPr>
          <w:rFonts w:asciiTheme="majorHAnsi" w:eastAsia="Times New Roman" w:hAnsiTheme="majorHAnsi" w:cstheme="majorHAnsi"/>
          <w:i/>
          <w:color w:val="000000"/>
          <w:sz w:val="24"/>
          <w:szCs w:val="24"/>
          <w:lang w:val="ru-RU"/>
        </w:rPr>
        <w:t>обобщение и распространение передового педагогического опыта учителей истории и обществознания;</w:t>
      </w:r>
    </w:p>
    <w:p w:rsidR="00DD352E" w:rsidRPr="00A72A73" w:rsidRDefault="00DD352E" w:rsidP="0002711A">
      <w:pPr>
        <w:numPr>
          <w:ilvl w:val="0"/>
          <w:numId w:val="74"/>
        </w:numPr>
        <w:shd w:val="clear" w:color="auto" w:fill="FFFFFF"/>
        <w:spacing w:before="0" w:beforeAutospacing="0" w:after="0" w:afterAutospacing="0" w:line="294" w:lineRule="atLeast"/>
        <w:ind w:left="0"/>
        <w:rPr>
          <w:rFonts w:asciiTheme="majorHAnsi" w:eastAsia="Times New Roman" w:hAnsiTheme="majorHAnsi" w:cstheme="majorHAnsi"/>
          <w:i/>
          <w:color w:val="000000"/>
          <w:sz w:val="24"/>
          <w:szCs w:val="24"/>
          <w:lang w:val="ru-RU"/>
        </w:rPr>
      </w:pPr>
      <w:r w:rsidRPr="00A72A73">
        <w:rPr>
          <w:rFonts w:asciiTheme="majorHAnsi" w:eastAsia="Times New Roman" w:hAnsiTheme="majorHAnsi" w:cstheme="majorHAnsi"/>
          <w:i/>
          <w:color w:val="222222"/>
          <w:sz w:val="24"/>
          <w:szCs w:val="24"/>
          <w:lang w:val="ru-RU"/>
        </w:rPr>
        <w:t>овладение приемами анализа собственных результатов образовательного процесса и их совершенствование в ходе самообразования;</w:t>
      </w:r>
    </w:p>
    <w:p w:rsidR="00DD352E" w:rsidRPr="00A72A73" w:rsidRDefault="00DD352E" w:rsidP="0002711A">
      <w:pPr>
        <w:numPr>
          <w:ilvl w:val="0"/>
          <w:numId w:val="74"/>
        </w:numPr>
        <w:shd w:val="clear" w:color="auto" w:fill="FFFFFF"/>
        <w:spacing w:before="0" w:beforeAutospacing="0" w:after="0" w:afterAutospacing="0" w:line="294" w:lineRule="atLeast"/>
        <w:ind w:left="0"/>
        <w:rPr>
          <w:rFonts w:asciiTheme="majorHAnsi" w:eastAsia="Times New Roman" w:hAnsiTheme="majorHAnsi" w:cstheme="majorHAnsi"/>
          <w:i/>
          <w:color w:val="000000"/>
          <w:sz w:val="24"/>
          <w:szCs w:val="24"/>
          <w:lang w:val="ru-RU"/>
        </w:rPr>
      </w:pPr>
      <w:r w:rsidRPr="00A72A73">
        <w:rPr>
          <w:rFonts w:asciiTheme="majorHAnsi" w:eastAsia="Times New Roman" w:hAnsiTheme="majorHAnsi" w:cstheme="majorHAnsi"/>
          <w:i/>
          <w:color w:val="000000"/>
          <w:sz w:val="24"/>
          <w:szCs w:val="24"/>
          <w:lang w:val="ru-RU"/>
        </w:rPr>
        <w:t>совершенствование существующих и внедрение новых активных форм, методов и средств обучения;</w:t>
      </w:r>
    </w:p>
    <w:p w:rsidR="00DD352E" w:rsidRPr="00A72A73" w:rsidRDefault="00DD352E" w:rsidP="0002711A">
      <w:pPr>
        <w:numPr>
          <w:ilvl w:val="0"/>
          <w:numId w:val="74"/>
        </w:numPr>
        <w:shd w:val="clear" w:color="auto" w:fill="FFFFFF"/>
        <w:spacing w:before="0" w:beforeAutospacing="0" w:after="0" w:afterAutospacing="0" w:line="294" w:lineRule="atLeast"/>
        <w:ind w:left="0"/>
        <w:rPr>
          <w:rFonts w:asciiTheme="majorHAnsi" w:eastAsia="Times New Roman" w:hAnsiTheme="majorHAnsi" w:cstheme="majorHAnsi"/>
          <w:i/>
          <w:color w:val="000000"/>
          <w:sz w:val="24"/>
          <w:szCs w:val="24"/>
          <w:lang w:val="ru-RU"/>
        </w:rPr>
      </w:pPr>
      <w:r w:rsidRPr="00A72A73">
        <w:rPr>
          <w:rFonts w:asciiTheme="majorHAnsi" w:eastAsia="Times New Roman" w:hAnsiTheme="majorHAnsi" w:cstheme="majorHAnsi"/>
          <w:i/>
          <w:color w:val="000000"/>
          <w:sz w:val="24"/>
          <w:szCs w:val="24"/>
          <w:lang w:val="ru-RU"/>
        </w:rPr>
        <w:t>изучение и внедрение в практику работы нормативных документов, регламентирующих условия реализации образовательной программы по истории и обществознанию с учётом достижения целей, устанавливаемых Федеральным государственным образовательным стандартом.</w:t>
      </w:r>
    </w:p>
    <w:p w:rsidR="00DD352E" w:rsidRPr="00A72A73" w:rsidRDefault="00DD352E" w:rsidP="0002711A">
      <w:pPr>
        <w:numPr>
          <w:ilvl w:val="0"/>
          <w:numId w:val="74"/>
        </w:numPr>
        <w:shd w:val="clear" w:color="auto" w:fill="FFFFFF"/>
        <w:spacing w:before="0" w:beforeAutospacing="0" w:after="0" w:afterAutospacing="0" w:line="294" w:lineRule="atLeast"/>
        <w:ind w:left="0"/>
        <w:rPr>
          <w:rFonts w:asciiTheme="majorHAnsi" w:eastAsia="Times New Roman" w:hAnsiTheme="majorHAnsi" w:cstheme="majorHAnsi"/>
          <w:color w:val="000000"/>
          <w:sz w:val="24"/>
          <w:szCs w:val="24"/>
          <w:lang w:val="ru-RU"/>
        </w:rPr>
      </w:pPr>
      <w:r w:rsidRPr="00A72A73">
        <w:rPr>
          <w:rFonts w:asciiTheme="majorHAnsi" w:eastAsia="Times New Roman" w:hAnsiTheme="majorHAnsi" w:cstheme="majorHAnsi"/>
          <w:i/>
          <w:color w:val="000000"/>
          <w:sz w:val="24"/>
          <w:szCs w:val="24"/>
          <w:lang w:val="ru-RU"/>
        </w:rPr>
        <w:t>изучение и распространение положительного опыта подготовки к ГИА и ЕГЭ по истории и обществознанию.</w:t>
      </w:r>
      <w:r w:rsidRPr="00A72A73">
        <w:rPr>
          <w:rFonts w:asciiTheme="majorHAnsi" w:hAnsiTheme="majorHAnsi" w:cstheme="majorHAnsi"/>
          <w:i/>
          <w:sz w:val="24"/>
          <w:szCs w:val="24"/>
          <w:lang w:val="ru-RU"/>
        </w:rPr>
        <w:t xml:space="preserve"> Организация системной подготовки </w:t>
      </w:r>
      <w:proofErr w:type="gramStart"/>
      <w:r w:rsidRPr="00A72A73">
        <w:rPr>
          <w:rFonts w:asciiTheme="majorHAnsi" w:hAnsiTheme="majorHAnsi" w:cstheme="majorHAnsi"/>
          <w:i/>
          <w:sz w:val="24"/>
          <w:szCs w:val="24"/>
          <w:lang w:val="ru-RU"/>
        </w:rPr>
        <w:t>к</w:t>
      </w:r>
      <w:proofErr w:type="gramEnd"/>
      <w:r w:rsidRPr="00A72A73">
        <w:rPr>
          <w:rFonts w:asciiTheme="majorHAnsi" w:hAnsiTheme="majorHAnsi" w:cstheme="majorHAnsi"/>
          <w:i/>
          <w:sz w:val="24"/>
          <w:szCs w:val="24"/>
          <w:lang w:val="ru-RU"/>
        </w:rPr>
        <w:t xml:space="preserve"> </w:t>
      </w:r>
      <w:proofErr w:type="gramStart"/>
      <w:r w:rsidRPr="00A72A73">
        <w:rPr>
          <w:rFonts w:asciiTheme="majorHAnsi" w:hAnsiTheme="majorHAnsi" w:cstheme="majorHAnsi"/>
          <w:i/>
          <w:sz w:val="24"/>
          <w:szCs w:val="24"/>
          <w:lang w:val="ru-RU"/>
        </w:rPr>
        <w:t>учащихся</w:t>
      </w:r>
      <w:proofErr w:type="gramEnd"/>
      <w:r w:rsidRPr="00A72A73">
        <w:rPr>
          <w:rFonts w:asciiTheme="majorHAnsi" w:hAnsiTheme="majorHAnsi" w:cstheme="majorHAnsi"/>
          <w:i/>
          <w:sz w:val="24"/>
          <w:szCs w:val="24"/>
          <w:lang w:val="ru-RU"/>
        </w:rPr>
        <w:t xml:space="preserve"> к итоговой аттестации в форме ОГЭ и ЕГЭ по предметам гуманитарного цикла</w:t>
      </w:r>
    </w:p>
    <w:p w:rsidR="00DD352E" w:rsidRPr="00A72A73" w:rsidRDefault="00DD352E" w:rsidP="00DD352E">
      <w:pPr>
        <w:shd w:val="clear" w:color="auto" w:fill="FFFFFF"/>
        <w:spacing w:after="0" w:line="294" w:lineRule="atLeast"/>
        <w:rPr>
          <w:rFonts w:asciiTheme="majorHAnsi" w:eastAsia="Times New Roman" w:hAnsiTheme="majorHAnsi" w:cstheme="majorHAnsi"/>
          <w:color w:val="000000"/>
          <w:sz w:val="24"/>
          <w:szCs w:val="24"/>
          <w:lang w:val="ru-RU"/>
        </w:rPr>
      </w:pPr>
      <w:r w:rsidRPr="00A72A73">
        <w:rPr>
          <w:rFonts w:asciiTheme="majorHAnsi" w:eastAsia="Times New Roman" w:hAnsiTheme="majorHAnsi" w:cstheme="majorHAnsi"/>
          <w:b/>
          <w:bCs/>
          <w:color w:val="000000"/>
          <w:sz w:val="24"/>
          <w:szCs w:val="24"/>
          <w:u w:val="single"/>
          <w:lang w:val="ru-RU"/>
        </w:rPr>
        <w:t>Поставленные цели и задачи ШМО реализуются через следующие виды</w:t>
      </w:r>
      <w:r w:rsidRPr="00A72A73">
        <w:rPr>
          <w:rFonts w:asciiTheme="majorHAnsi" w:eastAsia="Times New Roman" w:hAnsiTheme="majorHAnsi" w:cstheme="majorHAnsi"/>
          <w:b/>
          <w:bCs/>
          <w:color w:val="000000"/>
          <w:sz w:val="24"/>
          <w:szCs w:val="24"/>
          <w:u w:val="single"/>
        </w:rPr>
        <w:t> </w:t>
      </w:r>
      <w:r w:rsidRPr="00A72A73">
        <w:rPr>
          <w:rFonts w:asciiTheme="majorHAnsi" w:eastAsia="Times New Roman" w:hAnsiTheme="majorHAnsi" w:cstheme="majorHAnsi"/>
          <w:b/>
          <w:bCs/>
          <w:color w:val="000000"/>
          <w:sz w:val="24"/>
          <w:szCs w:val="24"/>
          <w:u w:val="single"/>
          <w:lang w:val="ru-RU"/>
        </w:rPr>
        <w:t xml:space="preserve"> деятельности:</w:t>
      </w:r>
    </w:p>
    <w:p w:rsidR="00DD352E" w:rsidRPr="00A72A73" w:rsidRDefault="00DD352E" w:rsidP="0002711A">
      <w:pPr>
        <w:numPr>
          <w:ilvl w:val="0"/>
          <w:numId w:val="75"/>
        </w:numPr>
        <w:shd w:val="clear" w:color="auto" w:fill="FFFFFF"/>
        <w:spacing w:before="0" w:beforeAutospacing="0" w:after="0" w:afterAutospacing="0" w:line="294" w:lineRule="atLeast"/>
        <w:ind w:left="0"/>
        <w:rPr>
          <w:rFonts w:asciiTheme="majorHAnsi" w:eastAsia="Times New Roman" w:hAnsiTheme="majorHAnsi" w:cstheme="majorHAnsi"/>
          <w:color w:val="000000"/>
          <w:sz w:val="24"/>
          <w:szCs w:val="24"/>
          <w:lang w:val="ru-RU"/>
        </w:rPr>
      </w:pPr>
      <w:r w:rsidRPr="00A72A73">
        <w:rPr>
          <w:rFonts w:asciiTheme="majorHAnsi" w:eastAsia="Times New Roman" w:hAnsiTheme="majorHAnsi" w:cstheme="majorHAnsi"/>
          <w:color w:val="000000"/>
          <w:sz w:val="24"/>
          <w:szCs w:val="24"/>
          <w:lang w:val="ru-RU"/>
        </w:rPr>
        <w:t>обеспечение педагогов актуальной профессиональной информацией;</w:t>
      </w:r>
    </w:p>
    <w:p w:rsidR="00DD352E" w:rsidRPr="00A72A73" w:rsidRDefault="00DD352E" w:rsidP="0002711A">
      <w:pPr>
        <w:numPr>
          <w:ilvl w:val="0"/>
          <w:numId w:val="75"/>
        </w:numPr>
        <w:shd w:val="clear" w:color="auto" w:fill="FFFFFF"/>
        <w:spacing w:before="0" w:beforeAutospacing="0" w:after="0" w:afterAutospacing="0" w:line="294" w:lineRule="atLeast"/>
        <w:ind w:left="0"/>
        <w:rPr>
          <w:rFonts w:asciiTheme="majorHAnsi" w:eastAsia="Times New Roman" w:hAnsiTheme="majorHAnsi" w:cstheme="majorHAnsi"/>
          <w:color w:val="000000"/>
          <w:sz w:val="24"/>
          <w:szCs w:val="24"/>
          <w:lang w:val="ru-RU"/>
        </w:rPr>
      </w:pPr>
      <w:r w:rsidRPr="00A72A73">
        <w:rPr>
          <w:rFonts w:asciiTheme="majorHAnsi" w:eastAsia="Times New Roman" w:hAnsiTheme="majorHAnsi" w:cstheme="majorHAnsi"/>
          <w:color w:val="000000"/>
          <w:sz w:val="24"/>
          <w:szCs w:val="24"/>
          <w:lang w:val="ru-RU"/>
        </w:rPr>
        <w:t>проведение консультаций по актуальным проблемам образования;</w:t>
      </w:r>
    </w:p>
    <w:p w:rsidR="00DD352E" w:rsidRPr="00A72A73" w:rsidRDefault="00DD352E" w:rsidP="0002711A">
      <w:pPr>
        <w:numPr>
          <w:ilvl w:val="0"/>
          <w:numId w:val="75"/>
        </w:numPr>
        <w:shd w:val="clear" w:color="auto" w:fill="FFFFFF"/>
        <w:spacing w:before="0" w:beforeAutospacing="0" w:after="0" w:afterAutospacing="0" w:line="294" w:lineRule="atLeast"/>
        <w:ind w:left="0"/>
        <w:rPr>
          <w:rFonts w:asciiTheme="majorHAnsi" w:eastAsia="Times New Roman" w:hAnsiTheme="majorHAnsi" w:cstheme="majorHAnsi"/>
          <w:color w:val="000000"/>
          <w:sz w:val="24"/>
          <w:szCs w:val="24"/>
          <w:lang w:val="ru-RU"/>
        </w:rPr>
      </w:pPr>
      <w:r w:rsidRPr="00A72A73">
        <w:rPr>
          <w:rFonts w:asciiTheme="majorHAnsi" w:eastAsia="Times New Roman" w:hAnsiTheme="majorHAnsi" w:cstheme="majorHAnsi"/>
          <w:color w:val="000000"/>
          <w:sz w:val="24"/>
          <w:szCs w:val="24"/>
          <w:lang w:val="ru-RU"/>
        </w:rPr>
        <w:t>изучение и распространение</w:t>
      </w:r>
      <w:r w:rsidRPr="00A72A73">
        <w:rPr>
          <w:rFonts w:asciiTheme="majorHAnsi" w:eastAsia="Times New Roman" w:hAnsiTheme="majorHAnsi" w:cstheme="majorHAnsi"/>
          <w:color w:val="000000"/>
          <w:sz w:val="24"/>
          <w:szCs w:val="24"/>
        </w:rPr>
        <w:t> </w:t>
      </w:r>
      <w:r w:rsidRPr="00A72A73">
        <w:rPr>
          <w:rFonts w:asciiTheme="majorHAnsi" w:eastAsia="Times New Roman" w:hAnsiTheme="majorHAnsi" w:cstheme="majorHAnsi"/>
          <w:color w:val="000000"/>
          <w:sz w:val="24"/>
          <w:szCs w:val="24"/>
          <w:lang w:val="ru-RU"/>
        </w:rPr>
        <w:t xml:space="preserve"> педагогического опыта учителей;</w:t>
      </w:r>
    </w:p>
    <w:p w:rsidR="00DD352E" w:rsidRPr="00A72A73" w:rsidRDefault="00DD352E" w:rsidP="0002711A">
      <w:pPr>
        <w:numPr>
          <w:ilvl w:val="0"/>
          <w:numId w:val="75"/>
        </w:numPr>
        <w:shd w:val="clear" w:color="auto" w:fill="FFFFFF"/>
        <w:spacing w:before="0" w:beforeAutospacing="0" w:after="0" w:afterAutospacing="0" w:line="294" w:lineRule="atLeast"/>
        <w:ind w:left="0"/>
        <w:rPr>
          <w:rFonts w:asciiTheme="majorHAnsi" w:eastAsia="Times New Roman" w:hAnsiTheme="majorHAnsi" w:cstheme="majorHAnsi"/>
          <w:color w:val="000000"/>
          <w:sz w:val="24"/>
          <w:szCs w:val="24"/>
          <w:lang w:val="ru-RU"/>
        </w:rPr>
      </w:pPr>
      <w:r w:rsidRPr="00A72A73">
        <w:rPr>
          <w:rFonts w:asciiTheme="majorHAnsi" w:eastAsia="Times New Roman" w:hAnsiTheme="majorHAnsi" w:cstheme="majorHAnsi"/>
          <w:color w:val="000000"/>
          <w:sz w:val="24"/>
          <w:szCs w:val="24"/>
          <w:lang w:val="ru-RU"/>
        </w:rPr>
        <w:t>знакомство с новейшими достижениями в области образования;</w:t>
      </w:r>
    </w:p>
    <w:p w:rsidR="00DD352E" w:rsidRPr="00A72A73" w:rsidRDefault="00DD352E" w:rsidP="0002711A">
      <w:pPr>
        <w:numPr>
          <w:ilvl w:val="0"/>
          <w:numId w:val="75"/>
        </w:numPr>
        <w:shd w:val="clear" w:color="auto" w:fill="FFFFFF"/>
        <w:spacing w:before="0" w:beforeAutospacing="0" w:after="0" w:afterAutospacing="0" w:line="294" w:lineRule="atLeast"/>
        <w:ind w:left="0"/>
        <w:rPr>
          <w:rFonts w:asciiTheme="majorHAnsi" w:eastAsia="Times New Roman" w:hAnsiTheme="majorHAnsi" w:cstheme="majorHAnsi"/>
          <w:color w:val="000000"/>
          <w:sz w:val="24"/>
          <w:szCs w:val="24"/>
          <w:lang w:val="ru-RU"/>
        </w:rPr>
      </w:pPr>
      <w:r w:rsidRPr="00A72A73">
        <w:rPr>
          <w:rFonts w:asciiTheme="majorHAnsi" w:eastAsia="Times New Roman" w:hAnsiTheme="majorHAnsi" w:cstheme="majorHAnsi"/>
          <w:color w:val="000000"/>
          <w:sz w:val="24"/>
          <w:szCs w:val="24"/>
          <w:lang w:val="ru-RU"/>
        </w:rPr>
        <w:t>применение информационных и коммуникационных технологий;</w:t>
      </w:r>
    </w:p>
    <w:p w:rsidR="00DD352E" w:rsidRPr="00A72A73" w:rsidRDefault="00DD352E" w:rsidP="0002711A">
      <w:pPr>
        <w:numPr>
          <w:ilvl w:val="0"/>
          <w:numId w:val="75"/>
        </w:numPr>
        <w:shd w:val="clear" w:color="auto" w:fill="FFFFFF"/>
        <w:spacing w:before="0" w:beforeAutospacing="0" w:after="0" w:afterAutospacing="0" w:line="294" w:lineRule="atLeast"/>
        <w:ind w:left="0"/>
        <w:rPr>
          <w:rFonts w:asciiTheme="majorHAnsi" w:eastAsia="Times New Roman" w:hAnsiTheme="majorHAnsi" w:cstheme="majorHAnsi"/>
          <w:color w:val="000000"/>
          <w:sz w:val="24"/>
          <w:szCs w:val="24"/>
          <w:lang w:val="ru-RU"/>
        </w:rPr>
      </w:pPr>
      <w:r w:rsidRPr="00A72A73">
        <w:rPr>
          <w:rFonts w:asciiTheme="majorHAnsi" w:eastAsia="Times New Roman" w:hAnsiTheme="majorHAnsi" w:cstheme="majorHAnsi"/>
          <w:color w:val="000000"/>
          <w:sz w:val="24"/>
          <w:szCs w:val="24"/>
          <w:lang w:val="ru-RU"/>
        </w:rPr>
        <w:t>участие в конкурсах профессионального мастерства;</w:t>
      </w:r>
    </w:p>
    <w:p w:rsidR="00DD352E" w:rsidRPr="00A72A73" w:rsidRDefault="00DD352E" w:rsidP="0002711A">
      <w:pPr>
        <w:numPr>
          <w:ilvl w:val="0"/>
          <w:numId w:val="75"/>
        </w:numPr>
        <w:shd w:val="clear" w:color="auto" w:fill="FFFFFF"/>
        <w:spacing w:before="0" w:beforeAutospacing="0" w:after="0" w:afterAutospacing="0" w:line="294" w:lineRule="atLeast"/>
        <w:ind w:left="0"/>
        <w:rPr>
          <w:rFonts w:asciiTheme="majorHAnsi" w:eastAsia="Times New Roman" w:hAnsiTheme="majorHAnsi" w:cstheme="majorHAnsi"/>
          <w:color w:val="000000"/>
          <w:sz w:val="24"/>
          <w:szCs w:val="24"/>
          <w:lang w:val="ru-RU"/>
        </w:rPr>
      </w:pPr>
      <w:r w:rsidRPr="00A72A73">
        <w:rPr>
          <w:rFonts w:asciiTheme="majorHAnsi" w:eastAsia="Times New Roman" w:hAnsiTheme="majorHAnsi" w:cstheme="majorHAnsi"/>
          <w:color w:val="000000"/>
          <w:sz w:val="24"/>
          <w:szCs w:val="24"/>
          <w:lang w:val="ru-RU"/>
        </w:rPr>
        <w:t>открытые и показательные уроки, мастер-классы, семинары, практикумы.</w:t>
      </w:r>
    </w:p>
    <w:p w:rsidR="00DD352E" w:rsidRPr="00A72A73" w:rsidRDefault="00DD352E" w:rsidP="00DD352E">
      <w:pPr>
        <w:shd w:val="clear" w:color="auto" w:fill="FFFFFF"/>
        <w:spacing w:after="0" w:line="294" w:lineRule="atLeast"/>
        <w:rPr>
          <w:rFonts w:asciiTheme="majorHAnsi" w:eastAsia="Times New Roman" w:hAnsiTheme="majorHAnsi" w:cstheme="majorHAnsi"/>
          <w:color w:val="000000"/>
          <w:sz w:val="24"/>
          <w:szCs w:val="24"/>
        </w:rPr>
      </w:pPr>
      <w:r w:rsidRPr="00A72A73">
        <w:rPr>
          <w:rFonts w:asciiTheme="majorHAnsi" w:eastAsia="Times New Roman" w:hAnsiTheme="majorHAnsi" w:cstheme="majorHAnsi"/>
          <w:color w:val="000000"/>
          <w:sz w:val="24"/>
          <w:szCs w:val="24"/>
        </w:rPr>
        <w:t> </w:t>
      </w:r>
      <w:r w:rsidRPr="00A72A73">
        <w:rPr>
          <w:rFonts w:asciiTheme="majorHAnsi" w:eastAsia="Times New Roman" w:hAnsiTheme="majorHAnsi" w:cstheme="majorHAnsi"/>
          <w:b/>
          <w:bCs/>
          <w:color w:val="000000"/>
          <w:sz w:val="24"/>
          <w:szCs w:val="24"/>
          <w:u w:val="single"/>
        </w:rPr>
        <w:t>Ожидаемыерезультаты:</w:t>
      </w:r>
    </w:p>
    <w:p w:rsidR="00DD352E" w:rsidRPr="00A72A73" w:rsidRDefault="00DD352E" w:rsidP="0002711A">
      <w:pPr>
        <w:numPr>
          <w:ilvl w:val="0"/>
          <w:numId w:val="76"/>
        </w:numPr>
        <w:shd w:val="clear" w:color="auto" w:fill="FFFFFF"/>
        <w:spacing w:before="0" w:beforeAutospacing="0" w:after="0" w:afterAutospacing="0" w:line="294" w:lineRule="atLeast"/>
        <w:ind w:left="0"/>
        <w:rPr>
          <w:rFonts w:asciiTheme="majorHAnsi" w:eastAsia="Times New Roman" w:hAnsiTheme="majorHAnsi" w:cstheme="majorHAnsi"/>
          <w:color w:val="000000"/>
          <w:sz w:val="24"/>
          <w:szCs w:val="24"/>
          <w:lang w:val="ru-RU"/>
        </w:rPr>
      </w:pPr>
      <w:r w:rsidRPr="00A72A73">
        <w:rPr>
          <w:rFonts w:asciiTheme="majorHAnsi" w:eastAsia="Times New Roman" w:hAnsiTheme="majorHAnsi" w:cstheme="majorHAnsi"/>
          <w:color w:val="000000"/>
          <w:sz w:val="24"/>
          <w:szCs w:val="24"/>
          <w:lang w:val="ru-RU"/>
        </w:rPr>
        <w:t>Повышение уровня успеваемости, качества знаний учащихся.</w:t>
      </w:r>
    </w:p>
    <w:p w:rsidR="00DD352E" w:rsidRPr="00A72A73" w:rsidRDefault="00DD352E" w:rsidP="0002711A">
      <w:pPr>
        <w:numPr>
          <w:ilvl w:val="0"/>
          <w:numId w:val="76"/>
        </w:numPr>
        <w:shd w:val="clear" w:color="auto" w:fill="FFFFFF"/>
        <w:spacing w:before="0" w:beforeAutospacing="0" w:after="0" w:afterAutospacing="0" w:line="294" w:lineRule="atLeast"/>
        <w:ind w:left="0"/>
        <w:rPr>
          <w:rFonts w:asciiTheme="majorHAnsi" w:eastAsia="Times New Roman" w:hAnsiTheme="majorHAnsi" w:cstheme="majorHAnsi"/>
          <w:color w:val="000000"/>
          <w:sz w:val="24"/>
          <w:szCs w:val="24"/>
          <w:lang w:val="ru-RU"/>
        </w:rPr>
      </w:pPr>
      <w:r w:rsidRPr="00A72A73">
        <w:rPr>
          <w:rFonts w:asciiTheme="majorHAnsi" w:eastAsia="Times New Roman" w:hAnsiTheme="majorHAnsi" w:cstheme="majorHAnsi"/>
          <w:color w:val="000000"/>
          <w:sz w:val="24"/>
          <w:szCs w:val="24"/>
          <w:lang w:val="ru-RU"/>
        </w:rPr>
        <w:lastRenderedPageBreak/>
        <w:t>Успешное участие школьников в предметных олимпиадах, конкурсах, научно-исследовательской и проектной деятельности.</w:t>
      </w:r>
    </w:p>
    <w:p w:rsidR="00DD352E" w:rsidRPr="00A72A73" w:rsidRDefault="00DD352E" w:rsidP="0002711A">
      <w:pPr>
        <w:numPr>
          <w:ilvl w:val="0"/>
          <w:numId w:val="76"/>
        </w:numPr>
        <w:shd w:val="clear" w:color="auto" w:fill="FFFFFF"/>
        <w:spacing w:before="0" w:beforeAutospacing="0" w:after="0" w:afterAutospacing="0" w:line="294" w:lineRule="atLeast"/>
        <w:ind w:left="0"/>
        <w:rPr>
          <w:rFonts w:asciiTheme="majorHAnsi" w:eastAsia="Times New Roman" w:hAnsiTheme="majorHAnsi" w:cstheme="majorHAnsi"/>
          <w:color w:val="000000"/>
          <w:sz w:val="24"/>
          <w:szCs w:val="24"/>
        </w:rPr>
      </w:pPr>
      <w:r w:rsidRPr="00A72A73">
        <w:rPr>
          <w:rFonts w:asciiTheme="majorHAnsi" w:eastAsia="Times New Roman" w:hAnsiTheme="majorHAnsi" w:cstheme="majorHAnsi"/>
          <w:color w:val="000000"/>
          <w:sz w:val="24"/>
          <w:szCs w:val="24"/>
        </w:rPr>
        <w:t>Совершенствованиепрофессиональнойкомпетенциипедагогов.</w:t>
      </w:r>
    </w:p>
    <w:p w:rsidR="00DD352E" w:rsidRPr="00A72A73" w:rsidRDefault="00DD352E" w:rsidP="0002711A">
      <w:pPr>
        <w:numPr>
          <w:ilvl w:val="0"/>
          <w:numId w:val="76"/>
        </w:numPr>
        <w:shd w:val="clear" w:color="auto" w:fill="FFFFFF"/>
        <w:spacing w:before="0" w:beforeAutospacing="0" w:after="0" w:afterAutospacing="0" w:line="294" w:lineRule="atLeast"/>
        <w:ind w:left="0"/>
        <w:rPr>
          <w:rFonts w:asciiTheme="majorHAnsi" w:eastAsia="Times New Roman" w:hAnsiTheme="majorHAnsi" w:cstheme="majorHAnsi"/>
          <w:color w:val="000000"/>
          <w:sz w:val="24"/>
          <w:szCs w:val="24"/>
          <w:lang w:val="ru-RU"/>
        </w:rPr>
      </w:pPr>
      <w:r w:rsidRPr="00A72A73">
        <w:rPr>
          <w:rFonts w:asciiTheme="majorHAnsi" w:eastAsia="Times New Roman" w:hAnsiTheme="majorHAnsi" w:cstheme="majorHAnsi"/>
          <w:color w:val="000000"/>
          <w:sz w:val="24"/>
          <w:szCs w:val="24"/>
          <w:lang w:val="ru-RU"/>
        </w:rPr>
        <w:t>Внедрение информационных и коммуникационных технологий в образовательную практику.</w:t>
      </w:r>
    </w:p>
    <w:p w:rsidR="00DD352E" w:rsidRPr="00A72A73" w:rsidRDefault="00DD352E" w:rsidP="0002711A">
      <w:pPr>
        <w:numPr>
          <w:ilvl w:val="0"/>
          <w:numId w:val="76"/>
        </w:numPr>
        <w:shd w:val="clear" w:color="auto" w:fill="FFFFFF"/>
        <w:spacing w:before="0" w:beforeAutospacing="0" w:after="0" w:afterAutospacing="0" w:line="294" w:lineRule="atLeast"/>
        <w:ind w:left="0"/>
        <w:rPr>
          <w:rFonts w:asciiTheme="majorHAnsi" w:eastAsia="Times New Roman" w:hAnsiTheme="majorHAnsi" w:cstheme="majorHAnsi"/>
          <w:color w:val="000000"/>
          <w:sz w:val="24"/>
          <w:szCs w:val="24"/>
          <w:lang w:val="ru-RU"/>
        </w:rPr>
      </w:pPr>
      <w:r w:rsidRPr="00A72A73">
        <w:rPr>
          <w:rFonts w:asciiTheme="majorHAnsi" w:eastAsia="Times New Roman" w:hAnsiTheme="majorHAnsi" w:cstheme="majorHAnsi"/>
          <w:color w:val="000000"/>
          <w:sz w:val="24"/>
          <w:szCs w:val="24"/>
          <w:lang w:val="ru-RU"/>
        </w:rPr>
        <w:t xml:space="preserve">Повышение интереса </w:t>
      </w:r>
      <w:proofErr w:type="gramStart"/>
      <w:r w:rsidRPr="00A72A73">
        <w:rPr>
          <w:rFonts w:asciiTheme="majorHAnsi" w:eastAsia="Times New Roman" w:hAnsiTheme="majorHAnsi" w:cstheme="majorHAnsi"/>
          <w:color w:val="000000"/>
          <w:sz w:val="24"/>
          <w:szCs w:val="24"/>
          <w:lang w:val="ru-RU"/>
        </w:rPr>
        <w:t>обучающихся</w:t>
      </w:r>
      <w:proofErr w:type="gramEnd"/>
      <w:r w:rsidRPr="00A72A73">
        <w:rPr>
          <w:rFonts w:asciiTheme="majorHAnsi" w:eastAsia="Times New Roman" w:hAnsiTheme="majorHAnsi" w:cstheme="majorHAnsi"/>
          <w:color w:val="000000"/>
          <w:sz w:val="24"/>
          <w:szCs w:val="24"/>
          <w:lang w:val="ru-RU"/>
        </w:rPr>
        <w:t xml:space="preserve"> к истории и обществознанию.</w:t>
      </w:r>
    </w:p>
    <w:p w:rsidR="00DD352E" w:rsidRPr="00A72A73" w:rsidRDefault="00DD352E" w:rsidP="00DD352E">
      <w:pPr>
        <w:spacing w:after="0"/>
        <w:jc w:val="center"/>
        <w:rPr>
          <w:rFonts w:asciiTheme="majorHAnsi" w:hAnsiTheme="majorHAnsi" w:cstheme="majorHAnsi"/>
          <w:b/>
          <w:sz w:val="24"/>
          <w:szCs w:val="24"/>
          <w:u w:val="single"/>
        </w:rPr>
      </w:pPr>
      <w:r w:rsidRPr="00A72A73">
        <w:rPr>
          <w:rFonts w:asciiTheme="majorHAnsi" w:hAnsiTheme="majorHAnsi" w:cstheme="majorHAnsi"/>
          <w:b/>
          <w:sz w:val="24"/>
          <w:szCs w:val="24"/>
          <w:u w:val="single"/>
        </w:rPr>
        <w:t xml:space="preserve">ПЛАН   РАБОТЫ  </w:t>
      </w:r>
    </w:p>
    <w:tbl>
      <w:tblPr>
        <w:tblW w:w="0" w:type="auto"/>
        <w:tblLook w:val="04A0"/>
      </w:tblPr>
      <w:tblGrid>
        <w:gridCol w:w="574"/>
        <w:gridCol w:w="6197"/>
        <w:gridCol w:w="1119"/>
        <w:gridCol w:w="2533"/>
      </w:tblGrid>
      <w:tr w:rsidR="00DD352E" w:rsidRPr="00A72A73" w:rsidTr="00721418">
        <w:tc>
          <w:tcPr>
            <w:tcW w:w="574" w:type="dxa"/>
          </w:tcPr>
          <w:p w:rsidR="00DD352E" w:rsidRPr="00A72A73" w:rsidRDefault="00DD352E" w:rsidP="00B50796">
            <w:pPr>
              <w:jc w:val="center"/>
              <w:rPr>
                <w:rFonts w:asciiTheme="majorHAnsi" w:hAnsiTheme="majorHAnsi" w:cstheme="majorHAnsi"/>
                <w:i/>
                <w:sz w:val="24"/>
                <w:szCs w:val="24"/>
                <w:u w:val="single"/>
              </w:rPr>
            </w:pPr>
            <w:r w:rsidRPr="00A72A73">
              <w:rPr>
                <w:rFonts w:asciiTheme="majorHAnsi" w:hAnsiTheme="majorHAnsi" w:cstheme="majorHAnsi"/>
                <w:i/>
                <w:sz w:val="24"/>
                <w:szCs w:val="24"/>
                <w:u w:val="single"/>
              </w:rPr>
              <w:t>№</w:t>
            </w:r>
          </w:p>
          <w:p w:rsidR="00DD352E" w:rsidRPr="00A72A73" w:rsidRDefault="00DD352E" w:rsidP="00B50796">
            <w:pPr>
              <w:jc w:val="center"/>
              <w:rPr>
                <w:rFonts w:asciiTheme="majorHAnsi" w:hAnsiTheme="majorHAnsi" w:cstheme="majorHAnsi"/>
                <w:b/>
                <w:sz w:val="24"/>
                <w:szCs w:val="24"/>
                <w:u w:val="single"/>
              </w:rPr>
            </w:pPr>
            <w:r w:rsidRPr="00A72A73">
              <w:rPr>
                <w:rFonts w:asciiTheme="majorHAnsi" w:hAnsiTheme="majorHAnsi" w:cstheme="majorHAnsi"/>
                <w:i/>
                <w:sz w:val="24"/>
                <w:szCs w:val="24"/>
                <w:u w:val="single"/>
              </w:rPr>
              <w:t>п/п</w:t>
            </w:r>
          </w:p>
        </w:tc>
        <w:tc>
          <w:tcPr>
            <w:tcW w:w="6197" w:type="dxa"/>
          </w:tcPr>
          <w:p w:rsidR="00DD352E" w:rsidRPr="00A72A73" w:rsidRDefault="00DD352E" w:rsidP="00B50796">
            <w:pPr>
              <w:jc w:val="center"/>
              <w:rPr>
                <w:rFonts w:asciiTheme="majorHAnsi" w:hAnsiTheme="majorHAnsi" w:cstheme="majorHAnsi"/>
                <w:b/>
                <w:i/>
                <w:sz w:val="24"/>
                <w:szCs w:val="24"/>
              </w:rPr>
            </w:pPr>
            <w:r w:rsidRPr="00A72A73">
              <w:rPr>
                <w:rFonts w:asciiTheme="majorHAnsi" w:hAnsiTheme="majorHAnsi" w:cstheme="majorHAnsi"/>
                <w:b/>
                <w:i/>
                <w:color w:val="000000"/>
                <w:sz w:val="24"/>
                <w:szCs w:val="24"/>
              </w:rPr>
              <w:t>Мероприятие</w:t>
            </w:r>
          </w:p>
        </w:tc>
        <w:tc>
          <w:tcPr>
            <w:tcW w:w="1119" w:type="dxa"/>
          </w:tcPr>
          <w:p w:rsidR="00DD352E" w:rsidRPr="00A72A73" w:rsidRDefault="00DD352E" w:rsidP="00B50796">
            <w:pPr>
              <w:jc w:val="center"/>
              <w:rPr>
                <w:rFonts w:asciiTheme="majorHAnsi" w:hAnsiTheme="majorHAnsi" w:cstheme="majorHAnsi"/>
                <w:b/>
                <w:i/>
                <w:sz w:val="24"/>
                <w:szCs w:val="24"/>
              </w:rPr>
            </w:pPr>
            <w:r w:rsidRPr="00A72A73">
              <w:rPr>
                <w:rFonts w:asciiTheme="majorHAnsi" w:hAnsiTheme="majorHAnsi" w:cstheme="majorHAnsi"/>
                <w:b/>
                <w:i/>
                <w:color w:val="000000"/>
                <w:sz w:val="24"/>
                <w:szCs w:val="24"/>
              </w:rPr>
              <w:t>Сроки</w:t>
            </w:r>
          </w:p>
        </w:tc>
        <w:tc>
          <w:tcPr>
            <w:tcW w:w="2533" w:type="dxa"/>
          </w:tcPr>
          <w:p w:rsidR="00DD352E" w:rsidRPr="00A72A73" w:rsidRDefault="00DD352E" w:rsidP="00B50796">
            <w:pPr>
              <w:jc w:val="center"/>
              <w:rPr>
                <w:rFonts w:asciiTheme="majorHAnsi" w:hAnsiTheme="majorHAnsi" w:cstheme="majorHAnsi"/>
                <w:b/>
                <w:i/>
                <w:sz w:val="24"/>
                <w:szCs w:val="24"/>
              </w:rPr>
            </w:pPr>
            <w:r w:rsidRPr="00A72A73">
              <w:rPr>
                <w:rFonts w:asciiTheme="majorHAnsi" w:hAnsiTheme="majorHAnsi" w:cstheme="majorHAnsi"/>
                <w:b/>
                <w:i/>
                <w:color w:val="000000"/>
                <w:sz w:val="24"/>
                <w:szCs w:val="24"/>
              </w:rPr>
              <w:t>Ответственный</w:t>
            </w:r>
          </w:p>
        </w:tc>
      </w:tr>
      <w:tr w:rsidR="00DD352E" w:rsidRPr="00A72A73" w:rsidTr="00721418">
        <w:tc>
          <w:tcPr>
            <w:tcW w:w="574" w:type="dxa"/>
          </w:tcPr>
          <w:p w:rsidR="00DD352E" w:rsidRPr="00A72A73" w:rsidRDefault="00DD352E" w:rsidP="00B50796">
            <w:pPr>
              <w:jc w:val="center"/>
              <w:rPr>
                <w:rFonts w:asciiTheme="majorHAnsi" w:hAnsiTheme="majorHAnsi" w:cstheme="majorHAnsi"/>
                <w:sz w:val="24"/>
                <w:szCs w:val="24"/>
              </w:rPr>
            </w:pPr>
            <w:r w:rsidRPr="00A72A73">
              <w:rPr>
                <w:rFonts w:asciiTheme="majorHAnsi" w:hAnsiTheme="majorHAnsi" w:cstheme="majorHAnsi"/>
                <w:sz w:val="24"/>
                <w:szCs w:val="24"/>
              </w:rPr>
              <w:t>1.</w:t>
            </w:r>
          </w:p>
        </w:tc>
        <w:tc>
          <w:tcPr>
            <w:tcW w:w="6197" w:type="dxa"/>
          </w:tcPr>
          <w:p w:rsidR="00DD352E" w:rsidRPr="00252BB7" w:rsidRDefault="00DD352E" w:rsidP="00B50796">
            <w:pPr>
              <w:spacing w:before="30" w:after="30"/>
              <w:jc w:val="center"/>
              <w:rPr>
                <w:rFonts w:asciiTheme="majorHAnsi" w:hAnsiTheme="majorHAnsi" w:cstheme="majorHAnsi"/>
                <w:color w:val="000000"/>
                <w:sz w:val="24"/>
                <w:szCs w:val="24"/>
                <w:lang w:val="ru-RU"/>
              </w:rPr>
            </w:pPr>
            <w:r w:rsidRPr="00A72A73">
              <w:rPr>
                <w:rStyle w:val="ae"/>
                <w:rFonts w:asciiTheme="majorHAnsi" w:hAnsiTheme="majorHAnsi" w:cstheme="majorHAnsi"/>
                <w:color w:val="000000"/>
                <w:sz w:val="24"/>
                <w:szCs w:val="24"/>
              </w:rPr>
              <w:t> </w:t>
            </w:r>
            <w:r w:rsidRPr="00252BB7">
              <w:rPr>
                <w:rStyle w:val="ae"/>
                <w:rFonts w:asciiTheme="majorHAnsi" w:hAnsiTheme="majorHAnsi" w:cstheme="majorHAnsi"/>
                <w:color w:val="000000"/>
                <w:sz w:val="24"/>
                <w:szCs w:val="24"/>
                <w:lang w:val="ru-RU"/>
              </w:rPr>
              <w:t>Август</w:t>
            </w:r>
          </w:p>
          <w:p w:rsidR="00DD352E" w:rsidRPr="00252BB7" w:rsidRDefault="00DD352E" w:rsidP="00B50796">
            <w:pPr>
              <w:spacing w:before="30" w:after="30"/>
              <w:jc w:val="center"/>
              <w:rPr>
                <w:rFonts w:asciiTheme="majorHAnsi" w:hAnsiTheme="majorHAnsi" w:cstheme="majorHAnsi"/>
                <w:color w:val="000000"/>
                <w:sz w:val="24"/>
                <w:szCs w:val="24"/>
                <w:lang w:val="ru-RU"/>
              </w:rPr>
            </w:pPr>
          </w:p>
          <w:p w:rsidR="00DD352E" w:rsidRPr="00252BB7" w:rsidRDefault="00DD352E" w:rsidP="00B50796">
            <w:pPr>
              <w:rPr>
                <w:rFonts w:asciiTheme="majorHAnsi" w:hAnsiTheme="majorHAnsi" w:cstheme="majorHAnsi"/>
                <w:i/>
                <w:color w:val="000000"/>
                <w:sz w:val="24"/>
                <w:szCs w:val="24"/>
                <w:lang w:val="ru-RU"/>
              </w:rPr>
            </w:pPr>
            <w:r w:rsidRPr="00252BB7">
              <w:rPr>
                <w:rFonts w:asciiTheme="majorHAnsi" w:hAnsiTheme="majorHAnsi" w:cstheme="majorHAnsi"/>
                <w:i/>
                <w:color w:val="000000"/>
                <w:sz w:val="24"/>
                <w:szCs w:val="24"/>
                <w:lang w:val="ru-RU"/>
              </w:rPr>
              <w:t>1.  Анализ деятельности  МО за 2019-2020 учебный год и утверждение плана работы МО на 2020-2021 учебный год.</w:t>
            </w:r>
          </w:p>
          <w:p w:rsidR="00DD352E" w:rsidRPr="00252BB7" w:rsidRDefault="00DD352E" w:rsidP="00B50796">
            <w:pPr>
              <w:rPr>
                <w:rFonts w:asciiTheme="majorHAnsi" w:hAnsiTheme="majorHAnsi" w:cstheme="majorHAnsi"/>
                <w:i/>
                <w:color w:val="000000"/>
                <w:sz w:val="24"/>
                <w:szCs w:val="24"/>
                <w:lang w:val="ru-RU"/>
              </w:rPr>
            </w:pPr>
            <w:r w:rsidRPr="00252BB7">
              <w:rPr>
                <w:rFonts w:asciiTheme="majorHAnsi" w:hAnsiTheme="majorHAnsi" w:cstheme="majorHAnsi"/>
                <w:i/>
                <w:color w:val="000000"/>
                <w:sz w:val="24"/>
                <w:szCs w:val="24"/>
                <w:lang w:val="ru-RU"/>
              </w:rPr>
              <w:t xml:space="preserve">2.  </w:t>
            </w:r>
            <w:r w:rsidRPr="00252BB7">
              <w:rPr>
                <w:rFonts w:asciiTheme="majorHAnsi" w:hAnsiTheme="majorHAnsi" w:cstheme="majorHAnsi"/>
                <w:i/>
                <w:sz w:val="24"/>
                <w:szCs w:val="24"/>
                <w:lang w:val="ru-RU"/>
              </w:rPr>
              <w:t>Анализ результатов  итоговой  государственной аттестации выпускников средней школы за 2019-2020 учебный год.</w:t>
            </w:r>
          </w:p>
          <w:p w:rsidR="00DD352E" w:rsidRPr="00252BB7" w:rsidRDefault="00DD352E" w:rsidP="00B50796">
            <w:pPr>
              <w:rPr>
                <w:rFonts w:asciiTheme="majorHAnsi" w:hAnsiTheme="majorHAnsi" w:cstheme="majorHAnsi"/>
                <w:i/>
                <w:color w:val="000000"/>
                <w:sz w:val="24"/>
                <w:szCs w:val="24"/>
                <w:lang w:val="ru-RU"/>
              </w:rPr>
            </w:pPr>
            <w:r w:rsidRPr="00252BB7">
              <w:rPr>
                <w:rFonts w:asciiTheme="majorHAnsi" w:hAnsiTheme="majorHAnsi" w:cstheme="majorHAnsi"/>
                <w:i/>
                <w:color w:val="000000"/>
                <w:sz w:val="24"/>
                <w:szCs w:val="24"/>
                <w:lang w:val="ru-RU"/>
              </w:rPr>
              <w:t>3. Обсуждение рабочих программ по</w:t>
            </w:r>
            <w:r w:rsidRPr="00A72A73">
              <w:rPr>
                <w:rFonts w:asciiTheme="majorHAnsi" w:hAnsiTheme="majorHAnsi" w:cstheme="majorHAnsi"/>
                <w:i/>
                <w:color w:val="000000"/>
                <w:sz w:val="24"/>
                <w:szCs w:val="24"/>
              </w:rPr>
              <w:t> </w:t>
            </w:r>
            <w:r w:rsidRPr="00252BB7">
              <w:rPr>
                <w:rFonts w:asciiTheme="majorHAnsi" w:hAnsiTheme="majorHAnsi" w:cstheme="majorHAnsi"/>
                <w:i/>
                <w:color w:val="000000"/>
                <w:sz w:val="24"/>
                <w:szCs w:val="24"/>
                <w:lang w:val="ru-RU"/>
              </w:rPr>
              <w:t xml:space="preserve"> истории, обществознанию, праву</w:t>
            </w:r>
            <w:proofErr w:type="gramStart"/>
            <w:r w:rsidRPr="00252BB7">
              <w:rPr>
                <w:rFonts w:asciiTheme="majorHAnsi" w:hAnsiTheme="majorHAnsi" w:cstheme="majorHAnsi"/>
                <w:i/>
                <w:color w:val="000000"/>
                <w:sz w:val="24"/>
                <w:szCs w:val="24"/>
                <w:lang w:val="ru-RU"/>
              </w:rPr>
              <w:t>,э</w:t>
            </w:r>
            <w:proofErr w:type="gramEnd"/>
            <w:r w:rsidRPr="00252BB7">
              <w:rPr>
                <w:rFonts w:asciiTheme="majorHAnsi" w:hAnsiTheme="majorHAnsi" w:cstheme="majorHAnsi"/>
                <w:i/>
                <w:color w:val="000000"/>
                <w:sz w:val="24"/>
                <w:szCs w:val="24"/>
                <w:lang w:val="ru-RU"/>
              </w:rPr>
              <w:t>кономике , предметным</w:t>
            </w:r>
            <w:r w:rsidRPr="00A72A73">
              <w:rPr>
                <w:rFonts w:asciiTheme="majorHAnsi" w:hAnsiTheme="majorHAnsi" w:cstheme="majorHAnsi"/>
                <w:i/>
                <w:color w:val="000000"/>
                <w:sz w:val="24"/>
                <w:szCs w:val="24"/>
              </w:rPr>
              <w:t> </w:t>
            </w:r>
            <w:r w:rsidRPr="00252BB7">
              <w:rPr>
                <w:rFonts w:asciiTheme="majorHAnsi" w:hAnsiTheme="majorHAnsi" w:cstheme="majorHAnsi"/>
                <w:i/>
                <w:color w:val="000000"/>
                <w:sz w:val="24"/>
                <w:szCs w:val="24"/>
                <w:lang w:val="ru-RU"/>
              </w:rPr>
              <w:t xml:space="preserve"> профильным </w:t>
            </w:r>
            <w:r w:rsidRPr="00A72A73">
              <w:rPr>
                <w:rFonts w:asciiTheme="majorHAnsi" w:hAnsiTheme="majorHAnsi" w:cstheme="majorHAnsi"/>
                <w:i/>
                <w:color w:val="000000"/>
                <w:sz w:val="24"/>
                <w:szCs w:val="24"/>
              </w:rPr>
              <w:t> </w:t>
            </w:r>
            <w:r w:rsidRPr="00252BB7">
              <w:rPr>
                <w:rFonts w:asciiTheme="majorHAnsi" w:hAnsiTheme="majorHAnsi" w:cstheme="majorHAnsi"/>
                <w:i/>
                <w:color w:val="000000"/>
                <w:sz w:val="24"/>
                <w:szCs w:val="24"/>
                <w:lang w:val="ru-RU"/>
              </w:rPr>
              <w:t xml:space="preserve">элективным курсам </w:t>
            </w:r>
            <w:r w:rsidRPr="00A72A73">
              <w:rPr>
                <w:rFonts w:asciiTheme="majorHAnsi" w:hAnsiTheme="majorHAnsi" w:cstheme="majorHAnsi"/>
                <w:i/>
                <w:color w:val="000000"/>
                <w:sz w:val="24"/>
                <w:szCs w:val="24"/>
              </w:rPr>
              <w:t> </w:t>
            </w:r>
            <w:r w:rsidRPr="00252BB7">
              <w:rPr>
                <w:rFonts w:asciiTheme="majorHAnsi" w:hAnsiTheme="majorHAnsi" w:cstheme="majorHAnsi"/>
                <w:i/>
                <w:color w:val="000000"/>
                <w:sz w:val="24"/>
                <w:szCs w:val="24"/>
                <w:lang w:val="ru-RU"/>
              </w:rPr>
              <w:t>и кружкам на новый учебный год</w:t>
            </w:r>
          </w:p>
          <w:p w:rsidR="00DD352E" w:rsidRPr="00A72A73" w:rsidRDefault="00DD352E" w:rsidP="00B50796">
            <w:pPr>
              <w:pStyle w:val="ab"/>
              <w:shd w:val="clear" w:color="auto" w:fill="FFFFFF"/>
              <w:rPr>
                <w:rFonts w:asciiTheme="majorHAnsi" w:hAnsiTheme="majorHAnsi" w:cstheme="majorHAnsi"/>
                <w:color w:val="000000"/>
              </w:rPr>
            </w:pPr>
            <w:r w:rsidRPr="00252BB7">
              <w:rPr>
                <w:rFonts w:asciiTheme="majorHAnsi" w:hAnsiTheme="majorHAnsi" w:cstheme="majorHAnsi"/>
                <w:i/>
                <w:color w:val="000000"/>
                <w:lang w:val="ru-RU"/>
              </w:rPr>
              <w:t xml:space="preserve">4. Программно- методическое  обеспечение  по  </w:t>
            </w:r>
            <w:r w:rsidRPr="00252BB7">
              <w:rPr>
                <w:rFonts w:asciiTheme="majorHAnsi" w:hAnsiTheme="majorHAnsi" w:cstheme="majorHAnsi"/>
                <w:i/>
                <w:lang w:val="ru-RU"/>
              </w:rPr>
              <w:t>истории</w:t>
            </w:r>
            <w:proofErr w:type="gramStart"/>
            <w:r w:rsidRPr="00252BB7">
              <w:rPr>
                <w:rFonts w:asciiTheme="majorHAnsi" w:hAnsiTheme="majorHAnsi" w:cstheme="majorHAnsi"/>
                <w:i/>
                <w:lang w:val="ru-RU"/>
              </w:rPr>
              <w:t xml:space="preserve"> ,</w:t>
            </w:r>
            <w:proofErr w:type="gramEnd"/>
            <w:r w:rsidRPr="00252BB7">
              <w:rPr>
                <w:rFonts w:asciiTheme="majorHAnsi" w:hAnsiTheme="majorHAnsi" w:cstheme="majorHAnsi"/>
                <w:i/>
                <w:lang w:val="ru-RU"/>
              </w:rPr>
              <w:t xml:space="preserve">обществознанию, праву, экономике. </w:t>
            </w:r>
            <w:r w:rsidRPr="00A72A73">
              <w:rPr>
                <w:rFonts w:asciiTheme="majorHAnsi" w:hAnsiTheme="majorHAnsi" w:cstheme="majorHAnsi"/>
                <w:i/>
              </w:rPr>
              <w:t>Знакомство с новыми учебниками и методическими пособиями.</w:t>
            </w:r>
          </w:p>
        </w:tc>
        <w:tc>
          <w:tcPr>
            <w:tcW w:w="1119" w:type="dxa"/>
          </w:tcPr>
          <w:p w:rsidR="00DD352E" w:rsidRPr="00A72A73" w:rsidRDefault="00DD352E" w:rsidP="00B50796">
            <w:pPr>
              <w:jc w:val="center"/>
              <w:rPr>
                <w:rFonts w:asciiTheme="majorHAnsi" w:hAnsiTheme="majorHAnsi" w:cstheme="majorHAnsi"/>
                <w:b/>
                <w:sz w:val="24"/>
                <w:szCs w:val="24"/>
                <w:u w:val="single"/>
              </w:rPr>
            </w:pPr>
          </w:p>
        </w:tc>
        <w:tc>
          <w:tcPr>
            <w:tcW w:w="2533" w:type="dxa"/>
          </w:tcPr>
          <w:p w:rsidR="00DD352E" w:rsidRPr="00A72A73" w:rsidRDefault="00DD352E" w:rsidP="00B50796">
            <w:pPr>
              <w:jc w:val="center"/>
              <w:rPr>
                <w:rFonts w:asciiTheme="majorHAnsi" w:hAnsiTheme="majorHAnsi" w:cstheme="majorHAnsi"/>
                <w:sz w:val="24"/>
                <w:szCs w:val="24"/>
              </w:rPr>
            </w:pPr>
          </w:p>
          <w:p w:rsidR="00DD352E" w:rsidRPr="00A72A73" w:rsidRDefault="00DD352E" w:rsidP="00B50796">
            <w:pPr>
              <w:jc w:val="center"/>
              <w:rPr>
                <w:rFonts w:asciiTheme="majorHAnsi" w:hAnsiTheme="majorHAnsi" w:cstheme="majorHAnsi"/>
                <w:sz w:val="24"/>
                <w:szCs w:val="24"/>
              </w:rPr>
            </w:pPr>
            <w:r w:rsidRPr="00A72A73">
              <w:rPr>
                <w:rFonts w:asciiTheme="majorHAnsi" w:hAnsiTheme="majorHAnsi" w:cstheme="majorHAnsi"/>
                <w:sz w:val="24"/>
                <w:szCs w:val="24"/>
              </w:rPr>
              <w:t>Москвичева С.П.</w:t>
            </w:r>
          </w:p>
        </w:tc>
      </w:tr>
      <w:tr w:rsidR="00DD352E" w:rsidRPr="00252BB7" w:rsidTr="00721418">
        <w:tc>
          <w:tcPr>
            <w:tcW w:w="574" w:type="dxa"/>
          </w:tcPr>
          <w:p w:rsidR="00DD352E" w:rsidRPr="00A72A73" w:rsidRDefault="00DD352E" w:rsidP="0002711A">
            <w:pPr>
              <w:pStyle w:val="a7"/>
              <w:numPr>
                <w:ilvl w:val="1"/>
                <w:numId w:val="75"/>
              </w:numPr>
              <w:jc w:val="center"/>
              <w:rPr>
                <w:rFonts w:asciiTheme="majorHAnsi" w:eastAsia="Calibri" w:hAnsiTheme="majorHAnsi" w:cstheme="majorHAnsi"/>
                <w:sz w:val="24"/>
                <w:szCs w:val="24"/>
              </w:rPr>
            </w:pPr>
          </w:p>
        </w:tc>
        <w:tc>
          <w:tcPr>
            <w:tcW w:w="6197" w:type="dxa"/>
          </w:tcPr>
          <w:p w:rsidR="00DD352E" w:rsidRPr="00A72A73" w:rsidRDefault="00DD352E" w:rsidP="00B50796">
            <w:pPr>
              <w:spacing w:before="30" w:after="30"/>
              <w:jc w:val="center"/>
              <w:rPr>
                <w:rStyle w:val="ae"/>
                <w:rFonts w:asciiTheme="majorHAnsi" w:hAnsiTheme="majorHAnsi" w:cstheme="majorHAnsi"/>
                <w:color w:val="000000"/>
                <w:sz w:val="24"/>
                <w:szCs w:val="24"/>
              </w:rPr>
            </w:pPr>
            <w:r w:rsidRPr="00A72A73">
              <w:rPr>
                <w:rStyle w:val="ae"/>
                <w:rFonts w:asciiTheme="majorHAnsi" w:hAnsiTheme="majorHAnsi" w:cstheme="majorHAnsi"/>
                <w:color w:val="000000"/>
                <w:sz w:val="24"/>
                <w:szCs w:val="24"/>
              </w:rPr>
              <w:t xml:space="preserve">Сентябрь                           </w:t>
            </w:r>
          </w:p>
          <w:p w:rsidR="00DD352E" w:rsidRPr="00252BB7" w:rsidRDefault="00DD352E" w:rsidP="00B50796">
            <w:pPr>
              <w:spacing w:before="30" w:after="30"/>
              <w:rPr>
                <w:rStyle w:val="ae"/>
                <w:rFonts w:asciiTheme="majorHAnsi" w:hAnsiTheme="majorHAnsi" w:cstheme="majorHAnsi"/>
                <w:color w:val="000000"/>
                <w:sz w:val="24"/>
                <w:szCs w:val="24"/>
                <w:lang w:val="ru-RU"/>
              </w:rPr>
            </w:pPr>
            <w:r w:rsidRPr="00252BB7">
              <w:rPr>
                <w:rFonts w:asciiTheme="majorHAnsi" w:hAnsiTheme="majorHAnsi" w:cstheme="majorHAnsi"/>
                <w:color w:val="000000"/>
                <w:sz w:val="24"/>
                <w:szCs w:val="24"/>
                <w:lang w:val="ru-RU"/>
              </w:rPr>
              <w:t xml:space="preserve">1. </w:t>
            </w:r>
            <w:r w:rsidRPr="00252BB7">
              <w:rPr>
                <w:rFonts w:asciiTheme="majorHAnsi" w:hAnsiTheme="majorHAnsi" w:cstheme="majorHAnsi"/>
                <w:i/>
                <w:color w:val="000000"/>
                <w:sz w:val="24"/>
                <w:szCs w:val="24"/>
                <w:lang w:val="ru-RU"/>
              </w:rPr>
              <w:t>Утверждение рабочих программ по</w:t>
            </w:r>
            <w:r w:rsidRPr="00A72A73">
              <w:rPr>
                <w:rFonts w:asciiTheme="majorHAnsi" w:hAnsiTheme="majorHAnsi" w:cstheme="majorHAnsi"/>
                <w:i/>
                <w:color w:val="000000"/>
                <w:sz w:val="24"/>
                <w:szCs w:val="24"/>
              </w:rPr>
              <w:t> </w:t>
            </w:r>
            <w:r w:rsidRPr="00252BB7">
              <w:rPr>
                <w:rFonts w:asciiTheme="majorHAnsi" w:hAnsiTheme="majorHAnsi" w:cstheme="majorHAnsi"/>
                <w:i/>
                <w:color w:val="000000"/>
                <w:sz w:val="24"/>
                <w:szCs w:val="24"/>
                <w:lang w:val="ru-RU"/>
              </w:rPr>
              <w:t xml:space="preserve"> истории, обществознанию, праву, экономике, предметным</w:t>
            </w:r>
            <w:r w:rsidRPr="00A72A73">
              <w:rPr>
                <w:rFonts w:asciiTheme="majorHAnsi" w:hAnsiTheme="majorHAnsi" w:cstheme="majorHAnsi"/>
                <w:i/>
                <w:color w:val="000000"/>
                <w:sz w:val="24"/>
                <w:szCs w:val="24"/>
              </w:rPr>
              <w:t> </w:t>
            </w:r>
            <w:r w:rsidRPr="00252BB7">
              <w:rPr>
                <w:rFonts w:asciiTheme="majorHAnsi" w:hAnsiTheme="majorHAnsi" w:cstheme="majorHAnsi"/>
                <w:i/>
                <w:color w:val="000000"/>
                <w:sz w:val="24"/>
                <w:szCs w:val="24"/>
                <w:lang w:val="ru-RU"/>
              </w:rPr>
              <w:t xml:space="preserve"> профильным </w:t>
            </w:r>
            <w:r w:rsidRPr="00A72A73">
              <w:rPr>
                <w:rFonts w:asciiTheme="majorHAnsi" w:hAnsiTheme="majorHAnsi" w:cstheme="majorHAnsi"/>
                <w:i/>
                <w:color w:val="000000"/>
                <w:sz w:val="24"/>
                <w:szCs w:val="24"/>
              </w:rPr>
              <w:t> </w:t>
            </w:r>
            <w:r w:rsidRPr="00252BB7">
              <w:rPr>
                <w:rFonts w:asciiTheme="majorHAnsi" w:hAnsiTheme="majorHAnsi" w:cstheme="majorHAnsi"/>
                <w:i/>
                <w:color w:val="000000"/>
                <w:sz w:val="24"/>
                <w:szCs w:val="24"/>
                <w:lang w:val="ru-RU"/>
              </w:rPr>
              <w:t xml:space="preserve">элективным курсам </w:t>
            </w:r>
            <w:r w:rsidRPr="00A72A73">
              <w:rPr>
                <w:rFonts w:asciiTheme="majorHAnsi" w:hAnsiTheme="majorHAnsi" w:cstheme="majorHAnsi"/>
                <w:i/>
                <w:color w:val="000000"/>
                <w:sz w:val="24"/>
                <w:szCs w:val="24"/>
              </w:rPr>
              <w:t> </w:t>
            </w:r>
            <w:r w:rsidRPr="00252BB7">
              <w:rPr>
                <w:rFonts w:asciiTheme="majorHAnsi" w:hAnsiTheme="majorHAnsi" w:cstheme="majorHAnsi"/>
                <w:i/>
                <w:color w:val="000000"/>
                <w:sz w:val="24"/>
                <w:szCs w:val="24"/>
                <w:lang w:val="ru-RU"/>
              </w:rPr>
              <w:t>и кружкам на новый учебный год.</w:t>
            </w:r>
          </w:p>
          <w:p w:rsidR="00DD352E" w:rsidRPr="00252BB7" w:rsidRDefault="00DD352E" w:rsidP="00B50796">
            <w:pPr>
              <w:rPr>
                <w:rFonts w:asciiTheme="majorHAnsi" w:hAnsiTheme="majorHAnsi" w:cstheme="majorHAnsi"/>
                <w:i/>
                <w:sz w:val="24"/>
                <w:szCs w:val="24"/>
                <w:lang w:val="ru-RU"/>
              </w:rPr>
            </w:pPr>
            <w:r w:rsidRPr="00252BB7">
              <w:rPr>
                <w:rFonts w:asciiTheme="majorHAnsi" w:hAnsiTheme="majorHAnsi" w:cstheme="majorHAnsi"/>
                <w:color w:val="000000"/>
                <w:sz w:val="24"/>
                <w:szCs w:val="24"/>
                <w:lang w:val="ru-RU"/>
              </w:rPr>
              <w:t xml:space="preserve">2. </w:t>
            </w:r>
            <w:r w:rsidRPr="00252BB7">
              <w:rPr>
                <w:rFonts w:asciiTheme="majorHAnsi" w:hAnsiTheme="majorHAnsi" w:cstheme="majorHAnsi"/>
                <w:i/>
                <w:sz w:val="24"/>
                <w:szCs w:val="24"/>
                <w:lang w:val="ru-RU"/>
              </w:rPr>
              <w:t>Знакомство  с проектом  изменений в КИМах по истории и обществознанию.</w:t>
            </w:r>
          </w:p>
          <w:p w:rsidR="00DD352E" w:rsidRPr="00252BB7" w:rsidRDefault="00DD352E" w:rsidP="00B50796">
            <w:pPr>
              <w:spacing w:before="30" w:after="30"/>
              <w:rPr>
                <w:rFonts w:asciiTheme="majorHAnsi" w:hAnsiTheme="majorHAnsi" w:cstheme="majorHAnsi"/>
                <w:color w:val="000000"/>
                <w:sz w:val="24"/>
                <w:szCs w:val="24"/>
                <w:lang w:val="ru-RU"/>
              </w:rPr>
            </w:pPr>
            <w:r w:rsidRPr="00252BB7">
              <w:rPr>
                <w:rFonts w:asciiTheme="majorHAnsi" w:hAnsiTheme="majorHAnsi" w:cstheme="majorHAnsi"/>
                <w:color w:val="000000"/>
                <w:sz w:val="24"/>
                <w:szCs w:val="24"/>
                <w:lang w:val="ru-RU"/>
              </w:rPr>
              <w:t>3.</w:t>
            </w:r>
            <w:r w:rsidRPr="00252BB7">
              <w:rPr>
                <w:rFonts w:asciiTheme="majorHAnsi" w:hAnsiTheme="majorHAnsi" w:cstheme="majorHAnsi"/>
                <w:i/>
                <w:sz w:val="24"/>
                <w:szCs w:val="24"/>
                <w:lang w:val="ru-RU"/>
              </w:rPr>
              <w:t xml:space="preserve"> </w:t>
            </w:r>
            <w:proofErr w:type="gramStart"/>
            <w:r w:rsidRPr="00252BB7">
              <w:rPr>
                <w:rFonts w:asciiTheme="majorHAnsi" w:hAnsiTheme="majorHAnsi" w:cstheme="majorHAnsi"/>
                <w:i/>
                <w:sz w:val="24"/>
                <w:szCs w:val="24"/>
                <w:lang w:val="ru-RU"/>
              </w:rPr>
              <w:t>Обсуждение  вопроса  о подготовке к школьной и олимпиадам по предметам гуманитарного цикла.</w:t>
            </w:r>
            <w:proofErr w:type="gramEnd"/>
          </w:p>
        </w:tc>
        <w:tc>
          <w:tcPr>
            <w:tcW w:w="1119" w:type="dxa"/>
          </w:tcPr>
          <w:p w:rsidR="00DD352E" w:rsidRPr="00252BB7" w:rsidRDefault="00DD352E" w:rsidP="00B50796">
            <w:pPr>
              <w:jc w:val="center"/>
              <w:rPr>
                <w:rFonts w:asciiTheme="majorHAnsi" w:hAnsiTheme="majorHAnsi" w:cstheme="majorHAnsi"/>
                <w:b/>
                <w:sz w:val="24"/>
                <w:szCs w:val="24"/>
                <w:u w:val="single"/>
                <w:lang w:val="ru-RU"/>
              </w:rPr>
            </w:pPr>
          </w:p>
        </w:tc>
        <w:tc>
          <w:tcPr>
            <w:tcW w:w="2533" w:type="dxa"/>
          </w:tcPr>
          <w:p w:rsidR="00DD352E" w:rsidRPr="00252BB7" w:rsidRDefault="00DD352E" w:rsidP="00B50796">
            <w:pPr>
              <w:jc w:val="center"/>
              <w:rPr>
                <w:rFonts w:asciiTheme="majorHAnsi" w:hAnsiTheme="majorHAnsi" w:cstheme="majorHAnsi"/>
                <w:b/>
                <w:sz w:val="24"/>
                <w:szCs w:val="24"/>
                <w:u w:val="single"/>
                <w:lang w:val="ru-RU"/>
              </w:rPr>
            </w:pPr>
            <w:r w:rsidRPr="00252BB7">
              <w:rPr>
                <w:rFonts w:asciiTheme="majorHAnsi" w:hAnsiTheme="majorHAnsi" w:cstheme="majorHAnsi"/>
                <w:sz w:val="24"/>
                <w:szCs w:val="24"/>
                <w:lang w:val="ru-RU"/>
              </w:rPr>
              <w:t>Москвичева С.П.</w:t>
            </w:r>
          </w:p>
          <w:p w:rsidR="00DD352E" w:rsidRPr="00252BB7" w:rsidRDefault="00DD352E" w:rsidP="00B50796">
            <w:pPr>
              <w:rPr>
                <w:rFonts w:asciiTheme="majorHAnsi" w:hAnsiTheme="majorHAnsi" w:cstheme="majorHAnsi"/>
                <w:sz w:val="24"/>
                <w:szCs w:val="24"/>
                <w:lang w:val="ru-RU"/>
              </w:rPr>
            </w:pPr>
          </w:p>
          <w:p w:rsidR="00DD352E" w:rsidRPr="00252BB7" w:rsidRDefault="00DD352E" w:rsidP="00B50796">
            <w:pPr>
              <w:rPr>
                <w:rFonts w:asciiTheme="majorHAnsi" w:hAnsiTheme="majorHAnsi" w:cstheme="majorHAnsi"/>
                <w:sz w:val="24"/>
                <w:szCs w:val="24"/>
                <w:lang w:val="ru-RU"/>
              </w:rPr>
            </w:pPr>
            <w:r w:rsidRPr="00252BB7">
              <w:rPr>
                <w:rFonts w:asciiTheme="majorHAnsi" w:hAnsiTheme="majorHAnsi" w:cstheme="majorHAnsi"/>
                <w:sz w:val="24"/>
                <w:szCs w:val="24"/>
                <w:lang w:val="ru-RU"/>
              </w:rPr>
              <w:t>Учителя предметники</w:t>
            </w:r>
          </w:p>
        </w:tc>
      </w:tr>
      <w:tr w:rsidR="00DD352E" w:rsidRPr="00A72A73" w:rsidTr="00721418">
        <w:tc>
          <w:tcPr>
            <w:tcW w:w="574" w:type="dxa"/>
          </w:tcPr>
          <w:p w:rsidR="00DD352E" w:rsidRPr="00A72A73" w:rsidRDefault="00DD352E" w:rsidP="00B50796">
            <w:pPr>
              <w:jc w:val="center"/>
              <w:rPr>
                <w:rFonts w:asciiTheme="majorHAnsi" w:hAnsiTheme="majorHAnsi" w:cstheme="majorHAnsi"/>
                <w:sz w:val="24"/>
                <w:szCs w:val="24"/>
              </w:rPr>
            </w:pPr>
            <w:r w:rsidRPr="00A72A73">
              <w:rPr>
                <w:rFonts w:asciiTheme="majorHAnsi" w:hAnsiTheme="majorHAnsi" w:cstheme="majorHAnsi"/>
                <w:sz w:val="24"/>
                <w:szCs w:val="24"/>
              </w:rPr>
              <w:t>3.</w:t>
            </w:r>
          </w:p>
        </w:tc>
        <w:tc>
          <w:tcPr>
            <w:tcW w:w="6197" w:type="dxa"/>
          </w:tcPr>
          <w:p w:rsidR="00DD352E" w:rsidRPr="00252BB7" w:rsidRDefault="00DD352E" w:rsidP="00B50796">
            <w:pPr>
              <w:spacing w:before="30" w:after="30"/>
              <w:jc w:val="center"/>
              <w:rPr>
                <w:rFonts w:asciiTheme="majorHAnsi" w:hAnsiTheme="majorHAnsi" w:cstheme="majorHAnsi"/>
                <w:b/>
                <w:bCs/>
                <w:color w:val="000000"/>
                <w:sz w:val="24"/>
                <w:szCs w:val="24"/>
                <w:lang w:val="ru-RU"/>
              </w:rPr>
            </w:pPr>
            <w:r w:rsidRPr="00252BB7">
              <w:rPr>
                <w:rFonts w:asciiTheme="majorHAnsi" w:hAnsiTheme="majorHAnsi" w:cstheme="majorHAnsi"/>
                <w:b/>
                <w:bCs/>
                <w:color w:val="000000"/>
                <w:sz w:val="24"/>
                <w:szCs w:val="24"/>
                <w:lang w:val="ru-RU"/>
              </w:rPr>
              <w:t>Октябрь</w:t>
            </w:r>
          </w:p>
          <w:p w:rsidR="00DD352E" w:rsidRPr="00A72A73" w:rsidRDefault="00DD352E" w:rsidP="00B50796">
            <w:pPr>
              <w:rPr>
                <w:rFonts w:asciiTheme="majorHAnsi" w:hAnsiTheme="majorHAnsi" w:cstheme="majorHAnsi"/>
                <w:i/>
                <w:sz w:val="24"/>
                <w:szCs w:val="24"/>
              </w:rPr>
            </w:pPr>
            <w:r w:rsidRPr="00252BB7">
              <w:rPr>
                <w:rFonts w:asciiTheme="majorHAnsi" w:hAnsiTheme="majorHAnsi" w:cstheme="majorHAnsi"/>
                <w:sz w:val="24"/>
                <w:szCs w:val="24"/>
                <w:lang w:val="ru-RU"/>
              </w:rPr>
              <w:t xml:space="preserve">1. </w:t>
            </w:r>
            <w:r w:rsidRPr="00252BB7">
              <w:rPr>
                <w:rFonts w:asciiTheme="majorHAnsi" w:hAnsiTheme="majorHAnsi" w:cstheme="majorHAnsi"/>
                <w:i/>
                <w:sz w:val="24"/>
                <w:szCs w:val="24"/>
                <w:lang w:val="ru-RU"/>
              </w:rPr>
              <w:t xml:space="preserve">Подведение итогов  </w:t>
            </w:r>
            <w:r w:rsidRPr="00A72A73">
              <w:rPr>
                <w:rFonts w:asciiTheme="majorHAnsi" w:hAnsiTheme="majorHAnsi" w:cstheme="majorHAnsi"/>
                <w:i/>
                <w:sz w:val="24"/>
                <w:szCs w:val="24"/>
              </w:rPr>
              <w:t>I</w:t>
            </w:r>
            <w:r w:rsidRPr="00252BB7">
              <w:rPr>
                <w:rFonts w:asciiTheme="majorHAnsi" w:hAnsiTheme="majorHAnsi" w:cstheme="majorHAnsi"/>
                <w:i/>
                <w:sz w:val="24"/>
                <w:szCs w:val="24"/>
                <w:lang w:val="ru-RU"/>
              </w:rPr>
              <w:t xml:space="preserve"> (школьного) тура олимпиад  по истории и обществознанию. </w:t>
            </w:r>
            <w:r w:rsidRPr="00A72A73">
              <w:rPr>
                <w:rFonts w:asciiTheme="majorHAnsi" w:hAnsiTheme="majorHAnsi" w:cstheme="majorHAnsi"/>
                <w:i/>
                <w:sz w:val="24"/>
                <w:szCs w:val="24"/>
              </w:rPr>
              <w:t>Отчет и аналитическая справка.</w:t>
            </w:r>
          </w:p>
          <w:p w:rsidR="00DD352E" w:rsidRPr="00A72A73" w:rsidRDefault="00DD352E" w:rsidP="00B50796">
            <w:pPr>
              <w:pStyle w:val="Default"/>
              <w:rPr>
                <w:rFonts w:asciiTheme="majorHAnsi" w:hAnsiTheme="majorHAnsi" w:cstheme="majorHAnsi"/>
              </w:rPr>
            </w:pPr>
            <w:r w:rsidRPr="00A72A73">
              <w:rPr>
                <w:rFonts w:asciiTheme="majorHAnsi" w:hAnsiTheme="majorHAnsi" w:cstheme="majorHAnsi"/>
                <w:i/>
              </w:rPr>
              <w:t xml:space="preserve">2. Организация работы с одаренными детьми.                                                                                   </w:t>
            </w:r>
          </w:p>
          <w:p w:rsidR="00DD352E" w:rsidRPr="00A72A73" w:rsidRDefault="00DD352E" w:rsidP="00B50796">
            <w:pPr>
              <w:pStyle w:val="ac"/>
              <w:rPr>
                <w:rFonts w:asciiTheme="majorHAnsi" w:hAnsiTheme="majorHAnsi" w:cstheme="majorHAnsi"/>
              </w:rPr>
            </w:pPr>
            <w:r w:rsidRPr="00A72A73">
              <w:rPr>
                <w:rFonts w:asciiTheme="majorHAnsi" w:hAnsiTheme="majorHAnsi" w:cstheme="majorHAnsi"/>
              </w:rPr>
              <w:t>3.</w:t>
            </w:r>
            <w:r w:rsidRPr="00A72A73">
              <w:rPr>
                <w:rFonts w:asciiTheme="majorHAnsi" w:eastAsia="Calibri" w:hAnsiTheme="majorHAnsi" w:cstheme="majorHAnsi"/>
              </w:rPr>
              <w:t xml:space="preserve">Подготовка и участие в    </w:t>
            </w:r>
            <w:proofErr w:type="gramStart"/>
            <w:r w:rsidRPr="00A72A73">
              <w:rPr>
                <w:rFonts w:asciiTheme="majorHAnsi" w:eastAsia="Calibri" w:hAnsiTheme="majorHAnsi" w:cstheme="majorHAnsi"/>
              </w:rPr>
              <w:t>муниципальном</w:t>
            </w:r>
            <w:proofErr w:type="gramEnd"/>
            <w:r w:rsidRPr="00A72A73">
              <w:rPr>
                <w:rFonts w:asciiTheme="majorHAnsi" w:eastAsia="Calibri" w:hAnsiTheme="majorHAnsi" w:cstheme="majorHAnsi"/>
              </w:rPr>
              <w:t xml:space="preserve"> этапу  Всероссийской олимпиады школьников по</w:t>
            </w:r>
            <w:r w:rsidRPr="00A72A73">
              <w:rPr>
                <w:rFonts w:asciiTheme="majorHAnsi" w:hAnsiTheme="majorHAnsi" w:cstheme="majorHAnsi"/>
              </w:rPr>
              <w:t xml:space="preserve"> истории и обществознанию, праву, экономике, ОПК</w:t>
            </w:r>
          </w:p>
          <w:p w:rsidR="00DD352E" w:rsidRPr="00A72A73" w:rsidRDefault="00DD352E" w:rsidP="00B50796">
            <w:pPr>
              <w:pStyle w:val="ac"/>
              <w:rPr>
                <w:rFonts w:asciiTheme="majorHAnsi" w:hAnsiTheme="majorHAnsi" w:cstheme="majorHAnsi"/>
              </w:rPr>
            </w:pPr>
            <w:r w:rsidRPr="00A72A73">
              <w:rPr>
                <w:rFonts w:asciiTheme="majorHAnsi" w:hAnsiTheme="majorHAnsi" w:cstheme="majorHAnsi"/>
              </w:rPr>
              <w:t xml:space="preserve">4.Участие в мероприятиях РМК (вебинар по теме «Трудные задания ЕГЭ по истории») </w:t>
            </w:r>
          </w:p>
        </w:tc>
        <w:tc>
          <w:tcPr>
            <w:tcW w:w="1119" w:type="dxa"/>
          </w:tcPr>
          <w:p w:rsidR="00DD352E" w:rsidRPr="00252BB7" w:rsidRDefault="00DD352E" w:rsidP="00B50796">
            <w:pPr>
              <w:jc w:val="center"/>
              <w:rPr>
                <w:rFonts w:asciiTheme="majorHAnsi" w:hAnsiTheme="majorHAnsi" w:cstheme="majorHAnsi"/>
                <w:b/>
                <w:sz w:val="24"/>
                <w:szCs w:val="24"/>
                <w:u w:val="single"/>
                <w:lang w:val="ru-RU"/>
              </w:rPr>
            </w:pPr>
          </w:p>
        </w:tc>
        <w:tc>
          <w:tcPr>
            <w:tcW w:w="2533" w:type="dxa"/>
          </w:tcPr>
          <w:p w:rsidR="00DD352E" w:rsidRPr="00A72A73" w:rsidRDefault="00DD352E" w:rsidP="00B50796">
            <w:pPr>
              <w:jc w:val="center"/>
              <w:rPr>
                <w:rFonts w:asciiTheme="majorHAnsi" w:hAnsiTheme="majorHAnsi" w:cstheme="majorHAnsi"/>
                <w:b/>
                <w:sz w:val="24"/>
                <w:szCs w:val="24"/>
                <w:u w:val="single"/>
              </w:rPr>
            </w:pPr>
            <w:r w:rsidRPr="00A72A73">
              <w:rPr>
                <w:rFonts w:asciiTheme="majorHAnsi" w:hAnsiTheme="majorHAnsi" w:cstheme="majorHAnsi"/>
                <w:sz w:val="24"/>
                <w:szCs w:val="24"/>
              </w:rPr>
              <w:t>Учителя предметники</w:t>
            </w:r>
          </w:p>
        </w:tc>
      </w:tr>
      <w:tr w:rsidR="00DD352E" w:rsidRPr="00A72A73" w:rsidTr="00721418">
        <w:tc>
          <w:tcPr>
            <w:tcW w:w="574" w:type="dxa"/>
          </w:tcPr>
          <w:p w:rsidR="00DD352E" w:rsidRPr="00A72A73" w:rsidRDefault="00DD352E" w:rsidP="00B50796">
            <w:pPr>
              <w:rPr>
                <w:rFonts w:asciiTheme="majorHAnsi" w:hAnsiTheme="majorHAnsi" w:cstheme="majorHAnsi"/>
                <w:sz w:val="24"/>
                <w:szCs w:val="24"/>
              </w:rPr>
            </w:pPr>
            <w:r w:rsidRPr="00A72A73">
              <w:rPr>
                <w:rFonts w:asciiTheme="majorHAnsi" w:hAnsiTheme="majorHAnsi" w:cstheme="majorHAnsi"/>
                <w:sz w:val="24"/>
                <w:szCs w:val="24"/>
              </w:rPr>
              <w:lastRenderedPageBreak/>
              <w:t>4.</w:t>
            </w:r>
          </w:p>
        </w:tc>
        <w:tc>
          <w:tcPr>
            <w:tcW w:w="6197" w:type="dxa"/>
          </w:tcPr>
          <w:p w:rsidR="00DD352E" w:rsidRPr="00252BB7" w:rsidRDefault="00DD352E" w:rsidP="00B50796">
            <w:pPr>
              <w:jc w:val="center"/>
              <w:rPr>
                <w:rFonts w:asciiTheme="majorHAnsi" w:hAnsiTheme="majorHAnsi" w:cstheme="majorHAnsi"/>
                <w:b/>
                <w:bCs/>
                <w:color w:val="000000"/>
                <w:sz w:val="24"/>
                <w:szCs w:val="24"/>
                <w:lang w:val="ru-RU"/>
              </w:rPr>
            </w:pPr>
            <w:r w:rsidRPr="00252BB7">
              <w:rPr>
                <w:rFonts w:asciiTheme="majorHAnsi" w:hAnsiTheme="majorHAnsi" w:cstheme="majorHAnsi"/>
                <w:b/>
                <w:bCs/>
                <w:color w:val="000000"/>
                <w:sz w:val="24"/>
                <w:szCs w:val="24"/>
                <w:lang w:val="ru-RU"/>
              </w:rPr>
              <w:t>Ноябрь</w:t>
            </w:r>
          </w:p>
          <w:p w:rsidR="00DD352E" w:rsidRPr="00A72A73" w:rsidRDefault="00DD352E" w:rsidP="00B50796">
            <w:pPr>
              <w:pStyle w:val="ac"/>
              <w:rPr>
                <w:rFonts w:asciiTheme="majorHAnsi" w:hAnsiTheme="majorHAnsi" w:cstheme="majorHAnsi"/>
              </w:rPr>
            </w:pPr>
            <w:r w:rsidRPr="00A72A73">
              <w:rPr>
                <w:rFonts w:asciiTheme="majorHAnsi" w:hAnsiTheme="majorHAnsi" w:cstheme="majorHAnsi"/>
              </w:rPr>
              <w:t>1. Анализ успеваемости по истории и обществознанию за I четверть.</w:t>
            </w:r>
            <w:r w:rsidRPr="00A72A73">
              <w:rPr>
                <w:rFonts w:asciiTheme="majorHAnsi" w:hAnsiTheme="majorHAnsi" w:cstheme="majorHAnsi"/>
                <w:color w:val="000000"/>
              </w:rPr>
              <w:t xml:space="preserve"> Составление аналитической справки</w:t>
            </w:r>
          </w:p>
          <w:p w:rsidR="00DD352E" w:rsidRPr="00252BB7" w:rsidRDefault="00DD352E" w:rsidP="00B50796">
            <w:pPr>
              <w:rPr>
                <w:rFonts w:asciiTheme="majorHAnsi" w:hAnsiTheme="majorHAnsi" w:cstheme="majorHAnsi"/>
                <w:i/>
                <w:sz w:val="24"/>
                <w:szCs w:val="24"/>
                <w:lang w:val="ru-RU"/>
              </w:rPr>
            </w:pPr>
            <w:r w:rsidRPr="00252BB7">
              <w:rPr>
                <w:rFonts w:asciiTheme="majorHAnsi" w:hAnsiTheme="majorHAnsi" w:cstheme="majorHAnsi"/>
                <w:sz w:val="24"/>
                <w:szCs w:val="24"/>
                <w:lang w:val="ru-RU"/>
              </w:rPr>
              <w:t xml:space="preserve">2. </w:t>
            </w:r>
            <w:r w:rsidRPr="00252BB7">
              <w:rPr>
                <w:rFonts w:asciiTheme="majorHAnsi" w:hAnsiTheme="majorHAnsi" w:cstheme="majorHAnsi"/>
                <w:i/>
                <w:sz w:val="24"/>
                <w:szCs w:val="24"/>
                <w:lang w:val="ru-RU"/>
              </w:rPr>
              <w:t xml:space="preserve">Участие в муниципальных, областных и всероссийских конкурсах </w:t>
            </w:r>
          </w:p>
          <w:p w:rsidR="00DD352E" w:rsidRPr="00252BB7" w:rsidRDefault="00DD352E" w:rsidP="00B50796">
            <w:pPr>
              <w:rPr>
                <w:rFonts w:asciiTheme="majorHAnsi" w:hAnsiTheme="majorHAnsi" w:cstheme="majorHAnsi"/>
                <w:i/>
                <w:sz w:val="24"/>
                <w:szCs w:val="24"/>
                <w:lang w:val="ru-RU"/>
              </w:rPr>
            </w:pPr>
            <w:r w:rsidRPr="00252BB7">
              <w:rPr>
                <w:rFonts w:asciiTheme="majorHAnsi" w:hAnsiTheme="majorHAnsi" w:cstheme="majorHAnsi"/>
                <w:sz w:val="24"/>
                <w:szCs w:val="24"/>
                <w:lang w:val="ru-RU"/>
              </w:rPr>
              <w:t xml:space="preserve">3. </w:t>
            </w:r>
            <w:r w:rsidRPr="00252BB7">
              <w:rPr>
                <w:rFonts w:asciiTheme="majorHAnsi" w:hAnsiTheme="majorHAnsi" w:cstheme="majorHAnsi"/>
                <w:i/>
                <w:sz w:val="24"/>
                <w:szCs w:val="24"/>
                <w:lang w:val="ru-RU"/>
              </w:rPr>
              <w:t>Участие в мероприятиях РМК</w:t>
            </w:r>
          </w:p>
        </w:tc>
        <w:tc>
          <w:tcPr>
            <w:tcW w:w="1119" w:type="dxa"/>
          </w:tcPr>
          <w:p w:rsidR="00DD352E" w:rsidRPr="00252BB7" w:rsidRDefault="00DD352E" w:rsidP="00B50796">
            <w:pPr>
              <w:jc w:val="center"/>
              <w:rPr>
                <w:rFonts w:asciiTheme="majorHAnsi" w:hAnsiTheme="majorHAnsi" w:cstheme="majorHAnsi"/>
                <w:b/>
                <w:sz w:val="24"/>
                <w:szCs w:val="24"/>
                <w:u w:val="single"/>
                <w:lang w:val="ru-RU"/>
              </w:rPr>
            </w:pPr>
          </w:p>
        </w:tc>
        <w:tc>
          <w:tcPr>
            <w:tcW w:w="2533" w:type="dxa"/>
          </w:tcPr>
          <w:p w:rsidR="00DD352E" w:rsidRPr="00A72A73" w:rsidRDefault="00DD352E" w:rsidP="00B50796">
            <w:pPr>
              <w:jc w:val="center"/>
              <w:rPr>
                <w:rFonts w:asciiTheme="majorHAnsi" w:hAnsiTheme="majorHAnsi" w:cstheme="majorHAnsi"/>
                <w:b/>
                <w:sz w:val="24"/>
                <w:szCs w:val="24"/>
                <w:u w:val="single"/>
              </w:rPr>
            </w:pPr>
            <w:r w:rsidRPr="00A72A73">
              <w:rPr>
                <w:rFonts w:asciiTheme="majorHAnsi" w:hAnsiTheme="majorHAnsi" w:cstheme="majorHAnsi"/>
                <w:sz w:val="24"/>
                <w:szCs w:val="24"/>
              </w:rPr>
              <w:t>Москвичева С.П.</w:t>
            </w:r>
          </w:p>
        </w:tc>
      </w:tr>
      <w:tr w:rsidR="00DD352E" w:rsidRPr="00A72A73" w:rsidTr="00721418">
        <w:tc>
          <w:tcPr>
            <w:tcW w:w="574" w:type="dxa"/>
          </w:tcPr>
          <w:p w:rsidR="00DD352E" w:rsidRPr="00A72A73" w:rsidRDefault="00DD352E" w:rsidP="00B50796">
            <w:pPr>
              <w:jc w:val="center"/>
              <w:rPr>
                <w:rFonts w:asciiTheme="majorHAnsi" w:hAnsiTheme="majorHAnsi" w:cstheme="majorHAnsi"/>
                <w:sz w:val="24"/>
                <w:szCs w:val="24"/>
              </w:rPr>
            </w:pPr>
          </w:p>
        </w:tc>
        <w:tc>
          <w:tcPr>
            <w:tcW w:w="6197" w:type="dxa"/>
          </w:tcPr>
          <w:p w:rsidR="00DD352E" w:rsidRPr="00252BB7" w:rsidRDefault="00DD352E" w:rsidP="00B50796">
            <w:pPr>
              <w:jc w:val="center"/>
              <w:rPr>
                <w:rFonts w:asciiTheme="majorHAnsi" w:hAnsiTheme="majorHAnsi" w:cstheme="majorHAnsi"/>
                <w:b/>
                <w:bCs/>
                <w:color w:val="000000"/>
                <w:sz w:val="24"/>
                <w:szCs w:val="24"/>
                <w:lang w:val="ru-RU"/>
              </w:rPr>
            </w:pPr>
            <w:r w:rsidRPr="00252BB7">
              <w:rPr>
                <w:rFonts w:asciiTheme="majorHAnsi" w:hAnsiTheme="majorHAnsi" w:cstheme="majorHAnsi"/>
                <w:b/>
                <w:bCs/>
                <w:color w:val="000000"/>
                <w:sz w:val="24"/>
                <w:szCs w:val="24"/>
                <w:lang w:val="ru-RU"/>
              </w:rPr>
              <w:t>Декабрь</w:t>
            </w:r>
          </w:p>
          <w:p w:rsidR="00DD352E" w:rsidRPr="00A72A73" w:rsidRDefault="00DD352E" w:rsidP="00B50796">
            <w:pPr>
              <w:pStyle w:val="ac"/>
              <w:rPr>
                <w:rFonts w:asciiTheme="majorHAnsi" w:hAnsiTheme="majorHAnsi" w:cstheme="majorHAnsi"/>
              </w:rPr>
            </w:pPr>
            <w:r w:rsidRPr="00A72A73">
              <w:rPr>
                <w:rFonts w:asciiTheme="majorHAnsi" w:hAnsiTheme="majorHAnsi" w:cstheme="majorHAnsi"/>
              </w:rPr>
              <w:t>1. Анализ успеваемости по истории и обществознанию за I полугодие.</w:t>
            </w:r>
            <w:r w:rsidRPr="00A72A73">
              <w:rPr>
                <w:rFonts w:asciiTheme="majorHAnsi" w:hAnsiTheme="majorHAnsi" w:cstheme="majorHAnsi"/>
                <w:color w:val="000000"/>
              </w:rPr>
              <w:t xml:space="preserve"> Составление аналитической справки</w:t>
            </w:r>
          </w:p>
          <w:p w:rsidR="00DD352E" w:rsidRPr="00A72A73" w:rsidRDefault="00DD352E" w:rsidP="00B50796">
            <w:pPr>
              <w:rPr>
                <w:rFonts w:asciiTheme="majorHAnsi" w:hAnsiTheme="majorHAnsi" w:cstheme="majorHAnsi"/>
                <w:i/>
                <w:sz w:val="24"/>
                <w:szCs w:val="24"/>
              </w:rPr>
            </w:pPr>
            <w:r w:rsidRPr="00A72A73">
              <w:rPr>
                <w:rFonts w:asciiTheme="majorHAnsi" w:hAnsiTheme="majorHAnsi" w:cstheme="majorHAnsi"/>
                <w:i/>
                <w:sz w:val="24"/>
                <w:szCs w:val="24"/>
              </w:rPr>
              <w:t>2. Участие в мероприятиях РМК</w:t>
            </w:r>
          </w:p>
        </w:tc>
        <w:tc>
          <w:tcPr>
            <w:tcW w:w="1119" w:type="dxa"/>
          </w:tcPr>
          <w:p w:rsidR="00DD352E" w:rsidRPr="00A72A73" w:rsidRDefault="00DD352E" w:rsidP="00B50796">
            <w:pPr>
              <w:jc w:val="center"/>
              <w:rPr>
                <w:rFonts w:asciiTheme="majorHAnsi" w:hAnsiTheme="majorHAnsi" w:cstheme="majorHAnsi"/>
                <w:b/>
                <w:sz w:val="24"/>
                <w:szCs w:val="24"/>
                <w:u w:val="single"/>
              </w:rPr>
            </w:pPr>
          </w:p>
        </w:tc>
        <w:tc>
          <w:tcPr>
            <w:tcW w:w="2533" w:type="dxa"/>
          </w:tcPr>
          <w:p w:rsidR="00DD352E" w:rsidRPr="00A72A73" w:rsidRDefault="00DD352E" w:rsidP="00B50796">
            <w:pPr>
              <w:jc w:val="center"/>
              <w:rPr>
                <w:rFonts w:asciiTheme="majorHAnsi" w:hAnsiTheme="majorHAnsi" w:cstheme="majorHAnsi"/>
                <w:b/>
                <w:sz w:val="24"/>
                <w:szCs w:val="24"/>
                <w:u w:val="single"/>
              </w:rPr>
            </w:pPr>
            <w:r w:rsidRPr="00A72A73">
              <w:rPr>
                <w:rFonts w:asciiTheme="majorHAnsi" w:hAnsiTheme="majorHAnsi" w:cstheme="majorHAnsi"/>
                <w:sz w:val="24"/>
                <w:szCs w:val="24"/>
              </w:rPr>
              <w:t>Москвичева С.П.</w:t>
            </w:r>
          </w:p>
        </w:tc>
      </w:tr>
      <w:tr w:rsidR="00DD352E" w:rsidRPr="00A72A73" w:rsidTr="00721418">
        <w:tc>
          <w:tcPr>
            <w:tcW w:w="574" w:type="dxa"/>
          </w:tcPr>
          <w:p w:rsidR="00DD352E" w:rsidRPr="00A72A73" w:rsidRDefault="00DD352E" w:rsidP="00B50796">
            <w:pPr>
              <w:jc w:val="center"/>
              <w:rPr>
                <w:rFonts w:asciiTheme="majorHAnsi" w:hAnsiTheme="majorHAnsi" w:cstheme="majorHAnsi"/>
                <w:sz w:val="24"/>
                <w:szCs w:val="24"/>
              </w:rPr>
            </w:pPr>
          </w:p>
        </w:tc>
        <w:tc>
          <w:tcPr>
            <w:tcW w:w="6197" w:type="dxa"/>
          </w:tcPr>
          <w:p w:rsidR="00DD352E" w:rsidRPr="00252BB7" w:rsidRDefault="00DD352E" w:rsidP="00B50796">
            <w:pPr>
              <w:spacing w:before="30" w:after="30"/>
              <w:jc w:val="center"/>
              <w:rPr>
                <w:rFonts w:asciiTheme="majorHAnsi" w:hAnsiTheme="majorHAnsi" w:cstheme="majorHAnsi"/>
                <w:b/>
                <w:bCs/>
                <w:color w:val="000000"/>
                <w:sz w:val="24"/>
                <w:szCs w:val="24"/>
                <w:lang w:val="ru-RU"/>
              </w:rPr>
            </w:pPr>
            <w:r w:rsidRPr="00252BB7">
              <w:rPr>
                <w:rFonts w:asciiTheme="majorHAnsi" w:hAnsiTheme="majorHAnsi" w:cstheme="majorHAnsi"/>
                <w:b/>
                <w:bCs/>
                <w:color w:val="000000"/>
                <w:sz w:val="24"/>
                <w:szCs w:val="24"/>
                <w:lang w:val="ru-RU"/>
              </w:rPr>
              <w:t>Январь</w:t>
            </w:r>
          </w:p>
          <w:p w:rsidR="00DD352E" w:rsidRPr="00252BB7" w:rsidRDefault="00DD352E" w:rsidP="00B50796">
            <w:pPr>
              <w:rPr>
                <w:rFonts w:asciiTheme="majorHAnsi" w:hAnsiTheme="majorHAnsi" w:cstheme="majorHAnsi"/>
                <w:i/>
                <w:iCs/>
                <w:sz w:val="24"/>
                <w:szCs w:val="24"/>
                <w:lang w:val="ru-RU"/>
              </w:rPr>
            </w:pPr>
            <w:r w:rsidRPr="00252BB7">
              <w:rPr>
                <w:rFonts w:asciiTheme="majorHAnsi" w:hAnsiTheme="majorHAnsi" w:cstheme="majorHAnsi"/>
                <w:i/>
                <w:sz w:val="24"/>
                <w:szCs w:val="24"/>
                <w:lang w:val="ru-RU"/>
              </w:rPr>
              <w:t>1. Анализ итогов муниципального этапа олимпиад по истории, обществознанию, праву, экономике.</w:t>
            </w:r>
          </w:p>
          <w:p w:rsidR="00DD352E" w:rsidRPr="00252BB7" w:rsidRDefault="00DD352E" w:rsidP="00B50796">
            <w:pPr>
              <w:jc w:val="both"/>
              <w:rPr>
                <w:rFonts w:asciiTheme="majorHAnsi" w:hAnsiTheme="majorHAnsi" w:cstheme="majorHAnsi"/>
                <w:i/>
                <w:sz w:val="24"/>
                <w:szCs w:val="24"/>
                <w:lang w:val="ru-RU"/>
              </w:rPr>
            </w:pPr>
            <w:r w:rsidRPr="00252BB7">
              <w:rPr>
                <w:rFonts w:asciiTheme="majorHAnsi" w:eastAsia="Times New Roman" w:hAnsiTheme="majorHAnsi" w:cstheme="majorHAnsi"/>
                <w:color w:val="000000"/>
                <w:sz w:val="24"/>
                <w:szCs w:val="24"/>
                <w:lang w:val="ru-RU"/>
              </w:rPr>
              <w:t>2</w:t>
            </w:r>
            <w:r w:rsidRPr="00252BB7">
              <w:rPr>
                <w:rFonts w:asciiTheme="majorHAnsi" w:eastAsia="Times New Roman" w:hAnsiTheme="majorHAnsi" w:cstheme="majorHAnsi"/>
                <w:i/>
                <w:color w:val="000000"/>
                <w:sz w:val="24"/>
                <w:szCs w:val="24"/>
                <w:lang w:val="ru-RU"/>
              </w:rPr>
              <w:t xml:space="preserve">. </w:t>
            </w:r>
            <w:r w:rsidRPr="00252BB7">
              <w:rPr>
                <w:rFonts w:asciiTheme="majorHAnsi" w:hAnsiTheme="majorHAnsi" w:cstheme="majorHAnsi"/>
                <w:i/>
                <w:sz w:val="24"/>
                <w:szCs w:val="24"/>
                <w:lang w:val="ru-RU"/>
              </w:rPr>
              <w:t>Анализ  результатов  участия  учащихся  в  олимпиадах, научно-практических конференциях по истории и обществознанию.</w:t>
            </w:r>
          </w:p>
        </w:tc>
        <w:tc>
          <w:tcPr>
            <w:tcW w:w="1119" w:type="dxa"/>
          </w:tcPr>
          <w:p w:rsidR="00DD352E" w:rsidRPr="00252BB7" w:rsidRDefault="00DD352E" w:rsidP="00B50796">
            <w:pPr>
              <w:jc w:val="center"/>
              <w:rPr>
                <w:rFonts w:asciiTheme="majorHAnsi" w:hAnsiTheme="majorHAnsi" w:cstheme="majorHAnsi"/>
                <w:b/>
                <w:sz w:val="24"/>
                <w:szCs w:val="24"/>
                <w:u w:val="single"/>
                <w:lang w:val="ru-RU"/>
              </w:rPr>
            </w:pPr>
          </w:p>
        </w:tc>
        <w:tc>
          <w:tcPr>
            <w:tcW w:w="2533" w:type="dxa"/>
          </w:tcPr>
          <w:p w:rsidR="00DD352E" w:rsidRPr="00A72A73" w:rsidRDefault="00DD352E" w:rsidP="00B50796">
            <w:pPr>
              <w:jc w:val="center"/>
              <w:rPr>
                <w:rFonts w:asciiTheme="majorHAnsi" w:hAnsiTheme="majorHAnsi" w:cstheme="majorHAnsi"/>
                <w:b/>
                <w:sz w:val="24"/>
                <w:szCs w:val="24"/>
                <w:u w:val="single"/>
              </w:rPr>
            </w:pPr>
            <w:r w:rsidRPr="00A72A73">
              <w:rPr>
                <w:rFonts w:asciiTheme="majorHAnsi" w:hAnsiTheme="majorHAnsi" w:cstheme="majorHAnsi"/>
                <w:sz w:val="24"/>
                <w:szCs w:val="24"/>
              </w:rPr>
              <w:t>Москвичева С.П.</w:t>
            </w:r>
          </w:p>
        </w:tc>
      </w:tr>
      <w:tr w:rsidR="00DD352E" w:rsidRPr="00252BB7" w:rsidTr="00721418">
        <w:tc>
          <w:tcPr>
            <w:tcW w:w="574" w:type="dxa"/>
          </w:tcPr>
          <w:p w:rsidR="00DD352E" w:rsidRPr="00A72A73" w:rsidRDefault="00DD352E" w:rsidP="00B50796">
            <w:pPr>
              <w:jc w:val="center"/>
              <w:rPr>
                <w:rFonts w:asciiTheme="majorHAnsi" w:hAnsiTheme="majorHAnsi" w:cstheme="majorHAnsi"/>
                <w:sz w:val="24"/>
                <w:szCs w:val="24"/>
              </w:rPr>
            </w:pPr>
          </w:p>
        </w:tc>
        <w:tc>
          <w:tcPr>
            <w:tcW w:w="6197" w:type="dxa"/>
          </w:tcPr>
          <w:p w:rsidR="00DD352E" w:rsidRPr="00A72A73" w:rsidRDefault="00DD352E" w:rsidP="00B50796">
            <w:pPr>
              <w:rPr>
                <w:rFonts w:asciiTheme="majorHAnsi" w:hAnsiTheme="majorHAnsi" w:cstheme="majorHAnsi"/>
                <w:sz w:val="24"/>
                <w:szCs w:val="24"/>
              </w:rPr>
            </w:pPr>
            <w:r w:rsidRPr="00A72A73">
              <w:rPr>
                <w:rFonts w:asciiTheme="majorHAnsi" w:hAnsiTheme="majorHAnsi" w:cstheme="majorHAnsi"/>
                <w:sz w:val="24"/>
                <w:szCs w:val="24"/>
              </w:rPr>
              <w:t xml:space="preserve">                                  Февраль </w:t>
            </w:r>
          </w:p>
          <w:p w:rsidR="00DD352E" w:rsidRPr="00252BB7" w:rsidRDefault="00DD352E" w:rsidP="0002711A">
            <w:pPr>
              <w:pStyle w:val="a7"/>
              <w:numPr>
                <w:ilvl w:val="1"/>
                <w:numId w:val="74"/>
              </w:numPr>
              <w:ind w:left="-7" w:firstLine="0"/>
              <w:jc w:val="both"/>
              <w:rPr>
                <w:rFonts w:asciiTheme="majorHAnsi" w:eastAsia="Calibri" w:hAnsiTheme="majorHAnsi" w:cstheme="majorHAnsi"/>
                <w:sz w:val="24"/>
                <w:szCs w:val="24"/>
                <w:lang w:val="ru-RU"/>
              </w:rPr>
            </w:pPr>
            <w:r w:rsidRPr="00252BB7">
              <w:rPr>
                <w:rFonts w:asciiTheme="majorHAnsi" w:eastAsia="Calibri" w:hAnsiTheme="majorHAnsi" w:cstheme="majorHAnsi"/>
                <w:sz w:val="24"/>
                <w:szCs w:val="24"/>
                <w:lang w:val="ru-RU"/>
              </w:rPr>
              <w:t>Участие в пробных экзаменах  в формате ОГЭ и ЕГЭ.</w:t>
            </w:r>
          </w:p>
          <w:p w:rsidR="00DD352E" w:rsidRPr="00A72A73" w:rsidRDefault="00DD352E" w:rsidP="0002711A">
            <w:pPr>
              <w:pStyle w:val="a7"/>
              <w:numPr>
                <w:ilvl w:val="1"/>
                <w:numId w:val="74"/>
              </w:numPr>
              <w:ind w:left="-7" w:firstLine="0"/>
              <w:rPr>
                <w:rFonts w:asciiTheme="majorHAnsi" w:eastAsia="Calibri" w:hAnsiTheme="majorHAnsi" w:cstheme="majorHAnsi"/>
                <w:sz w:val="24"/>
                <w:szCs w:val="24"/>
              </w:rPr>
            </w:pPr>
            <w:r w:rsidRPr="00A72A73">
              <w:rPr>
                <w:rFonts w:asciiTheme="majorHAnsi" w:eastAsia="Calibri" w:hAnsiTheme="majorHAnsi" w:cstheme="majorHAnsi"/>
                <w:sz w:val="24"/>
                <w:szCs w:val="24"/>
              </w:rPr>
              <w:t>Участие в мероприятиях РМК</w:t>
            </w:r>
          </w:p>
        </w:tc>
        <w:tc>
          <w:tcPr>
            <w:tcW w:w="1119" w:type="dxa"/>
          </w:tcPr>
          <w:p w:rsidR="00DD352E" w:rsidRPr="00A72A73" w:rsidRDefault="00DD352E" w:rsidP="00B50796">
            <w:pPr>
              <w:jc w:val="center"/>
              <w:rPr>
                <w:rFonts w:asciiTheme="majorHAnsi" w:hAnsiTheme="majorHAnsi" w:cstheme="majorHAnsi"/>
                <w:b/>
                <w:sz w:val="24"/>
                <w:szCs w:val="24"/>
                <w:u w:val="single"/>
              </w:rPr>
            </w:pPr>
          </w:p>
        </w:tc>
        <w:tc>
          <w:tcPr>
            <w:tcW w:w="2533" w:type="dxa"/>
          </w:tcPr>
          <w:p w:rsidR="00DD352E" w:rsidRPr="00252BB7" w:rsidRDefault="00DD352E" w:rsidP="00B50796">
            <w:pPr>
              <w:jc w:val="center"/>
              <w:rPr>
                <w:rFonts w:asciiTheme="majorHAnsi" w:hAnsiTheme="majorHAnsi" w:cstheme="majorHAnsi"/>
                <w:b/>
                <w:sz w:val="24"/>
                <w:szCs w:val="24"/>
                <w:u w:val="single"/>
                <w:lang w:val="ru-RU"/>
              </w:rPr>
            </w:pPr>
            <w:r w:rsidRPr="00252BB7">
              <w:rPr>
                <w:rFonts w:asciiTheme="majorHAnsi" w:hAnsiTheme="majorHAnsi" w:cstheme="majorHAnsi"/>
                <w:sz w:val="24"/>
                <w:szCs w:val="24"/>
                <w:lang w:val="ru-RU"/>
              </w:rPr>
              <w:t>Учителя предметники, работающие в 9,11 кл</w:t>
            </w:r>
          </w:p>
        </w:tc>
      </w:tr>
      <w:tr w:rsidR="00DD352E" w:rsidRPr="00252BB7" w:rsidTr="00721418">
        <w:tc>
          <w:tcPr>
            <w:tcW w:w="574" w:type="dxa"/>
          </w:tcPr>
          <w:p w:rsidR="00DD352E" w:rsidRPr="00252BB7" w:rsidRDefault="00DD352E" w:rsidP="00B50796">
            <w:pPr>
              <w:jc w:val="center"/>
              <w:rPr>
                <w:rFonts w:asciiTheme="majorHAnsi" w:hAnsiTheme="majorHAnsi" w:cstheme="majorHAnsi"/>
                <w:sz w:val="24"/>
                <w:szCs w:val="24"/>
                <w:lang w:val="ru-RU"/>
              </w:rPr>
            </w:pPr>
          </w:p>
        </w:tc>
        <w:tc>
          <w:tcPr>
            <w:tcW w:w="6197" w:type="dxa"/>
          </w:tcPr>
          <w:p w:rsidR="00DD352E" w:rsidRPr="00252BB7" w:rsidRDefault="00DD352E" w:rsidP="00B50796">
            <w:pPr>
              <w:jc w:val="center"/>
              <w:rPr>
                <w:rFonts w:asciiTheme="majorHAnsi" w:hAnsiTheme="majorHAnsi" w:cstheme="majorHAnsi"/>
                <w:sz w:val="24"/>
                <w:szCs w:val="24"/>
                <w:lang w:val="ru-RU"/>
              </w:rPr>
            </w:pPr>
            <w:r w:rsidRPr="00252BB7">
              <w:rPr>
                <w:rFonts w:asciiTheme="majorHAnsi" w:hAnsiTheme="majorHAnsi" w:cstheme="majorHAnsi"/>
                <w:sz w:val="24"/>
                <w:szCs w:val="24"/>
                <w:lang w:val="ru-RU"/>
              </w:rPr>
              <w:t xml:space="preserve">Март </w:t>
            </w:r>
          </w:p>
          <w:p w:rsidR="00DD352E" w:rsidRPr="00A72A73" w:rsidRDefault="00DD352E" w:rsidP="00B50796">
            <w:pPr>
              <w:pStyle w:val="ac"/>
              <w:rPr>
                <w:rFonts w:asciiTheme="majorHAnsi" w:hAnsiTheme="majorHAnsi" w:cstheme="majorHAnsi"/>
              </w:rPr>
            </w:pPr>
            <w:r w:rsidRPr="00A72A73">
              <w:rPr>
                <w:rFonts w:asciiTheme="majorHAnsi" w:hAnsiTheme="majorHAnsi" w:cstheme="majorHAnsi"/>
              </w:rPr>
              <w:t>1. Изучение нормативных документов по истории и обществознанию в связи со сдачей ЕГЭ и ОГЭ.</w:t>
            </w:r>
          </w:p>
          <w:p w:rsidR="00DD352E" w:rsidRPr="00A72A73" w:rsidRDefault="00DD352E" w:rsidP="00B50796">
            <w:pPr>
              <w:pStyle w:val="af"/>
              <w:spacing w:after="0"/>
              <w:rPr>
                <w:rFonts w:asciiTheme="majorHAnsi" w:hAnsiTheme="majorHAnsi" w:cstheme="majorHAnsi"/>
                <w:b/>
                <w:i/>
                <w:sz w:val="24"/>
                <w:szCs w:val="24"/>
              </w:rPr>
            </w:pPr>
            <w:r w:rsidRPr="00A72A73">
              <w:rPr>
                <w:rFonts w:asciiTheme="majorHAnsi" w:hAnsiTheme="majorHAnsi" w:cstheme="majorHAnsi"/>
                <w:i/>
                <w:sz w:val="24"/>
                <w:szCs w:val="24"/>
              </w:rPr>
              <w:t>Подготовка  обучающихся 9, 11 классов к экзаменам.</w:t>
            </w:r>
          </w:p>
          <w:p w:rsidR="00DD352E" w:rsidRPr="00252BB7" w:rsidRDefault="00DD352E" w:rsidP="00B50796">
            <w:pPr>
              <w:jc w:val="center"/>
              <w:rPr>
                <w:rFonts w:asciiTheme="majorHAnsi" w:hAnsiTheme="majorHAnsi" w:cstheme="majorHAnsi"/>
                <w:sz w:val="24"/>
                <w:szCs w:val="24"/>
                <w:lang w:val="ru-RU"/>
              </w:rPr>
            </w:pPr>
            <w:r w:rsidRPr="00252BB7">
              <w:rPr>
                <w:rFonts w:asciiTheme="majorHAnsi" w:hAnsiTheme="majorHAnsi" w:cstheme="majorHAnsi"/>
                <w:i/>
                <w:sz w:val="24"/>
                <w:szCs w:val="24"/>
                <w:lang w:val="ru-RU"/>
              </w:rPr>
              <w:t>2. Знакомство с новыми инструкциями по проведению выпускных экзаменов.</w:t>
            </w:r>
          </w:p>
        </w:tc>
        <w:tc>
          <w:tcPr>
            <w:tcW w:w="1119" w:type="dxa"/>
          </w:tcPr>
          <w:p w:rsidR="00DD352E" w:rsidRPr="00252BB7" w:rsidRDefault="00DD352E" w:rsidP="00B50796">
            <w:pPr>
              <w:jc w:val="center"/>
              <w:rPr>
                <w:rFonts w:asciiTheme="majorHAnsi" w:hAnsiTheme="majorHAnsi" w:cstheme="majorHAnsi"/>
                <w:b/>
                <w:sz w:val="24"/>
                <w:szCs w:val="24"/>
                <w:u w:val="single"/>
                <w:lang w:val="ru-RU"/>
              </w:rPr>
            </w:pPr>
          </w:p>
        </w:tc>
        <w:tc>
          <w:tcPr>
            <w:tcW w:w="2533" w:type="dxa"/>
          </w:tcPr>
          <w:p w:rsidR="00DD352E" w:rsidRPr="00252BB7" w:rsidRDefault="00DD352E" w:rsidP="00B50796">
            <w:pPr>
              <w:jc w:val="center"/>
              <w:rPr>
                <w:rFonts w:asciiTheme="majorHAnsi" w:hAnsiTheme="majorHAnsi" w:cstheme="majorHAnsi"/>
                <w:sz w:val="24"/>
                <w:szCs w:val="24"/>
                <w:lang w:val="ru-RU"/>
              </w:rPr>
            </w:pPr>
            <w:r w:rsidRPr="00252BB7">
              <w:rPr>
                <w:rFonts w:asciiTheme="majorHAnsi" w:hAnsiTheme="majorHAnsi" w:cstheme="majorHAnsi"/>
                <w:sz w:val="24"/>
                <w:szCs w:val="24"/>
                <w:lang w:val="ru-RU"/>
              </w:rPr>
              <w:t>Учителя предметники, работающие в 9,11 кл.</w:t>
            </w:r>
          </w:p>
        </w:tc>
      </w:tr>
      <w:tr w:rsidR="00DD352E" w:rsidRPr="00A72A73" w:rsidTr="00721418">
        <w:tc>
          <w:tcPr>
            <w:tcW w:w="574" w:type="dxa"/>
          </w:tcPr>
          <w:p w:rsidR="00DD352E" w:rsidRPr="00252BB7" w:rsidRDefault="00DD352E" w:rsidP="00B50796">
            <w:pPr>
              <w:jc w:val="center"/>
              <w:rPr>
                <w:rFonts w:asciiTheme="majorHAnsi" w:hAnsiTheme="majorHAnsi" w:cstheme="majorHAnsi"/>
                <w:sz w:val="24"/>
                <w:szCs w:val="24"/>
                <w:lang w:val="ru-RU"/>
              </w:rPr>
            </w:pPr>
          </w:p>
        </w:tc>
        <w:tc>
          <w:tcPr>
            <w:tcW w:w="6197" w:type="dxa"/>
          </w:tcPr>
          <w:p w:rsidR="00DD352E" w:rsidRPr="00A72A73" w:rsidRDefault="00DD352E" w:rsidP="00A72A73">
            <w:pPr>
              <w:jc w:val="center"/>
              <w:rPr>
                <w:rFonts w:asciiTheme="majorHAnsi" w:hAnsiTheme="majorHAnsi" w:cstheme="majorHAnsi"/>
                <w:sz w:val="24"/>
                <w:szCs w:val="24"/>
              </w:rPr>
            </w:pPr>
            <w:r w:rsidRPr="00A72A73">
              <w:rPr>
                <w:rFonts w:asciiTheme="majorHAnsi" w:hAnsiTheme="majorHAnsi" w:cstheme="majorHAnsi"/>
                <w:sz w:val="24"/>
                <w:szCs w:val="24"/>
              </w:rPr>
              <w:t>Апрель</w:t>
            </w:r>
          </w:p>
          <w:p w:rsidR="00DD352E" w:rsidRPr="00A72A73" w:rsidRDefault="00DD352E" w:rsidP="0002711A">
            <w:pPr>
              <w:pStyle w:val="ac"/>
              <w:numPr>
                <w:ilvl w:val="0"/>
                <w:numId w:val="77"/>
              </w:numPr>
              <w:ind w:left="0" w:firstLine="0"/>
              <w:rPr>
                <w:rFonts w:asciiTheme="majorHAnsi" w:hAnsiTheme="majorHAnsi" w:cstheme="majorHAnsi"/>
                <w:color w:val="000000"/>
              </w:rPr>
            </w:pPr>
            <w:r w:rsidRPr="00A72A73">
              <w:rPr>
                <w:rFonts w:asciiTheme="majorHAnsi" w:hAnsiTheme="majorHAnsi" w:cstheme="majorHAnsi"/>
                <w:color w:val="000000"/>
              </w:rPr>
              <w:t>Проведение итоговых контрольных работ. ВПР</w:t>
            </w:r>
          </w:p>
        </w:tc>
        <w:tc>
          <w:tcPr>
            <w:tcW w:w="1119" w:type="dxa"/>
          </w:tcPr>
          <w:p w:rsidR="00DD352E" w:rsidRPr="00252BB7" w:rsidRDefault="00DD352E" w:rsidP="00B50796">
            <w:pPr>
              <w:jc w:val="center"/>
              <w:rPr>
                <w:rFonts w:asciiTheme="majorHAnsi" w:hAnsiTheme="majorHAnsi" w:cstheme="majorHAnsi"/>
                <w:b/>
                <w:sz w:val="24"/>
                <w:szCs w:val="24"/>
                <w:u w:val="single"/>
                <w:lang w:val="ru-RU"/>
              </w:rPr>
            </w:pPr>
          </w:p>
        </w:tc>
        <w:tc>
          <w:tcPr>
            <w:tcW w:w="2533" w:type="dxa"/>
          </w:tcPr>
          <w:p w:rsidR="00DD352E" w:rsidRPr="00A72A73" w:rsidRDefault="00DD352E" w:rsidP="00B50796">
            <w:pPr>
              <w:jc w:val="center"/>
              <w:rPr>
                <w:rFonts w:asciiTheme="majorHAnsi" w:hAnsiTheme="majorHAnsi" w:cstheme="majorHAnsi"/>
                <w:b/>
                <w:sz w:val="24"/>
                <w:szCs w:val="24"/>
                <w:u w:val="single"/>
              </w:rPr>
            </w:pPr>
            <w:r w:rsidRPr="00A72A73">
              <w:rPr>
                <w:rFonts w:asciiTheme="majorHAnsi" w:hAnsiTheme="majorHAnsi" w:cstheme="majorHAnsi"/>
                <w:color w:val="000000"/>
                <w:sz w:val="24"/>
                <w:szCs w:val="24"/>
              </w:rPr>
              <w:t>(отв. все учителя)</w:t>
            </w:r>
          </w:p>
        </w:tc>
      </w:tr>
      <w:tr w:rsidR="00DD352E" w:rsidRPr="00252BB7" w:rsidTr="00721418">
        <w:tc>
          <w:tcPr>
            <w:tcW w:w="574" w:type="dxa"/>
          </w:tcPr>
          <w:p w:rsidR="00DD352E" w:rsidRPr="00A72A73" w:rsidRDefault="00DD352E" w:rsidP="00B50796">
            <w:pPr>
              <w:jc w:val="center"/>
              <w:rPr>
                <w:rFonts w:asciiTheme="majorHAnsi" w:hAnsiTheme="majorHAnsi" w:cstheme="majorHAnsi"/>
                <w:sz w:val="24"/>
                <w:szCs w:val="24"/>
              </w:rPr>
            </w:pPr>
          </w:p>
        </w:tc>
        <w:tc>
          <w:tcPr>
            <w:tcW w:w="6197" w:type="dxa"/>
          </w:tcPr>
          <w:p w:rsidR="00DD352E" w:rsidRPr="00A72A73" w:rsidRDefault="00DD352E" w:rsidP="00A72A73">
            <w:pPr>
              <w:jc w:val="center"/>
              <w:rPr>
                <w:rFonts w:asciiTheme="majorHAnsi" w:hAnsiTheme="majorHAnsi" w:cstheme="majorHAnsi"/>
                <w:sz w:val="24"/>
                <w:szCs w:val="24"/>
              </w:rPr>
            </w:pPr>
            <w:r w:rsidRPr="00A72A73">
              <w:rPr>
                <w:rFonts w:asciiTheme="majorHAnsi" w:hAnsiTheme="majorHAnsi" w:cstheme="majorHAnsi"/>
                <w:sz w:val="24"/>
                <w:szCs w:val="24"/>
              </w:rPr>
              <w:t>Май</w:t>
            </w:r>
          </w:p>
          <w:p w:rsidR="00DD352E" w:rsidRPr="00A72A73" w:rsidRDefault="00DD352E" w:rsidP="0002711A">
            <w:pPr>
              <w:pStyle w:val="ac"/>
              <w:numPr>
                <w:ilvl w:val="0"/>
                <w:numId w:val="78"/>
              </w:numPr>
              <w:ind w:left="0" w:firstLine="0"/>
              <w:rPr>
                <w:rFonts w:asciiTheme="majorHAnsi" w:hAnsiTheme="majorHAnsi" w:cstheme="majorHAnsi"/>
                <w:color w:val="000000"/>
              </w:rPr>
            </w:pPr>
            <w:r w:rsidRPr="00A72A73">
              <w:rPr>
                <w:rFonts w:asciiTheme="majorHAnsi" w:hAnsiTheme="majorHAnsi" w:cstheme="majorHAnsi"/>
                <w:color w:val="000000"/>
              </w:rPr>
              <w:t>Проведение   консультаций для выпускников по итоговой аттестации.</w:t>
            </w:r>
          </w:p>
          <w:p w:rsidR="00DD352E" w:rsidRPr="00A72A73" w:rsidRDefault="00DD352E" w:rsidP="0002711A">
            <w:pPr>
              <w:pStyle w:val="ac"/>
              <w:numPr>
                <w:ilvl w:val="0"/>
                <w:numId w:val="78"/>
              </w:numPr>
              <w:ind w:left="0" w:firstLine="0"/>
              <w:rPr>
                <w:rFonts w:asciiTheme="majorHAnsi" w:hAnsiTheme="majorHAnsi" w:cstheme="majorHAnsi"/>
                <w:color w:val="000000"/>
              </w:rPr>
            </w:pPr>
            <w:r w:rsidRPr="00A72A73">
              <w:rPr>
                <w:rFonts w:asciiTheme="majorHAnsi" w:hAnsiTheme="majorHAnsi" w:cstheme="majorHAnsi"/>
                <w:color w:val="000000"/>
              </w:rPr>
              <w:t>Проведение  промежуточной аттестации по предметам</w:t>
            </w:r>
          </w:p>
          <w:p w:rsidR="00DD352E" w:rsidRPr="00A72A73" w:rsidRDefault="00DD352E" w:rsidP="0002711A">
            <w:pPr>
              <w:pStyle w:val="ac"/>
              <w:numPr>
                <w:ilvl w:val="0"/>
                <w:numId w:val="78"/>
              </w:numPr>
              <w:ind w:left="0" w:firstLine="0"/>
              <w:rPr>
                <w:rFonts w:asciiTheme="majorHAnsi" w:hAnsiTheme="majorHAnsi" w:cstheme="majorHAnsi"/>
                <w:color w:val="000000"/>
              </w:rPr>
            </w:pPr>
            <w:r w:rsidRPr="00A72A73">
              <w:rPr>
                <w:rFonts w:asciiTheme="majorHAnsi" w:hAnsiTheme="majorHAnsi" w:cstheme="majorHAnsi"/>
                <w:color w:val="000000"/>
              </w:rPr>
              <w:t>Подведение итогов обучения за год.</w:t>
            </w:r>
          </w:p>
          <w:p w:rsidR="00DD352E" w:rsidRPr="00A72A73" w:rsidRDefault="00DD352E" w:rsidP="0002711A">
            <w:pPr>
              <w:pStyle w:val="ac"/>
              <w:numPr>
                <w:ilvl w:val="0"/>
                <w:numId w:val="78"/>
              </w:numPr>
              <w:ind w:left="0" w:firstLine="0"/>
              <w:rPr>
                <w:rFonts w:asciiTheme="majorHAnsi" w:hAnsiTheme="majorHAnsi" w:cstheme="majorHAnsi"/>
                <w:color w:val="000000"/>
              </w:rPr>
            </w:pPr>
            <w:r w:rsidRPr="00A72A73">
              <w:rPr>
                <w:rFonts w:asciiTheme="majorHAnsi" w:hAnsiTheme="majorHAnsi" w:cstheme="majorHAnsi"/>
                <w:color w:val="000000"/>
              </w:rPr>
              <w:t>Отчеты учителей МО о проделанной работе</w:t>
            </w:r>
          </w:p>
          <w:p w:rsidR="00DD352E" w:rsidRPr="00A72A73" w:rsidRDefault="00DD352E" w:rsidP="0002711A">
            <w:pPr>
              <w:pStyle w:val="af"/>
              <w:numPr>
                <w:ilvl w:val="0"/>
                <w:numId w:val="73"/>
              </w:numPr>
              <w:spacing w:after="0" w:line="240" w:lineRule="auto"/>
              <w:ind w:left="0" w:firstLine="0"/>
              <w:rPr>
                <w:rFonts w:asciiTheme="majorHAnsi" w:hAnsiTheme="majorHAnsi" w:cstheme="majorHAnsi"/>
                <w:color w:val="000000"/>
                <w:sz w:val="24"/>
                <w:szCs w:val="24"/>
              </w:rPr>
            </w:pPr>
            <w:r w:rsidRPr="00A72A73">
              <w:rPr>
                <w:rFonts w:asciiTheme="majorHAnsi" w:hAnsiTheme="majorHAnsi" w:cstheme="majorHAnsi"/>
                <w:bCs/>
                <w:sz w:val="24"/>
                <w:szCs w:val="24"/>
              </w:rPr>
              <w:t xml:space="preserve">участие в конкурсах, в проведении открытых уроков; </w:t>
            </w:r>
          </w:p>
          <w:p w:rsidR="00DD352E" w:rsidRPr="00A72A73" w:rsidRDefault="00DD352E" w:rsidP="0002711A">
            <w:pPr>
              <w:pStyle w:val="af"/>
              <w:numPr>
                <w:ilvl w:val="0"/>
                <w:numId w:val="73"/>
              </w:numPr>
              <w:spacing w:after="0" w:line="240" w:lineRule="auto"/>
              <w:ind w:left="0" w:firstLine="0"/>
              <w:rPr>
                <w:rFonts w:asciiTheme="majorHAnsi" w:hAnsiTheme="majorHAnsi" w:cstheme="majorHAnsi"/>
                <w:bCs/>
                <w:sz w:val="24"/>
                <w:szCs w:val="24"/>
              </w:rPr>
            </w:pPr>
            <w:r w:rsidRPr="00A72A73">
              <w:rPr>
                <w:rFonts w:asciiTheme="majorHAnsi" w:hAnsiTheme="majorHAnsi" w:cstheme="majorHAnsi"/>
                <w:bCs/>
                <w:sz w:val="24"/>
                <w:szCs w:val="24"/>
              </w:rPr>
              <w:t xml:space="preserve">внеклассная работа по предмету; </w:t>
            </w:r>
          </w:p>
          <w:p w:rsidR="00DD352E" w:rsidRPr="00A72A73" w:rsidRDefault="00DD352E" w:rsidP="0002711A">
            <w:pPr>
              <w:pStyle w:val="af"/>
              <w:numPr>
                <w:ilvl w:val="0"/>
                <w:numId w:val="73"/>
              </w:numPr>
              <w:spacing w:after="0" w:line="240" w:lineRule="auto"/>
              <w:ind w:left="0" w:firstLine="0"/>
              <w:rPr>
                <w:rFonts w:asciiTheme="majorHAnsi" w:hAnsiTheme="majorHAnsi" w:cstheme="majorHAnsi"/>
                <w:bCs/>
                <w:sz w:val="24"/>
                <w:szCs w:val="24"/>
              </w:rPr>
            </w:pPr>
            <w:r w:rsidRPr="00A72A73">
              <w:rPr>
                <w:rFonts w:asciiTheme="majorHAnsi" w:hAnsiTheme="majorHAnsi" w:cstheme="majorHAnsi"/>
                <w:bCs/>
                <w:sz w:val="24"/>
                <w:szCs w:val="24"/>
              </w:rPr>
              <w:t>итоги пополнения  портфолио;</w:t>
            </w:r>
          </w:p>
          <w:p w:rsidR="00DD352E" w:rsidRPr="00A72A73" w:rsidRDefault="00DD352E" w:rsidP="0002711A">
            <w:pPr>
              <w:pStyle w:val="ac"/>
              <w:numPr>
                <w:ilvl w:val="0"/>
                <w:numId w:val="78"/>
              </w:numPr>
              <w:ind w:left="0" w:firstLine="0"/>
              <w:rPr>
                <w:rFonts w:asciiTheme="majorHAnsi" w:hAnsiTheme="majorHAnsi" w:cstheme="majorHAnsi"/>
                <w:color w:val="000000"/>
              </w:rPr>
            </w:pPr>
            <w:proofErr w:type="gramStart"/>
            <w:r w:rsidRPr="00A72A73">
              <w:rPr>
                <w:rFonts w:asciiTheme="majorHAnsi" w:hAnsiTheme="majorHAnsi" w:cstheme="majorHAnsi"/>
                <w:color w:val="000000"/>
              </w:rPr>
              <w:t>Разработка проекта плана работы МО на следующий год (отв. рук.</w:t>
            </w:r>
            <w:proofErr w:type="gramEnd"/>
            <w:r w:rsidRPr="00A72A73">
              <w:rPr>
                <w:rFonts w:asciiTheme="majorHAnsi" w:hAnsiTheme="majorHAnsi" w:cstheme="majorHAnsi"/>
                <w:color w:val="000000"/>
              </w:rPr>
              <w:t xml:space="preserve"> МО</w:t>
            </w:r>
            <w:proofErr w:type="gramStart"/>
            <w:r w:rsidRPr="00A72A73">
              <w:rPr>
                <w:rFonts w:asciiTheme="majorHAnsi" w:hAnsiTheme="majorHAnsi" w:cstheme="majorHAnsi"/>
                <w:color w:val="000000"/>
              </w:rPr>
              <w:t xml:space="preserve"> )</w:t>
            </w:r>
            <w:proofErr w:type="gramEnd"/>
            <w:r w:rsidRPr="00A72A73">
              <w:rPr>
                <w:rFonts w:asciiTheme="majorHAnsi" w:hAnsiTheme="majorHAnsi" w:cstheme="majorHAnsi"/>
                <w:color w:val="000000"/>
              </w:rPr>
              <w:t>.</w:t>
            </w:r>
          </w:p>
          <w:p w:rsidR="00DD352E" w:rsidRPr="00A72A73" w:rsidRDefault="00DD352E" w:rsidP="0002711A">
            <w:pPr>
              <w:pStyle w:val="ac"/>
              <w:numPr>
                <w:ilvl w:val="0"/>
                <w:numId w:val="78"/>
              </w:numPr>
              <w:ind w:left="0" w:firstLine="0"/>
              <w:rPr>
                <w:rFonts w:asciiTheme="majorHAnsi" w:hAnsiTheme="majorHAnsi" w:cstheme="majorHAnsi"/>
                <w:color w:val="000000"/>
              </w:rPr>
            </w:pPr>
            <w:r w:rsidRPr="00A72A73">
              <w:rPr>
                <w:rFonts w:asciiTheme="majorHAnsi" w:hAnsiTheme="majorHAnsi" w:cstheme="majorHAnsi"/>
                <w:color w:val="000000"/>
              </w:rPr>
              <w:t xml:space="preserve">Рассмотрение вопросов аттестации и повышения </w:t>
            </w:r>
            <w:r w:rsidRPr="00A72A73">
              <w:rPr>
                <w:rFonts w:asciiTheme="majorHAnsi" w:hAnsiTheme="majorHAnsi" w:cstheme="majorHAnsi"/>
                <w:color w:val="000000"/>
              </w:rPr>
              <w:lastRenderedPageBreak/>
              <w:t xml:space="preserve">квалификации учителей. </w:t>
            </w:r>
          </w:p>
          <w:p w:rsidR="00DD352E" w:rsidRPr="00A72A73" w:rsidRDefault="00DD352E" w:rsidP="0002711A">
            <w:pPr>
              <w:pStyle w:val="ac"/>
              <w:numPr>
                <w:ilvl w:val="0"/>
                <w:numId w:val="78"/>
              </w:numPr>
              <w:ind w:left="0" w:firstLine="0"/>
              <w:rPr>
                <w:rFonts w:asciiTheme="majorHAnsi" w:hAnsiTheme="majorHAnsi" w:cstheme="majorHAnsi"/>
              </w:rPr>
            </w:pPr>
            <w:r w:rsidRPr="00A72A73">
              <w:rPr>
                <w:rFonts w:asciiTheme="majorHAnsi" w:hAnsiTheme="majorHAnsi" w:cstheme="majorHAnsi"/>
              </w:rPr>
              <w:t>Анализ работы с одаренными учащимися, перспективы в работе на 2020 -2021 уч. год.</w:t>
            </w:r>
          </w:p>
        </w:tc>
        <w:tc>
          <w:tcPr>
            <w:tcW w:w="1119" w:type="dxa"/>
          </w:tcPr>
          <w:p w:rsidR="00DD352E" w:rsidRPr="00252BB7" w:rsidRDefault="00DD352E" w:rsidP="00B50796">
            <w:pPr>
              <w:jc w:val="center"/>
              <w:rPr>
                <w:rFonts w:asciiTheme="majorHAnsi" w:hAnsiTheme="majorHAnsi" w:cstheme="majorHAnsi"/>
                <w:b/>
                <w:sz w:val="24"/>
                <w:szCs w:val="24"/>
                <w:u w:val="single"/>
                <w:lang w:val="ru-RU"/>
              </w:rPr>
            </w:pPr>
          </w:p>
        </w:tc>
        <w:tc>
          <w:tcPr>
            <w:tcW w:w="2533" w:type="dxa"/>
          </w:tcPr>
          <w:p w:rsidR="00DD352E" w:rsidRPr="00252BB7" w:rsidRDefault="00DD352E" w:rsidP="00B50796">
            <w:pPr>
              <w:jc w:val="center"/>
              <w:rPr>
                <w:rFonts w:asciiTheme="majorHAnsi" w:hAnsiTheme="majorHAnsi" w:cstheme="majorHAnsi"/>
                <w:b/>
                <w:sz w:val="24"/>
                <w:szCs w:val="24"/>
                <w:u w:val="single"/>
                <w:lang w:val="ru-RU"/>
              </w:rPr>
            </w:pPr>
            <w:r w:rsidRPr="00252BB7">
              <w:rPr>
                <w:rFonts w:asciiTheme="majorHAnsi" w:hAnsiTheme="majorHAnsi" w:cstheme="majorHAnsi"/>
                <w:sz w:val="24"/>
                <w:szCs w:val="24"/>
                <w:lang w:val="ru-RU"/>
              </w:rPr>
              <w:t>Москвичева С.П.</w:t>
            </w:r>
            <w:r w:rsidRPr="00252BB7">
              <w:rPr>
                <w:rFonts w:asciiTheme="majorHAnsi" w:hAnsiTheme="majorHAnsi" w:cstheme="majorHAnsi"/>
                <w:color w:val="000000"/>
                <w:sz w:val="24"/>
                <w:szCs w:val="24"/>
                <w:lang w:val="ru-RU"/>
              </w:rPr>
              <w:t xml:space="preserve"> (отв. все учителя)</w:t>
            </w:r>
          </w:p>
        </w:tc>
      </w:tr>
    </w:tbl>
    <w:p w:rsidR="00561F68" w:rsidRPr="00B50796" w:rsidRDefault="00561F68" w:rsidP="00561F68">
      <w:pPr>
        <w:pStyle w:val="aa"/>
      </w:pPr>
      <w:r w:rsidRPr="00B50796">
        <w:rPr>
          <w:b/>
          <w:bCs/>
          <w:i/>
          <w:iCs/>
        </w:rPr>
        <w:lastRenderedPageBreak/>
        <w:t>Формы методической работы:</w:t>
      </w:r>
    </w:p>
    <w:p w:rsidR="00561F68" w:rsidRPr="00B50796" w:rsidRDefault="00561F68" w:rsidP="0002711A">
      <w:pPr>
        <w:pStyle w:val="aa"/>
        <w:numPr>
          <w:ilvl w:val="0"/>
          <w:numId w:val="71"/>
        </w:numPr>
      </w:pPr>
      <w:r w:rsidRPr="00B50796">
        <w:t>Открытые уроки и внеклассные мероприятия.</w:t>
      </w:r>
    </w:p>
    <w:p w:rsidR="00561F68" w:rsidRPr="00B50796" w:rsidRDefault="00561F68" w:rsidP="0002711A">
      <w:pPr>
        <w:pStyle w:val="aa"/>
        <w:numPr>
          <w:ilvl w:val="0"/>
          <w:numId w:val="71"/>
        </w:numPr>
      </w:pPr>
      <w:r w:rsidRPr="00B50796">
        <w:t>Творческие группы.</w:t>
      </w:r>
    </w:p>
    <w:p w:rsidR="00561F68" w:rsidRPr="00B50796" w:rsidRDefault="00561F68" w:rsidP="0002711A">
      <w:pPr>
        <w:pStyle w:val="aa"/>
        <w:numPr>
          <w:ilvl w:val="0"/>
          <w:numId w:val="71"/>
        </w:numPr>
      </w:pPr>
      <w:proofErr w:type="gramStart"/>
      <w:r w:rsidRPr="00B50796">
        <w:t>Круглые столы, семинары, проблемные семинары, семинары-практикумы, педагогические мастерские, мастер-классы, презентация опыта.</w:t>
      </w:r>
      <w:proofErr w:type="gramEnd"/>
    </w:p>
    <w:p w:rsidR="00561F68" w:rsidRPr="00B50796" w:rsidRDefault="00561F68" w:rsidP="0002711A">
      <w:pPr>
        <w:pStyle w:val="aa"/>
        <w:numPr>
          <w:ilvl w:val="0"/>
          <w:numId w:val="71"/>
        </w:numPr>
      </w:pPr>
      <w:r w:rsidRPr="00B50796">
        <w:t>Индивидуальные консультации с учителями-предметниками.</w:t>
      </w:r>
    </w:p>
    <w:p w:rsidR="00561F68" w:rsidRPr="00B50796" w:rsidRDefault="00561F68" w:rsidP="0002711A">
      <w:pPr>
        <w:pStyle w:val="aa"/>
        <w:numPr>
          <w:ilvl w:val="0"/>
          <w:numId w:val="71"/>
        </w:numPr>
      </w:pPr>
      <w:r w:rsidRPr="00B50796">
        <w:t>Фестивали педагогических идей.</w:t>
      </w:r>
    </w:p>
    <w:p w:rsidR="00561F68" w:rsidRPr="00B50796" w:rsidRDefault="00561F68" w:rsidP="0002711A">
      <w:pPr>
        <w:pStyle w:val="aa"/>
        <w:numPr>
          <w:ilvl w:val="0"/>
          <w:numId w:val="71"/>
        </w:numPr>
      </w:pPr>
      <w:r w:rsidRPr="00B50796">
        <w:t>Целевые и взаимные посещения уроков с последующим об</w:t>
      </w:r>
      <w:r w:rsidRPr="00B50796">
        <w:softHyphen/>
        <w:t>суждением их результатов.</w:t>
      </w:r>
    </w:p>
    <w:p w:rsidR="00561F68" w:rsidRPr="00B50796" w:rsidRDefault="00561F68" w:rsidP="00561F68">
      <w:pPr>
        <w:spacing w:line="360" w:lineRule="auto"/>
        <w:rPr>
          <w:rFonts w:ascii="Times New Roman" w:hAnsi="Times New Roman" w:cs="Times New Roman"/>
          <w:color w:val="0D0D0D"/>
          <w:sz w:val="24"/>
          <w:szCs w:val="24"/>
          <w:lang w:val="ru-RU"/>
        </w:rPr>
      </w:pPr>
      <w:r w:rsidRPr="00B50796">
        <w:rPr>
          <w:rFonts w:ascii="Times New Roman" w:hAnsi="Times New Roman" w:cs="Times New Roman"/>
          <w:color w:val="0D0D0D"/>
          <w:sz w:val="24"/>
          <w:szCs w:val="24"/>
          <w:lang w:val="ru-RU"/>
        </w:rPr>
        <w:t xml:space="preserve"> Темы по самообразованию учителей английского языка в 2020-2021 уч.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252"/>
        <w:gridCol w:w="2393"/>
        <w:gridCol w:w="2393"/>
      </w:tblGrid>
      <w:tr w:rsidR="00561F68" w:rsidRPr="00252BB7" w:rsidTr="00A548D6">
        <w:tc>
          <w:tcPr>
            <w:tcW w:w="959" w:type="dxa"/>
          </w:tcPr>
          <w:p w:rsidR="00561F68" w:rsidRPr="00B50796" w:rsidRDefault="00561F68" w:rsidP="00561F68">
            <w:pPr>
              <w:spacing w:line="360" w:lineRule="auto"/>
              <w:rPr>
                <w:rFonts w:ascii="Times New Roman" w:hAnsi="Times New Roman" w:cs="Times New Roman"/>
                <w:color w:val="0D0D0D"/>
                <w:sz w:val="24"/>
                <w:szCs w:val="24"/>
              </w:rPr>
            </w:pPr>
            <w:r w:rsidRPr="00B50796">
              <w:rPr>
                <w:rFonts w:ascii="Times New Roman" w:hAnsi="Times New Roman" w:cs="Times New Roman"/>
                <w:color w:val="0D0D0D"/>
                <w:sz w:val="24"/>
                <w:szCs w:val="24"/>
              </w:rPr>
              <w:t xml:space="preserve">№ п\п </w:t>
            </w:r>
          </w:p>
        </w:tc>
        <w:tc>
          <w:tcPr>
            <w:tcW w:w="4252" w:type="dxa"/>
          </w:tcPr>
          <w:p w:rsidR="00561F68" w:rsidRPr="00B50796" w:rsidRDefault="00561F68" w:rsidP="00A72A73">
            <w:pPr>
              <w:rPr>
                <w:rFonts w:ascii="Times New Roman" w:hAnsi="Times New Roman" w:cs="Times New Roman"/>
                <w:color w:val="0D0D0D"/>
                <w:sz w:val="24"/>
                <w:szCs w:val="24"/>
              </w:rPr>
            </w:pPr>
            <w:r w:rsidRPr="00B50796">
              <w:rPr>
                <w:rFonts w:ascii="Times New Roman" w:hAnsi="Times New Roman" w:cs="Times New Roman"/>
                <w:color w:val="0D0D0D"/>
                <w:sz w:val="24"/>
                <w:szCs w:val="24"/>
              </w:rPr>
              <w:t>Темапосамообразованию</w:t>
            </w:r>
          </w:p>
        </w:tc>
        <w:tc>
          <w:tcPr>
            <w:tcW w:w="2393" w:type="dxa"/>
          </w:tcPr>
          <w:p w:rsidR="00561F68" w:rsidRPr="00B50796" w:rsidRDefault="00561F68" w:rsidP="00A72A73">
            <w:pPr>
              <w:rPr>
                <w:rFonts w:ascii="Times New Roman" w:hAnsi="Times New Roman" w:cs="Times New Roman"/>
                <w:color w:val="0D0D0D"/>
                <w:sz w:val="24"/>
                <w:szCs w:val="24"/>
              </w:rPr>
            </w:pPr>
            <w:r w:rsidRPr="00B50796">
              <w:rPr>
                <w:rFonts w:ascii="Times New Roman" w:hAnsi="Times New Roman" w:cs="Times New Roman"/>
                <w:color w:val="0D0D0D"/>
                <w:sz w:val="24"/>
                <w:szCs w:val="24"/>
              </w:rPr>
              <w:t>Учитель</w:t>
            </w:r>
          </w:p>
        </w:tc>
        <w:tc>
          <w:tcPr>
            <w:tcW w:w="2393" w:type="dxa"/>
          </w:tcPr>
          <w:p w:rsidR="00561F68" w:rsidRPr="00B50796" w:rsidRDefault="00561F68" w:rsidP="00A72A73">
            <w:pPr>
              <w:rPr>
                <w:rFonts w:ascii="Times New Roman" w:hAnsi="Times New Roman" w:cs="Times New Roman"/>
                <w:color w:val="0D0D0D"/>
                <w:sz w:val="24"/>
                <w:szCs w:val="24"/>
                <w:lang w:val="ru-RU"/>
              </w:rPr>
            </w:pPr>
            <w:r w:rsidRPr="00B50796">
              <w:rPr>
                <w:rFonts w:ascii="Times New Roman" w:hAnsi="Times New Roman" w:cs="Times New Roman"/>
                <w:color w:val="0D0D0D"/>
                <w:sz w:val="24"/>
                <w:szCs w:val="24"/>
                <w:lang w:val="ru-RU"/>
              </w:rPr>
              <w:t>Итог работы за учебный год</w:t>
            </w:r>
          </w:p>
        </w:tc>
      </w:tr>
      <w:tr w:rsidR="00561F68" w:rsidRPr="00B50796" w:rsidTr="00A548D6">
        <w:tc>
          <w:tcPr>
            <w:tcW w:w="959" w:type="dxa"/>
          </w:tcPr>
          <w:p w:rsidR="00561F68" w:rsidRPr="00B50796" w:rsidRDefault="00561F68" w:rsidP="00561F68">
            <w:pPr>
              <w:spacing w:line="360" w:lineRule="auto"/>
              <w:rPr>
                <w:rFonts w:ascii="Times New Roman" w:hAnsi="Times New Roman" w:cs="Times New Roman"/>
                <w:color w:val="0D0D0D"/>
                <w:sz w:val="24"/>
                <w:szCs w:val="24"/>
              </w:rPr>
            </w:pPr>
            <w:r w:rsidRPr="00B50796">
              <w:rPr>
                <w:rFonts w:ascii="Times New Roman" w:hAnsi="Times New Roman" w:cs="Times New Roman"/>
                <w:color w:val="0D0D0D"/>
                <w:sz w:val="24"/>
                <w:szCs w:val="24"/>
              </w:rPr>
              <w:t>1</w:t>
            </w:r>
          </w:p>
        </w:tc>
        <w:tc>
          <w:tcPr>
            <w:tcW w:w="4252" w:type="dxa"/>
          </w:tcPr>
          <w:p w:rsidR="00561F68" w:rsidRPr="00B50796" w:rsidRDefault="00561F68" w:rsidP="00A72A73">
            <w:pPr>
              <w:rPr>
                <w:rFonts w:ascii="Times New Roman" w:hAnsi="Times New Roman" w:cs="Times New Roman"/>
                <w:color w:val="0D0D0D"/>
                <w:sz w:val="24"/>
                <w:szCs w:val="24"/>
                <w:lang w:val="ru-RU"/>
              </w:rPr>
            </w:pPr>
            <w:r w:rsidRPr="00B50796">
              <w:rPr>
                <w:rFonts w:ascii="Times New Roman" w:hAnsi="Times New Roman" w:cs="Times New Roman"/>
                <w:color w:val="000000"/>
                <w:sz w:val="24"/>
                <w:szCs w:val="24"/>
                <w:lang w:val="ru-RU"/>
              </w:rPr>
              <w:t>Использование интерактивных форм работы в процессе формирования речевой компетенции учащихся старшей школы.</w:t>
            </w:r>
          </w:p>
        </w:tc>
        <w:tc>
          <w:tcPr>
            <w:tcW w:w="2393" w:type="dxa"/>
          </w:tcPr>
          <w:p w:rsidR="00561F68" w:rsidRPr="00B50796" w:rsidRDefault="00561F68" w:rsidP="00A72A73">
            <w:pPr>
              <w:rPr>
                <w:rFonts w:ascii="Times New Roman" w:hAnsi="Times New Roman" w:cs="Times New Roman"/>
                <w:color w:val="0D0D0D"/>
                <w:sz w:val="24"/>
                <w:szCs w:val="24"/>
              </w:rPr>
            </w:pPr>
            <w:r w:rsidRPr="00B50796">
              <w:rPr>
                <w:rFonts w:ascii="Times New Roman" w:hAnsi="Times New Roman" w:cs="Times New Roman"/>
                <w:color w:val="0D0D0D"/>
                <w:sz w:val="24"/>
                <w:szCs w:val="24"/>
              </w:rPr>
              <w:t>Балева В. В.</w:t>
            </w:r>
          </w:p>
        </w:tc>
        <w:tc>
          <w:tcPr>
            <w:tcW w:w="2393" w:type="dxa"/>
          </w:tcPr>
          <w:p w:rsidR="00561F68" w:rsidRPr="00B50796" w:rsidRDefault="00561F68" w:rsidP="00A72A73">
            <w:pPr>
              <w:rPr>
                <w:rFonts w:ascii="Times New Roman" w:hAnsi="Times New Roman" w:cs="Times New Roman"/>
                <w:color w:val="0D0D0D"/>
                <w:sz w:val="24"/>
                <w:szCs w:val="24"/>
                <w:lang w:val="ru-RU"/>
              </w:rPr>
            </w:pPr>
            <w:r w:rsidRPr="00B50796">
              <w:rPr>
                <w:rFonts w:ascii="Times New Roman" w:hAnsi="Times New Roman" w:cs="Times New Roman"/>
                <w:color w:val="0D0D0D"/>
                <w:sz w:val="24"/>
                <w:szCs w:val="24"/>
                <w:lang w:val="ru-RU"/>
              </w:rPr>
              <w:t xml:space="preserve"> Отчет по теме на заседании ШМО</w:t>
            </w:r>
          </w:p>
          <w:p w:rsidR="00561F68" w:rsidRPr="00B50796" w:rsidRDefault="00561F68" w:rsidP="00A72A73">
            <w:pPr>
              <w:rPr>
                <w:rFonts w:ascii="Times New Roman" w:hAnsi="Times New Roman" w:cs="Times New Roman"/>
                <w:color w:val="0D0D0D"/>
                <w:sz w:val="24"/>
                <w:szCs w:val="24"/>
              </w:rPr>
            </w:pPr>
            <w:r w:rsidRPr="00B50796">
              <w:rPr>
                <w:rFonts w:ascii="Times New Roman" w:hAnsi="Times New Roman" w:cs="Times New Roman"/>
                <w:color w:val="0D0D0D"/>
                <w:sz w:val="24"/>
                <w:szCs w:val="24"/>
              </w:rPr>
              <w:t>Май 2021</w:t>
            </w:r>
          </w:p>
        </w:tc>
      </w:tr>
      <w:tr w:rsidR="00561F68" w:rsidRPr="00B50796" w:rsidTr="00A548D6">
        <w:tc>
          <w:tcPr>
            <w:tcW w:w="959" w:type="dxa"/>
          </w:tcPr>
          <w:p w:rsidR="00561F68" w:rsidRPr="00B50796" w:rsidRDefault="00561F68" w:rsidP="00561F68">
            <w:pPr>
              <w:spacing w:line="360" w:lineRule="auto"/>
              <w:rPr>
                <w:rFonts w:ascii="Times New Roman" w:hAnsi="Times New Roman" w:cs="Times New Roman"/>
                <w:color w:val="0D0D0D"/>
                <w:sz w:val="24"/>
                <w:szCs w:val="24"/>
              </w:rPr>
            </w:pPr>
            <w:r w:rsidRPr="00B50796">
              <w:rPr>
                <w:rFonts w:ascii="Times New Roman" w:hAnsi="Times New Roman" w:cs="Times New Roman"/>
                <w:color w:val="0D0D0D"/>
                <w:sz w:val="24"/>
                <w:szCs w:val="24"/>
              </w:rPr>
              <w:t>2</w:t>
            </w:r>
          </w:p>
        </w:tc>
        <w:tc>
          <w:tcPr>
            <w:tcW w:w="4252" w:type="dxa"/>
          </w:tcPr>
          <w:p w:rsidR="00561F68" w:rsidRPr="00B50796" w:rsidRDefault="00561F68" w:rsidP="00A72A73">
            <w:pPr>
              <w:rPr>
                <w:rFonts w:ascii="Times New Roman" w:hAnsi="Times New Roman" w:cs="Times New Roman"/>
                <w:color w:val="0D0D0D"/>
                <w:sz w:val="24"/>
                <w:szCs w:val="24"/>
                <w:lang w:val="ru-RU"/>
              </w:rPr>
            </w:pPr>
            <w:r w:rsidRPr="00B50796">
              <w:rPr>
                <w:rFonts w:ascii="Times New Roman" w:hAnsi="Times New Roman" w:cs="Times New Roman"/>
                <w:color w:val="000000"/>
                <w:sz w:val="24"/>
                <w:szCs w:val="24"/>
                <w:lang w:val="ru-RU"/>
              </w:rPr>
              <w:t>Развитие личности учащегося в процессе обучения межкультурной коммуникации.</w:t>
            </w:r>
          </w:p>
        </w:tc>
        <w:tc>
          <w:tcPr>
            <w:tcW w:w="2393" w:type="dxa"/>
          </w:tcPr>
          <w:p w:rsidR="00561F68" w:rsidRPr="00B50796" w:rsidRDefault="00561F68" w:rsidP="00A72A73">
            <w:pPr>
              <w:rPr>
                <w:rFonts w:ascii="Times New Roman" w:hAnsi="Times New Roman" w:cs="Times New Roman"/>
                <w:color w:val="0D0D0D"/>
                <w:sz w:val="24"/>
                <w:szCs w:val="24"/>
              </w:rPr>
            </w:pPr>
            <w:r w:rsidRPr="00B50796">
              <w:rPr>
                <w:rFonts w:ascii="Times New Roman" w:hAnsi="Times New Roman" w:cs="Times New Roman"/>
                <w:color w:val="0D0D0D"/>
                <w:sz w:val="24"/>
                <w:szCs w:val="24"/>
              </w:rPr>
              <w:t>Борзилович Т. С.</w:t>
            </w:r>
          </w:p>
        </w:tc>
        <w:tc>
          <w:tcPr>
            <w:tcW w:w="2393" w:type="dxa"/>
          </w:tcPr>
          <w:p w:rsidR="00561F68" w:rsidRPr="00B50796" w:rsidRDefault="00561F68" w:rsidP="00A72A73">
            <w:pPr>
              <w:rPr>
                <w:rFonts w:ascii="Times New Roman" w:hAnsi="Times New Roman" w:cs="Times New Roman"/>
                <w:color w:val="0D0D0D"/>
                <w:sz w:val="24"/>
                <w:szCs w:val="24"/>
                <w:lang w:val="ru-RU"/>
              </w:rPr>
            </w:pPr>
            <w:r w:rsidRPr="00B50796">
              <w:rPr>
                <w:rFonts w:ascii="Times New Roman" w:hAnsi="Times New Roman" w:cs="Times New Roman"/>
                <w:color w:val="0D0D0D"/>
                <w:sz w:val="24"/>
                <w:szCs w:val="24"/>
                <w:lang w:val="ru-RU"/>
              </w:rPr>
              <w:t>Отчет по теме на заседании ШМО</w:t>
            </w:r>
          </w:p>
          <w:p w:rsidR="00561F68" w:rsidRPr="00B50796" w:rsidRDefault="00561F68" w:rsidP="00A72A73">
            <w:pPr>
              <w:rPr>
                <w:rFonts w:ascii="Times New Roman" w:hAnsi="Times New Roman" w:cs="Times New Roman"/>
                <w:color w:val="0D0D0D"/>
                <w:sz w:val="24"/>
                <w:szCs w:val="24"/>
              </w:rPr>
            </w:pPr>
            <w:r w:rsidRPr="00B50796">
              <w:rPr>
                <w:rFonts w:ascii="Times New Roman" w:hAnsi="Times New Roman" w:cs="Times New Roman"/>
                <w:color w:val="0D0D0D"/>
                <w:sz w:val="24"/>
                <w:szCs w:val="24"/>
              </w:rPr>
              <w:t>Май 2021</w:t>
            </w:r>
          </w:p>
        </w:tc>
      </w:tr>
      <w:tr w:rsidR="00561F68" w:rsidRPr="00B50796" w:rsidTr="00A548D6">
        <w:tc>
          <w:tcPr>
            <w:tcW w:w="959" w:type="dxa"/>
          </w:tcPr>
          <w:p w:rsidR="00561F68" w:rsidRPr="00B50796" w:rsidRDefault="00561F68" w:rsidP="00561F68">
            <w:pPr>
              <w:spacing w:line="360" w:lineRule="auto"/>
              <w:rPr>
                <w:rFonts w:ascii="Times New Roman" w:hAnsi="Times New Roman" w:cs="Times New Roman"/>
                <w:color w:val="0D0D0D"/>
                <w:sz w:val="24"/>
                <w:szCs w:val="24"/>
              </w:rPr>
            </w:pPr>
            <w:r w:rsidRPr="00B50796">
              <w:rPr>
                <w:rFonts w:ascii="Times New Roman" w:hAnsi="Times New Roman" w:cs="Times New Roman"/>
                <w:color w:val="0D0D0D"/>
                <w:sz w:val="24"/>
                <w:szCs w:val="24"/>
              </w:rPr>
              <w:t>3</w:t>
            </w:r>
          </w:p>
        </w:tc>
        <w:tc>
          <w:tcPr>
            <w:tcW w:w="4252" w:type="dxa"/>
          </w:tcPr>
          <w:p w:rsidR="00561F68" w:rsidRPr="00B50796" w:rsidRDefault="00561F68" w:rsidP="00A72A73">
            <w:pPr>
              <w:rPr>
                <w:rFonts w:ascii="Times New Roman" w:hAnsi="Times New Roman" w:cs="Times New Roman"/>
                <w:color w:val="0D0D0D"/>
                <w:sz w:val="24"/>
                <w:szCs w:val="24"/>
                <w:lang w:val="ru-RU"/>
              </w:rPr>
            </w:pPr>
            <w:r w:rsidRPr="00B50796">
              <w:rPr>
                <w:rFonts w:ascii="Times New Roman" w:hAnsi="Times New Roman" w:cs="Times New Roman"/>
                <w:color w:val="000000"/>
                <w:sz w:val="24"/>
                <w:szCs w:val="24"/>
                <w:lang w:val="ru-RU"/>
              </w:rPr>
              <w:t>Использование интерактивных форм работы в процессе формирования речевой компетенции учащихся начальной  школы.</w:t>
            </w:r>
          </w:p>
        </w:tc>
        <w:tc>
          <w:tcPr>
            <w:tcW w:w="2393" w:type="dxa"/>
          </w:tcPr>
          <w:p w:rsidR="00561F68" w:rsidRPr="00B50796" w:rsidRDefault="00561F68" w:rsidP="00A72A73">
            <w:pPr>
              <w:rPr>
                <w:rFonts w:ascii="Times New Roman" w:hAnsi="Times New Roman" w:cs="Times New Roman"/>
                <w:color w:val="0D0D0D"/>
                <w:sz w:val="24"/>
                <w:szCs w:val="24"/>
              </w:rPr>
            </w:pPr>
            <w:r w:rsidRPr="00B50796">
              <w:rPr>
                <w:rFonts w:ascii="Times New Roman" w:hAnsi="Times New Roman" w:cs="Times New Roman"/>
                <w:color w:val="0D0D0D"/>
                <w:sz w:val="24"/>
                <w:szCs w:val="24"/>
              </w:rPr>
              <w:t>Стрелец Д. Г.</w:t>
            </w:r>
          </w:p>
        </w:tc>
        <w:tc>
          <w:tcPr>
            <w:tcW w:w="2393" w:type="dxa"/>
          </w:tcPr>
          <w:p w:rsidR="00561F68" w:rsidRPr="00B50796" w:rsidRDefault="00561F68" w:rsidP="00A72A73">
            <w:pPr>
              <w:rPr>
                <w:rFonts w:ascii="Times New Roman" w:hAnsi="Times New Roman" w:cs="Times New Roman"/>
                <w:color w:val="0D0D0D"/>
                <w:sz w:val="24"/>
                <w:szCs w:val="24"/>
                <w:lang w:val="ru-RU"/>
              </w:rPr>
            </w:pPr>
            <w:r w:rsidRPr="00B50796">
              <w:rPr>
                <w:rFonts w:ascii="Times New Roman" w:hAnsi="Times New Roman" w:cs="Times New Roman"/>
                <w:color w:val="0D0D0D"/>
                <w:sz w:val="24"/>
                <w:szCs w:val="24"/>
                <w:lang w:val="ru-RU"/>
              </w:rPr>
              <w:t>Отчет по теме на заседании ШМО</w:t>
            </w:r>
          </w:p>
          <w:p w:rsidR="00561F68" w:rsidRPr="00B50796" w:rsidRDefault="00561F68" w:rsidP="00A72A73">
            <w:pPr>
              <w:rPr>
                <w:rFonts w:ascii="Times New Roman" w:hAnsi="Times New Roman" w:cs="Times New Roman"/>
                <w:color w:val="0D0D0D"/>
                <w:sz w:val="24"/>
                <w:szCs w:val="24"/>
              </w:rPr>
            </w:pPr>
            <w:r w:rsidRPr="00B50796">
              <w:rPr>
                <w:rFonts w:ascii="Times New Roman" w:hAnsi="Times New Roman" w:cs="Times New Roman"/>
                <w:color w:val="0D0D0D"/>
                <w:sz w:val="24"/>
                <w:szCs w:val="24"/>
              </w:rPr>
              <w:t>Май 2021</w:t>
            </w:r>
          </w:p>
        </w:tc>
      </w:tr>
      <w:tr w:rsidR="00561F68" w:rsidRPr="00B50796" w:rsidTr="00A548D6">
        <w:tc>
          <w:tcPr>
            <w:tcW w:w="959" w:type="dxa"/>
          </w:tcPr>
          <w:p w:rsidR="00561F68" w:rsidRPr="00B50796" w:rsidRDefault="00561F68" w:rsidP="00561F68">
            <w:pPr>
              <w:spacing w:line="360" w:lineRule="auto"/>
              <w:rPr>
                <w:rFonts w:ascii="Times New Roman" w:hAnsi="Times New Roman" w:cs="Times New Roman"/>
                <w:color w:val="0D0D0D"/>
                <w:sz w:val="24"/>
                <w:szCs w:val="24"/>
              </w:rPr>
            </w:pPr>
            <w:r w:rsidRPr="00B50796">
              <w:rPr>
                <w:rFonts w:ascii="Times New Roman" w:hAnsi="Times New Roman" w:cs="Times New Roman"/>
                <w:color w:val="0D0D0D"/>
                <w:sz w:val="24"/>
                <w:szCs w:val="24"/>
              </w:rPr>
              <w:t>4</w:t>
            </w:r>
          </w:p>
        </w:tc>
        <w:tc>
          <w:tcPr>
            <w:tcW w:w="4252" w:type="dxa"/>
          </w:tcPr>
          <w:p w:rsidR="00561F68" w:rsidRPr="00B50796" w:rsidRDefault="00561F68" w:rsidP="00A72A73">
            <w:pPr>
              <w:rPr>
                <w:rFonts w:ascii="Times New Roman" w:hAnsi="Times New Roman" w:cs="Times New Roman"/>
                <w:color w:val="0D0D0D"/>
                <w:sz w:val="24"/>
                <w:szCs w:val="24"/>
                <w:lang w:val="ru-RU"/>
              </w:rPr>
            </w:pPr>
            <w:r w:rsidRPr="00B50796">
              <w:rPr>
                <w:rFonts w:ascii="Times New Roman" w:hAnsi="Times New Roman" w:cs="Times New Roman"/>
                <w:color w:val="000000"/>
                <w:sz w:val="24"/>
                <w:szCs w:val="24"/>
                <w:lang w:val="ru-RU"/>
              </w:rPr>
              <w:t>Использование технологии сотрудничества при обучении иноязычному общению.</w:t>
            </w:r>
          </w:p>
        </w:tc>
        <w:tc>
          <w:tcPr>
            <w:tcW w:w="2393" w:type="dxa"/>
          </w:tcPr>
          <w:p w:rsidR="00561F68" w:rsidRPr="00B50796" w:rsidRDefault="00561F68" w:rsidP="00A72A73">
            <w:pPr>
              <w:rPr>
                <w:rFonts w:ascii="Times New Roman" w:hAnsi="Times New Roman" w:cs="Times New Roman"/>
                <w:color w:val="0D0D0D"/>
                <w:sz w:val="24"/>
                <w:szCs w:val="24"/>
              </w:rPr>
            </w:pPr>
            <w:r w:rsidRPr="00B50796">
              <w:rPr>
                <w:rFonts w:ascii="Times New Roman" w:hAnsi="Times New Roman" w:cs="Times New Roman"/>
                <w:color w:val="0D0D0D"/>
                <w:sz w:val="24"/>
                <w:szCs w:val="24"/>
              </w:rPr>
              <w:t>Мацкевич Д. А.</w:t>
            </w:r>
          </w:p>
        </w:tc>
        <w:tc>
          <w:tcPr>
            <w:tcW w:w="2393" w:type="dxa"/>
          </w:tcPr>
          <w:p w:rsidR="00561F68" w:rsidRPr="00B50796" w:rsidRDefault="00561F68" w:rsidP="00A72A73">
            <w:pPr>
              <w:rPr>
                <w:rFonts w:ascii="Times New Roman" w:hAnsi="Times New Roman" w:cs="Times New Roman"/>
                <w:color w:val="0D0D0D"/>
                <w:sz w:val="24"/>
                <w:szCs w:val="24"/>
                <w:lang w:val="ru-RU"/>
              </w:rPr>
            </w:pPr>
            <w:r w:rsidRPr="00B50796">
              <w:rPr>
                <w:rFonts w:ascii="Times New Roman" w:hAnsi="Times New Roman" w:cs="Times New Roman"/>
                <w:color w:val="0D0D0D"/>
                <w:sz w:val="24"/>
                <w:szCs w:val="24"/>
                <w:lang w:val="ru-RU"/>
              </w:rPr>
              <w:t>Отчет по теме на заседании ШМО</w:t>
            </w:r>
          </w:p>
          <w:p w:rsidR="00561F68" w:rsidRPr="00B50796" w:rsidRDefault="00561F68" w:rsidP="00A72A73">
            <w:pPr>
              <w:rPr>
                <w:rFonts w:ascii="Times New Roman" w:hAnsi="Times New Roman" w:cs="Times New Roman"/>
                <w:color w:val="0D0D0D"/>
                <w:sz w:val="24"/>
                <w:szCs w:val="24"/>
              </w:rPr>
            </w:pPr>
            <w:r w:rsidRPr="00B50796">
              <w:rPr>
                <w:rFonts w:ascii="Times New Roman" w:hAnsi="Times New Roman" w:cs="Times New Roman"/>
                <w:color w:val="0D0D0D"/>
                <w:sz w:val="24"/>
                <w:szCs w:val="24"/>
              </w:rPr>
              <w:t>Май 2021</w:t>
            </w:r>
          </w:p>
        </w:tc>
      </w:tr>
      <w:tr w:rsidR="00561F68" w:rsidRPr="00B50796" w:rsidTr="00A548D6">
        <w:tc>
          <w:tcPr>
            <w:tcW w:w="959" w:type="dxa"/>
          </w:tcPr>
          <w:p w:rsidR="00561F68" w:rsidRPr="00B50796" w:rsidRDefault="00561F68" w:rsidP="00561F68">
            <w:pPr>
              <w:spacing w:line="360" w:lineRule="auto"/>
              <w:rPr>
                <w:rFonts w:ascii="Times New Roman" w:hAnsi="Times New Roman" w:cs="Times New Roman"/>
                <w:color w:val="0D0D0D"/>
                <w:sz w:val="24"/>
                <w:szCs w:val="24"/>
              </w:rPr>
            </w:pPr>
            <w:r w:rsidRPr="00B50796">
              <w:rPr>
                <w:rFonts w:ascii="Times New Roman" w:hAnsi="Times New Roman" w:cs="Times New Roman"/>
                <w:color w:val="0D0D0D"/>
                <w:sz w:val="24"/>
                <w:szCs w:val="24"/>
              </w:rPr>
              <w:t>5</w:t>
            </w:r>
          </w:p>
        </w:tc>
        <w:tc>
          <w:tcPr>
            <w:tcW w:w="4252" w:type="dxa"/>
          </w:tcPr>
          <w:p w:rsidR="00561F68" w:rsidRPr="00B50796" w:rsidRDefault="00561F68" w:rsidP="00A72A73">
            <w:pPr>
              <w:rPr>
                <w:rFonts w:ascii="Times New Roman" w:hAnsi="Times New Roman" w:cs="Times New Roman"/>
                <w:color w:val="0D0D0D"/>
                <w:sz w:val="24"/>
                <w:szCs w:val="24"/>
                <w:lang w:val="ru-RU"/>
              </w:rPr>
            </w:pPr>
            <w:r w:rsidRPr="00B50796">
              <w:rPr>
                <w:rFonts w:ascii="Times New Roman" w:hAnsi="Times New Roman" w:cs="Times New Roman"/>
                <w:color w:val="000000"/>
                <w:sz w:val="24"/>
                <w:szCs w:val="24"/>
                <w:lang w:val="ru-RU"/>
              </w:rPr>
              <w:t>Коммуникативный подход к обучению грамматике иностранного языка.</w:t>
            </w:r>
          </w:p>
        </w:tc>
        <w:tc>
          <w:tcPr>
            <w:tcW w:w="2393" w:type="dxa"/>
          </w:tcPr>
          <w:p w:rsidR="00561F68" w:rsidRPr="00B50796" w:rsidRDefault="00561F68" w:rsidP="00A72A73">
            <w:pPr>
              <w:rPr>
                <w:rFonts w:ascii="Times New Roman" w:hAnsi="Times New Roman" w:cs="Times New Roman"/>
                <w:color w:val="0D0D0D"/>
                <w:sz w:val="24"/>
                <w:szCs w:val="24"/>
              </w:rPr>
            </w:pPr>
            <w:r w:rsidRPr="00B50796">
              <w:rPr>
                <w:rFonts w:ascii="Times New Roman" w:hAnsi="Times New Roman" w:cs="Times New Roman"/>
                <w:color w:val="0D0D0D"/>
                <w:sz w:val="24"/>
                <w:szCs w:val="24"/>
              </w:rPr>
              <w:t>Молчанова Р. В.</w:t>
            </w:r>
          </w:p>
        </w:tc>
        <w:tc>
          <w:tcPr>
            <w:tcW w:w="2393" w:type="dxa"/>
          </w:tcPr>
          <w:p w:rsidR="00561F68" w:rsidRPr="00B50796" w:rsidRDefault="00561F68" w:rsidP="00A72A73">
            <w:pPr>
              <w:rPr>
                <w:rFonts w:ascii="Times New Roman" w:hAnsi="Times New Roman" w:cs="Times New Roman"/>
                <w:color w:val="0D0D0D"/>
                <w:sz w:val="24"/>
                <w:szCs w:val="24"/>
                <w:lang w:val="ru-RU"/>
              </w:rPr>
            </w:pPr>
            <w:r w:rsidRPr="00B50796">
              <w:rPr>
                <w:rFonts w:ascii="Times New Roman" w:hAnsi="Times New Roman" w:cs="Times New Roman"/>
                <w:color w:val="0D0D0D"/>
                <w:sz w:val="24"/>
                <w:szCs w:val="24"/>
                <w:lang w:val="ru-RU"/>
              </w:rPr>
              <w:t>Отчет по теме на заседании ШМО</w:t>
            </w:r>
          </w:p>
          <w:p w:rsidR="00561F68" w:rsidRPr="00B50796" w:rsidRDefault="00561F68" w:rsidP="00A72A73">
            <w:pPr>
              <w:rPr>
                <w:rFonts w:ascii="Times New Roman" w:hAnsi="Times New Roman" w:cs="Times New Roman"/>
                <w:color w:val="0D0D0D"/>
                <w:sz w:val="24"/>
                <w:szCs w:val="24"/>
              </w:rPr>
            </w:pPr>
            <w:r w:rsidRPr="00B50796">
              <w:rPr>
                <w:rFonts w:ascii="Times New Roman" w:hAnsi="Times New Roman" w:cs="Times New Roman"/>
                <w:color w:val="0D0D0D"/>
                <w:sz w:val="24"/>
                <w:szCs w:val="24"/>
              </w:rPr>
              <w:t>Май 2021</w:t>
            </w:r>
          </w:p>
        </w:tc>
      </w:tr>
    </w:tbl>
    <w:p w:rsidR="00AE6520" w:rsidRPr="00A548D6" w:rsidRDefault="00AE6520" w:rsidP="00A548D6">
      <w:pPr>
        <w:jc w:val="center"/>
        <w:rPr>
          <w:rFonts w:ascii="Times New Roman" w:hAnsi="Times New Roman" w:cs="Times New Roman"/>
          <w:sz w:val="24"/>
          <w:szCs w:val="24"/>
          <w:lang w:val="ru-RU"/>
        </w:rPr>
      </w:pPr>
      <w:r w:rsidRPr="00B50796">
        <w:rPr>
          <w:rFonts w:ascii="Times New Roman" w:hAnsi="Times New Roman" w:cs="Times New Roman"/>
          <w:b/>
          <w:bCs/>
          <w:sz w:val="24"/>
          <w:szCs w:val="24"/>
          <w:u w:val="single"/>
          <w:lang w:val="ru-RU"/>
        </w:rPr>
        <w:t>План работы МО учителей математики, физики и информатики  на 2020-2021 учебный год</w:t>
      </w:r>
      <w:r w:rsidR="00A548D6">
        <w:rPr>
          <w:rFonts w:ascii="Times New Roman" w:hAnsi="Times New Roman" w:cs="Times New Roman"/>
          <w:b/>
          <w:bCs/>
          <w:sz w:val="24"/>
          <w:szCs w:val="24"/>
          <w:u w:val="single"/>
          <w:lang w:val="ru-RU"/>
        </w:rPr>
        <w:t xml:space="preserve"> </w:t>
      </w:r>
      <w:r w:rsidRPr="00A548D6">
        <w:rPr>
          <w:rFonts w:ascii="Times New Roman" w:hAnsi="Times New Roman" w:cs="Times New Roman"/>
          <w:b/>
          <w:bCs/>
          <w:sz w:val="24"/>
          <w:szCs w:val="24"/>
          <w:lang w:val="ru-RU"/>
        </w:rPr>
        <w:t xml:space="preserve">(руководитель </w:t>
      </w:r>
      <w:proofErr w:type="gramStart"/>
      <w:r w:rsidRPr="00A548D6">
        <w:rPr>
          <w:rFonts w:ascii="Times New Roman" w:hAnsi="Times New Roman" w:cs="Times New Roman"/>
          <w:b/>
          <w:bCs/>
          <w:sz w:val="24"/>
          <w:szCs w:val="24"/>
          <w:lang w:val="ru-RU"/>
        </w:rPr>
        <w:t>-Е</w:t>
      </w:r>
      <w:proofErr w:type="gramEnd"/>
      <w:r w:rsidRPr="00A548D6">
        <w:rPr>
          <w:rFonts w:ascii="Times New Roman" w:hAnsi="Times New Roman" w:cs="Times New Roman"/>
          <w:b/>
          <w:bCs/>
          <w:sz w:val="24"/>
          <w:szCs w:val="24"/>
          <w:lang w:val="ru-RU"/>
        </w:rPr>
        <w:t>лизарьева С.М.)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3"/>
        <w:gridCol w:w="3648"/>
        <w:gridCol w:w="866"/>
        <w:gridCol w:w="2936"/>
        <w:gridCol w:w="64"/>
        <w:gridCol w:w="2177"/>
      </w:tblGrid>
      <w:tr w:rsidR="00AE6520" w:rsidRPr="00B50796" w:rsidTr="00A548D6">
        <w:tc>
          <w:tcPr>
            <w:tcW w:w="873" w:type="dxa"/>
            <w:tcBorders>
              <w:top w:val="single" w:sz="4" w:space="0" w:color="auto"/>
              <w:left w:val="single" w:sz="4" w:space="0" w:color="auto"/>
              <w:bottom w:val="single" w:sz="4" w:space="0" w:color="auto"/>
              <w:right w:val="single" w:sz="4" w:space="0" w:color="auto"/>
            </w:tcBorders>
          </w:tcPr>
          <w:p w:rsidR="00AE6520" w:rsidRPr="00B50796" w:rsidRDefault="00AE6520" w:rsidP="00B50796">
            <w:pPr>
              <w:rPr>
                <w:rFonts w:ascii="Times New Roman" w:hAnsi="Times New Roman" w:cs="Times New Roman"/>
                <w:sz w:val="24"/>
                <w:szCs w:val="24"/>
              </w:rPr>
            </w:pPr>
            <w:r w:rsidRPr="00B50796">
              <w:rPr>
                <w:rFonts w:ascii="Times New Roman" w:hAnsi="Times New Roman" w:cs="Times New Roman"/>
                <w:sz w:val="24"/>
                <w:szCs w:val="24"/>
              </w:rPr>
              <w:t>ДАТА</w:t>
            </w:r>
          </w:p>
        </w:tc>
        <w:tc>
          <w:tcPr>
            <w:tcW w:w="3648" w:type="dxa"/>
            <w:tcBorders>
              <w:top w:val="single" w:sz="4" w:space="0" w:color="auto"/>
              <w:left w:val="single" w:sz="4" w:space="0" w:color="auto"/>
              <w:bottom w:val="single" w:sz="4" w:space="0" w:color="auto"/>
              <w:right w:val="single" w:sz="4" w:space="0" w:color="auto"/>
            </w:tcBorders>
          </w:tcPr>
          <w:p w:rsidR="00AE6520" w:rsidRPr="00B50796" w:rsidRDefault="00AE6520" w:rsidP="00B50796">
            <w:pPr>
              <w:rPr>
                <w:rFonts w:ascii="Times New Roman" w:hAnsi="Times New Roman" w:cs="Times New Roman"/>
                <w:sz w:val="24"/>
                <w:szCs w:val="24"/>
              </w:rPr>
            </w:pPr>
            <w:r w:rsidRPr="00B50796">
              <w:rPr>
                <w:rFonts w:ascii="Times New Roman" w:hAnsi="Times New Roman" w:cs="Times New Roman"/>
                <w:sz w:val="24"/>
                <w:szCs w:val="24"/>
              </w:rPr>
              <w:t>Темызаседаний</w:t>
            </w:r>
          </w:p>
        </w:tc>
        <w:tc>
          <w:tcPr>
            <w:tcW w:w="3866" w:type="dxa"/>
            <w:gridSpan w:val="3"/>
            <w:tcBorders>
              <w:top w:val="single" w:sz="4" w:space="0" w:color="auto"/>
              <w:left w:val="single" w:sz="4" w:space="0" w:color="auto"/>
              <w:bottom w:val="single" w:sz="4" w:space="0" w:color="auto"/>
              <w:right w:val="single" w:sz="4" w:space="0" w:color="auto"/>
            </w:tcBorders>
          </w:tcPr>
          <w:p w:rsidR="00AE6520" w:rsidRPr="00B50796" w:rsidRDefault="00AE6520" w:rsidP="00B50796">
            <w:pPr>
              <w:rPr>
                <w:rFonts w:ascii="Times New Roman" w:hAnsi="Times New Roman" w:cs="Times New Roman"/>
                <w:sz w:val="24"/>
                <w:szCs w:val="24"/>
              </w:rPr>
            </w:pPr>
            <w:r w:rsidRPr="00B50796">
              <w:rPr>
                <w:rFonts w:ascii="Times New Roman" w:hAnsi="Times New Roman" w:cs="Times New Roman"/>
                <w:sz w:val="24"/>
                <w:szCs w:val="24"/>
              </w:rPr>
              <w:t>Формыработы</w:t>
            </w:r>
          </w:p>
        </w:tc>
        <w:tc>
          <w:tcPr>
            <w:tcW w:w="2177" w:type="dxa"/>
            <w:tcBorders>
              <w:top w:val="single" w:sz="4" w:space="0" w:color="auto"/>
              <w:left w:val="single" w:sz="4" w:space="0" w:color="auto"/>
              <w:bottom w:val="single" w:sz="4" w:space="0" w:color="auto"/>
              <w:right w:val="single" w:sz="4" w:space="0" w:color="auto"/>
            </w:tcBorders>
          </w:tcPr>
          <w:p w:rsidR="00AE6520" w:rsidRPr="00B50796" w:rsidRDefault="00AE6520" w:rsidP="00B50796">
            <w:pPr>
              <w:rPr>
                <w:rFonts w:ascii="Times New Roman" w:hAnsi="Times New Roman" w:cs="Times New Roman"/>
                <w:sz w:val="24"/>
                <w:szCs w:val="24"/>
              </w:rPr>
            </w:pPr>
            <w:r w:rsidRPr="00B50796">
              <w:rPr>
                <w:rFonts w:ascii="Times New Roman" w:hAnsi="Times New Roman" w:cs="Times New Roman"/>
                <w:sz w:val="24"/>
                <w:szCs w:val="24"/>
              </w:rPr>
              <w:t>Ответственный</w:t>
            </w:r>
          </w:p>
        </w:tc>
      </w:tr>
      <w:tr w:rsidR="00AE6520" w:rsidRPr="00252BB7" w:rsidTr="00A548D6">
        <w:tc>
          <w:tcPr>
            <w:tcW w:w="873"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25</w:t>
            </w:r>
          </w:p>
        </w:tc>
        <w:tc>
          <w:tcPr>
            <w:tcW w:w="3648"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 xml:space="preserve">                           АВГУСТ</w:t>
            </w:r>
          </w:p>
          <w:p w:rsidR="00AE6520" w:rsidRPr="00B50796" w:rsidRDefault="00AE6520" w:rsidP="00A548D6">
            <w:pPr>
              <w:rPr>
                <w:rFonts w:ascii="Times New Roman" w:hAnsi="Times New Roman" w:cs="Times New Roman"/>
                <w:i/>
                <w:sz w:val="24"/>
                <w:szCs w:val="24"/>
                <w:lang w:val="ru-RU"/>
              </w:rPr>
            </w:pPr>
            <w:r w:rsidRPr="00B50796">
              <w:rPr>
                <w:rFonts w:ascii="Times New Roman" w:hAnsi="Times New Roman" w:cs="Times New Roman"/>
                <w:i/>
                <w:sz w:val="24"/>
                <w:szCs w:val="24"/>
                <w:lang w:val="ru-RU"/>
              </w:rPr>
              <w:t>Организационное заседание</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1.Составление плана работы МО</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 xml:space="preserve">2.Изучение Положения о рабочей программе учебных программ, курсов по предметам, Инструкции по ведению </w:t>
            </w:r>
            <w:r w:rsidRPr="00B50796">
              <w:rPr>
                <w:rFonts w:ascii="Times New Roman" w:hAnsi="Times New Roman" w:cs="Times New Roman"/>
                <w:sz w:val="24"/>
                <w:szCs w:val="24"/>
                <w:lang w:val="ru-RU"/>
              </w:rPr>
              <w:lastRenderedPageBreak/>
              <w:t>классных журналов.</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3. Утверждение рабочих программ по предметам</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4. Выбор тем по самообразованию.</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5.Итоги ЕГЭ и ОГЭ по предметам.</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6.Утверждение программ элективных курсов</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7.Утверждение плана подготовки к ГИА  по предметам</w:t>
            </w:r>
          </w:p>
        </w:tc>
        <w:tc>
          <w:tcPr>
            <w:tcW w:w="3866" w:type="dxa"/>
            <w:gridSpan w:val="3"/>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Обсуждение, утверждение.</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Изучение, утверждение</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Предложение, учёт</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lastRenderedPageBreak/>
              <w:t>Изучение, принятие к исполнению</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Подведение итогов, анализ</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Изучение, утверждение</w:t>
            </w: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Обмен опытом работы</w:t>
            </w:r>
          </w:p>
        </w:tc>
        <w:tc>
          <w:tcPr>
            <w:tcW w:w="2177"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Елизарьева С.М.</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Учителя - предметники</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 xml:space="preserve">Учителя - </w:t>
            </w:r>
            <w:r w:rsidRPr="00B50796">
              <w:rPr>
                <w:rFonts w:ascii="Times New Roman" w:hAnsi="Times New Roman" w:cs="Times New Roman"/>
                <w:sz w:val="24"/>
                <w:szCs w:val="24"/>
                <w:lang w:val="ru-RU"/>
              </w:rPr>
              <w:lastRenderedPageBreak/>
              <w:t>предметники</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Веретёхина Н.М</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Цыганок Л.Ф, Котова Т.В.</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Елизарьева С.М</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Елизарьева С.М.</w:t>
            </w:r>
          </w:p>
        </w:tc>
      </w:tr>
      <w:tr w:rsidR="00AE6520" w:rsidRPr="00B50796" w:rsidTr="00A548D6">
        <w:tc>
          <w:tcPr>
            <w:tcW w:w="873"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lastRenderedPageBreak/>
              <w:t>21</w:t>
            </w:r>
          </w:p>
        </w:tc>
        <w:tc>
          <w:tcPr>
            <w:tcW w:w="3648"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 xml:space="preserve">                            ОКТЯБРЬ</w:t>
            </w:r>
          </w:p>
          <w:p w:rsidR="00AE6520" w:rsidRPr="00B50796" w:rsidRDefault="00AE6520" w:rsidP="00A548D6">
            <w:pPr>
              <w:jc w:val="both"/>
              <w:rPr>
                <w:rFonts w:ascii="Times New Roman" w:hAnsi="Times New Roman" w:cs="Times New Roman"/>
                <w:sz w:val="24"/>
                <w:szCs w:val="24"/>
                <w:lang w:val="ru-RU"/>
              </w:rPr>
            </w:pPr>
            <w:r w:rsidRPr="00B50796">
              <w:rPr>
                <w:rFonts w:ascii="Times New Roman" w:hAnsi="Times New Roman" w:cs="Times New Roman"/>
                <w:sz w:val="24"/>
                <w:szCs w:val="24"/>
                <w:lang w:val="ru-RU"/>
              </w:rPr>
              <w:t xml:space="preserve"> Тема: Создание проблемных ситуаций через активную самостоятельную деятельность ученика на уроках физики 1.Сообщение по теме.</w:t>
            </w:r>
          </w:p>
          <w:p w:rsidR="00AE6520" w:rsidRPr="00B50796" w:rsidRDefault="00AE6520" w:rsidP="00A548D6">
            <w:pPr>
              <w:jc w:val="both"/>
              <w:rPr>
                <w:rFonts w:ascii="Times New Roman" w:hAnsi="Times New Roman" w:cs="Times New Roman"/>
                <w:sz w:val="24"/>
                <w:szCs w:val="24"/>
                <w:lang w:val="ru-RU"/>
              </w:rPr>
            </w:pPr>
            <w:r w:rsidRPr="00B50796">
              <w:rPr>
                <w:rFonts w:ascii="Times New Roman" w:hAnsi="Times New Roman" w:cs="Times New Roman"/>
                <w:sz w:val="24"/>
                <w:szCs w:val="24"/>
                <w:lang w:val="ru-RU"/>
              </w:rPr>
              <w:t>2.  Итоги вводного контроля</w:t>
            </w:r>
          </w:p>
          <w:p w:rsidR="00AE6520" w:rsidRPr="00B50796" w:rsidRDefault="00AE6520" w:rsidP="00A548D6">
            <w:pPr>
              <w:jc w:val="both"/>
              <w:rPr>
                <w:rFonts w:ascii="Times New Roman" w:hAnsi="Times New Roman" w:cs="Times New Roman"/>
                <w:sz w:val="24"/>
                <w:szCs w:val="24"/>
                <w:lang w:val="ru-RU"/>
              </w:rPr>
            </w:pPr>
            <w:r w:rsidRPr="00B50796">
              <w:rPr>
                <w:rFonts w:ascii="Times New Roman" w:hAnsi="Times New Roman" w:cs="Times New Roman"/>
                <w:sz w:val="24"/>
                <w:szCs w:val="24"/>
                <w:lang w:val="ru-RU"/>
              </w:rPr>
              <w:t>3. Изучение спецификации и кодификатора ОГЭ и ЕГЭ по предметам</w:t>
            </w:r>
          </w:p>
        </w:tc>
        <w:tc>
          <w:tcPr>
            <w:tcW w:w="3866" w:type="dxa"/>
            <w:gridSpan w:val="3"/>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 xml:space="preserve">Выступление, представление наработок, фрагментов уроков </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Обсуждение</w:t>
            </w:r>
          </w:p>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Обсуждение, анализ</w:t>
            </w:r>
          </w:p>
          <w:p w:rsidR="00AE6520" w:rsidRPr="00B50796" w:rsidRDefault="00AE6520" w:rsidP="00A548D6">
            <w:pPr>
              <w:rPr>
                <w:rFonts w:ascii="Times New Roman" w:hAnsi="Times New Roman" w:cs="Times New Roman"/>
                <w:sz w:val="24"/>
                <w:szCs w:val="24"/>
              </w:rPr>
            </w:pPr>
          </w:p>
        </w:tc>
        <w:tc>
          <w:tcPr>
            <w:tcW w:w="2177"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Елизарьева С.М</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Пацук С.Н.</w:t>
            </w:r>
          </w:p>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Учителя - предметники</w:t>
            </w:r>
          </w:p>
          <w:p w:rsidR="00AE6520" w:rsidRPr="00B50796" w:rsidRDefault="00AE6520" w:rsidP="00A548D6">
            <w:pPr>
              <w:rPr>
                <w:rFonts w:ascii="Times New Roman" w:hAnsi="Times New Roman" w:cs="Times New Roman"/>
                <w:sz w:val="24"/>
                <w:szCs w:val="24"/>
              </w:rPr>
            </w:pPr>
          </w:p>
        </w:tc>
      </w:tr>
      <w:tr w:rsidR="00AE6520" w:rsidRPr="00B50796" w:rsidTr="00A548D6">
        <w:tc>
          <w:tcPr>
            <w:tcW w:w="873"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02</w:t>
            </w:r>
          </w:p>
        </w:tc>
        <w:tc>
          <w:tcPr>
            <w:tcW w:w="3648"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 xml:space="preserve">                             НОЯБРЬ</w:t>
            </w:r>
          </w:p>
          <w:p w:rsidR="00AE6520" w:rsidRPr="00B50796" w:rsidRDefault="00AE6520" w:rsidP="00A548D6">
            <w:pPr>
              <w:pStyle w:val="ac"/>
            </w:pPr>
            <w:r w:rsidRPr="00B50796">
              <w:t>Тема</w:t>
            </w:r>
            <w:r w:rsidRPr="00B50796">
              <w:rPr>
                <w:i/>
              </w:rPr>
              <w:t>:</w:t>
            </w:r>
            <w:r w:rsidRPr="00B50796">
              <w:t xml:space="preserve"> Методы и приёмы достижения метапредметных результатов в условиях работы по ФГОС </w:t>
            </w:r>
          </w:p>
          <w:p w:rsidR="00AE6520" w:rsidRPr="00B50796" w:rsidRDefault="00AE6520" w:rsidP="00A548D6">
            <w:pPr>
              <w:pStyle w:val="ac"/>
            </w:pPr>
            <w:r w:rsidRPr="00B50796">
              <w:t xml:space="preserve">1.Сообщение по теме </w:t>
            </w:r>
          </w:p>
          <w:p w:rsidR="00AE6520" w:rsidRPr="00B50796" w:rsidRDefault="00AE6520" w:rsidP="00A548D6">
            <w:pPr>
              <w:pStyle w:val="ac"/>
            </w:pPr>
            <w:r w:rsidRPr="00B50796">
              <w:t>2. Итоги проверки выполнения программы за первую четверть текущего года по математике, физике, информатике.</w:t>
            </w:r>
          </w:p>
          <w:p w:rsidR="00AE6520" w:rsidRPr="00B50796" w:rsidRDefault="00AE6520" w:rsidP="00A548D6">
            <w:pPr>
              <w:pStyle w:val="ac"/>
            </w:pPr>
            <w:r w:rsidRPr="00B50796">
              <w:t>3. Участие учащихся в заочных олимпиадах по предметам</w:t>
            </w:r>
          </w:p>
        </w:tc>
        <w:tc>
          <w:tcPr>
            <w:tcW w:w="3866" w:type="dxa"/>
            <w:gridSpan w:val="3"/>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Заслушивание, предложение</w:t>
            </w: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Выявление участников, составление списков</w:t>
            </w:r>
          </w:p>
        </w:tc>
        <w:tc>
          <w:tcPr>
            <w:tcW w:w="2177"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Гришанова А.В.</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Цыганк Л.Ф.</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Елизарьева С.М.</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Сухецкая Н.И.</w:t>
            </w:r>
          </w:p>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Учителя- предметники</w:t>
            </w:r>
          </w:p>
        </w:tc>
      </w:tr>
      <w:tr w:rsidR="00AE6520" w:rsidRPr="00B50796" w:rsidTr="00A548D6">
        <w:tc>
          <w:tcPr>
            <w:tcW w:w="873"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23</w:t>
            </w:r>
          </w:p>
        </w:tc>
        <w:tc>
          <w:tcPr>
            <w:tcW w:w="3648"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 xml:space="preserve">                              ДЕКАБРЬ</w:t>
            </w:r>
          </w:p>
          <w:p w:rsidR="00AE6520" w:rsidRPr="00B50796" w:rsidRDefault="00AE6520" w:rsidP="00A548D6">
            <w:pPr>
              <w:rPr>
                <w:rFonts w:ascii="Times New Roman" w:hAnsi="Times New Roman" w:cs="Times New Roman"/>
                <w:i/>
                <w:sz w:val="24"/>
                <w:szCs w:val="24"/>
                <w:lang w:val="ru-RU"/>
              </w:rPr>
            </w:pPr>
            <w:r w:rsidRPr="00B50796">
              <w:rPr>
                <w:rFonts w:ascii="Times New Roman" w:hAnsi="Times New Roman" w:cs="Times New Roman"/>
                <w:sz w:val="24"/>
                <w:szCs w:val="24"/>
                <w:lang w:val="ru-RU"/>
              </w:rPr>
              <w:t>Тема: Технология решения практика - ориентированных задач по информатике</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1Сообщение по теме.</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 xml:space="preserve">2. Обсуждение результатов административных работ  по математике, физике, </w:t>
            </w:r>
            <w:r w:rsidRPr="00B50796">
              <w:rPr>
                <w:rFonts w:ascii="Times New Roman" w:hAnsi="Times New Roman" w:cs="Times New Roman"/>
                <w:sz w:val="24"/>
                <w:szCs w:val="24"/>
                <w:lang w:val="ru-RU"/>
              </w:rPr>
              <w:lastRenderedPageBreak/>
              <w:t>информатике</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3. Итоги районных олимпиад по предметам</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4. Предварительное комплектование на 2019 – 2020уч. год</w:t>
            </w:r>
          </w:p>
        </w:tc>
        <w:tc>
          <w:tcPr>
            <w:tcW w:w="3866" w:type="dxa"/>
            <w:gridSpan w:val="3"/>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Отчё по теме самообразования</w:t>
            </w: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lastRenderedPageBreak/>
              <w:t>Анализ результатов по предметам</w:t>
            </w:r>
          </w:p>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Распределениеучебнойнагрузки</w:t>
            </w:r>
          </w:p>
        </w:tc>
        <w:tc>
          <w:tcPr>
            <w:tcW w:w="2177"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Котова Т.В.</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Цыганок Л.Ф</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lastRenderedPageBreak/>
              <w:t xml:space="preserve">Сухецкая Н.И., </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Котова Т.В.</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Елизарьева С.М</w:t>
            </w:r>
          </w:p>
          <w:p w:rsidR="00AE6520" w:rsidRPr="00B50796" w:rsidRDefault="00AE6520" w:rsidP="00A548D6">
            <w:pPr>
              <w:rPr>
                <w:rFonts w:ascii="Times New Roman" w:hAnsi="Times New Roman" w:cs="Times New Roman"/>
                <w:sz w:val="24"/>
                <w:szCs w:val="24"/>
                <w:lang w:val="ru-RU"/>
              </w:rPr>
            </w:pPr>
          </w:p>
        </w:tc>
      </w:tr>
      <w:tr w:rsidR="00AE6520" w:rsidRPr="00B50796" w:rsidTr="00A548D6">
        <w:tc>
          <w:tcPr>
            <w:tcW w:w="873"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lastRenderedPageBreak/>
              <w:t>ДАТА</w:t>
            </w:r>
          </w:p>
        </w:tc>
        <w:tc>
          <w:tcPr>
            <w:tcW w:w="4514" w:type="dxa"/>
            <w:gridSpan w:val="2"/>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Темызаседаний</w:t>
            </w:r>
          </w:p>
        </w:tc>
        <w:tc>
          <w:tcPr>
            <w:tcW w:w="2936"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Формыработы</w:t>
            </w:r>
          </w:p>
        </w:tc>
        <w:tc>
          <w:tcPr>
            <w:tcW w:w="2241" w:type="dxa"/>
            <w:gridSpan w:val="2"/>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Ответственный</w:t>
            </w:r>
          </w:p>
        </w:tc>
      </w:tr>
      <w:tr w:rsidR="00AE6520" w:rsidRPr="00B50796" w:rsidTr="00A548D6">
        <w:tc>
          <w:tcPr>
            <w:tcW w:w="873"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10</w:t>
            </w:r>
          </w:p>
        </w:tc>
        <w:tc>
          <w:tcPr>
            <w:tcW w:w="4514" w:type="dxa"/>
            <w:gridSpan w:val="2"/>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Февраль</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Тема: Использование текстовых технологий на уроках математики в условиях ФГОС</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1.Сообщение по теме</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2. Итоги проверки выполнения программы за вторую четверть текущего года по математике, физике, информатике.</w:t>
            </w:r>
          </w:p>
          <w:p w:rsidR="00AE6520" w:rsidRPr="00A548D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rPr>
              <w:t>3.Мониторинг качествазнанийпопредметам</w:t>
            </w:r>
          </w:p>
        </w:tc>
        <w:tc>
          <w:tcPr>
            <w:tcW w:w="2936"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rPr>
            </w:pPr>
          </w:p>
          <w:p w:rsidR="00AE6520" w:rsidRPr="00B50796" w:rsidRDefault="00AE6520" w:rsidP="00A548D6">
            <w:pPr>
              <w:rPr>
                <w:rFonts w:ascii="Times New Roman" w:hAnsi="Times New Roman" w:cs="Times New Roman"/>
                <w:sz w:val="24"/>
                <w:szCs w:val="24"/>
              </w:rPr>
            </w:pPr>
          </w:p>
          <w:p w:rsidR="00AE6520" w:rsidRPr="00B50796" w:rsidRDefault="00AE6520" w:rsidP="00A548D6">
            <w:pPr>
              <w:rPr>
                <w:rFonts w:ascii="Times New Roman" w:hAnsi="Times New Roman" w:cs="Times New Roman"/>
                <w:sz w:val="24"/>
                <w:szCs w:val="24"/>
              </w:rPr>
            </w:pPr>
          </w:p>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Обменопытом</w:t>
            </w:r>
          </w:p>
          <w:p w:rsidR="00AE6520" w:rsidRPr="00B50796" w:rsidRDefault="00AE6520" w:rsidP="00A548D6">
            <w:pPr>
              <w:rPr>
                <w:rFonts w:ascii="Times New Roman" w:hAnsi="Times New Roman" w:cs="Times New Roman"/>
                <w:sz w:val="24"/>
                <w:szCs w:val="24"/>
              </w:rPr>
            </w:pPr>
          </w:p>
          <w:p w:rsidR="00AE6520" w:rsidRPr="00B50796" w:rsidRDefault="00AE6520" w:rsidP="00A548D6">
            <w:pPr>
              <w:rPr>
                <w:rFonts w:ascii="Times New Roman" w:hAnsi="Times New Roman" w:cs="Times New Roman"/>
                <w:sz w:val="24"/>
                <w:szCs w:val="24"/>
              </w:rPr>
            </w:pPr>
          </w:p>
          <w:p w:rsidR="00AE6520" w:rsidRPr="00A548D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rPr>
              <w:t>Изучение, обменопытом</w:t>
            </w:r>
          </w:p>
        </w:tc>
        <w:tc>
          <w:tcPr>
            <w:tcW w:w="2241" w:type="dxa"/>
            <w:gridSpan w:val="2"/>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Пацук С.Н.</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Елизарьева С.М.</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Цыганок Л.Ф.</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Сухецкая Н.И.</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Учителя математики</w:t>
            </w:r>
          </w:p>
        </w:tc>
      </w:tr>
      <w:tr w:rsidR="00AE6520" w:rsidRPr="00B50796" w:rsidTr="00A548D6">
        <w:tc>
          <w:tcPr>
            <w:tcW w:w="873"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10</w:t>
            </w:r>
          </w:p>
        </w:tc>
        <w:tc>
          <w:tcPr>
            <w:tcW w:w="4514" w:type="dxa"/>
            <w:gridSpan w:val="2"/>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 xml:space="preserve">                                 Март</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Тема: Расширение образовательного пространства ученика средствами дополнительного образования</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1. Сообщение по теме</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 xml:space="preserve">2.Анализ открытого урока </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3.Обсуждение результатов административных работ по математике, физике, информатике</w:t>
            </w:r>
          </w:p>
          <w:p w:rsidR="00AE6520" w:rsidRPr="00B50796" w:rsidRDefault="00AE6520" w:rsidP="00A548D6">
            <w:pPr>
              <w:jc w:val="both"/>
              <w:rPr>
                <w:rFonts w:ascii="Times New Roman" w:hAnsi="Times New Roman" w:cs="Times New Roman"/>
                <w:sz w:val="24"/>
                <w:szCs w:val="24"/>
                <w:lang w:val="ru-RU"/>
              </w:rPr>
            </w:pPr>
            <w:r w:rsidRPr="00B50796">
              <w:rPr>
                <w:rFonts w:ascii="Times New Roman" w:hAnsi="Times New Roman" w:cs="Times New Roman"/>
                <w:sz w:val="24"/>
                <w:szCs w:val="24"/>
                <w:lang w:val="ru-RU"/>
              </w:rPr>
              <w:t>3.Мониторинг учебников в соответствии с Федеральным перечнем на 2021-2022 учебный год.</w:t>
            </w:r>
          </w:p>
        </w:tc>
        <w:tc>
          <w:tcPr>
            <w:tcW w:w="2936"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Заслушивание, обсуждение</w:t>
            </w:r>
          </w:p>
          <w:p w:rsidR="00AE6520" w:rsidRPr="00B50796" w:rsidRDefault="00AE6520" w:rsidP="00A548D6">
            <w:pPr>
              <w:rPr>
                <w:rFonts w:ascii="Times New Roman" w:hAnsi="Times New Roman" w:cs="Times New Roman"/>
                <w:sz w:val="24"/>
                <w:szCs w:val="24"/>
              </w:rPr>
            </w:pPr>
          </w:p>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Заслушивание, обменопытом</w:t>
            </w:r>
          </w:p>
          <w:p w:rsidR="00AE6520" w:rsidRPr="00A548D6" w:rsidRDefault="00AE6520" w:rsidP="00A548D6">
            <w:pPr>
              <w:rPr>
                <w:rFonts w:ascii="Times New Roman" w:hAnsi="Times New Roman" w:cs="Times New Roman"/>
                <w:sz w:val="24"/>
                <w:szCs w:val="24"/>
                <w:lang w:val="ru-RU"/>
              </w:rPr>
            </w:pPr>
          </w:p>
        </w:tc>
        <w:tc>
          <w:tcPr>
            <w:tcW w:w="2241" w:type="dxa"/>
            <w:gridSpan w:val="2"/>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Петросян Л.А.</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Сухецкая Н.И</w:t>
            </w:r>
          </w:p>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Веретёхина Н.М.</w:t>
            </w:r>
          </w:p>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Учителя – предметники</w:t>
            </w:r>
          </w:p>
          <w:p w:rsidR="00AE6520" w:rsidRPr="00B50796" w:rsidRDefault="00AE6520" w:rsidP="00A548D6">
            <w:pPr>
              <w:rPr>
                <w:rFonts w:ascii="Times New Roman" w:hAnsi="Times New Roman" w:cs="Times New Roman"/>
                <w:sz w:val="24"/>
                <w:szCs w:val="24"/>
              </w:rPr>
            </w:pPr>
          </w:p>
        </w:tc>
      </w:tr>
      <w:tr w:rsidR="00AE6520" w:rsidRPr="00B50796" w:rsidTr="00A548D6">
        <w:tc>
          <w:tcPr>
            <w:tcW w:w="873"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7</w:t>
            </w:r>
          </w:p>
        </w:tc>
        <w:tc>
          <w:tcPr>
            <w:tcW w:w="4514" w:type="dxa"/>
            <w:gridSpan w:val="2"/>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 xml:space="preserve">                       Апрель</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 xml:space="preserve">Тема: Поиск способов повышения мотивации к обучению физики  </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1. Сообщение по теме.</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2. Практическое занятие по решению заданий демоварианта ЕГЭ 2021 и выявление предполагаемых ошибок, приёмы их устранения в процессе преподавания математики и физики, информатике</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lastRenderedPageBreak/>
              <w:t>3. Итоги проверки выполнения программы за третью четверть текущего года по математике, физике, информатике</w:t>
            </w:r>
          </w:p>
        </w:tc>
        <w:tc>
          <w:tcPr>
            <w:tcW w:w="2936" w:type="dxa"/>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Обсуждение</w:t>
            </w:r>
          </w:p>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Решениезаданий</w:t>
            </w:r>
          </w:p>
          <w:p w:rsidR="00AE6520" w:rsidRPr="00B50796" w:rsidRDefault="00AE6520" w:rsidP="00A548D6">
            <w:pPr>
              <w:rPr>
                <w:rFonts w:ascii="Times New Roman" w:hAnsi="Times New Roman" w:cs="Times New Roman"/>
                <w:sz w:val="24"/>
                <w:szCs w:val="24"/>
              </w:rPr>
            </w:pPr>
          </w:p>
          <w:p w:rsidR="00AE6520" w:rsidRPr="00B50796" w:rsidRDefault="00AE6520" w:rsidP="00A548D6">
            <w:pPr>
              <w:rPr>
                <w:rFonts w:ascii="Times New Roman" w:hAnsi="Times New Roman" w:cs="Times New Roman"/>
                <w:sz w:val="24"/>
                <w:szCs w:val="24"/>
              </w:rPr>
            </w:pPr>
          </w:p>
        </w:tc>
        <w:tc>
          <w:tcPr>
            <w:tcW w:w="2241" w:type="dxa"/>
            <w:gridSpan w:val="2"/>
            <w:tcBorders>
              <w:top w:val="single" w:sz="4" w:space="0" w:color="auto"/>
              <w:left w:val="single" w:sz="4" w:space="0" w:color="auto"/>
              <w:bottom w:val="single" w:sz="4" w:space="0" w:color="auto"/>
              <w:right w:val="single" w:sz="4" w:space="0" w:color="auto"/>
            </w:tcBorders>
          </w:tcPr>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Цыганок Л.Ф.</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Гришанова А.В.</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Сухецкая Н.И</w:t>
            </w: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Котова Т.В.</w:t>
            </w:r>
          </w:p>
          <w:p w:rsidR="00AE6520" w:rsidRPr="00B50796" w:rsidRDefault="00AE6520" w:rsidP="00A548D6">
            <w:pPr>
              <w:rPr>
                <w:rFonts w:ascii="Times New Roman" w:hAnsi="Times New Roman" w:cs="Times New Roman"/>
                <w:sz w:val="24"/>
                <w:szCs w:val="24"/>
                <w:lang w:val="ru-RU"/>
              </w:rPr>
            </w:pPr>
          </w:p>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Елизарьева С.М.</w:t>
            </w:r>
          </w:p>
          <w:p w:rsidR="00AE6520" w:rsidRPr="00B50796" w:rsidRDefault="00AE6520" w:rsidP="00A548D6">
            <w:pPr>
              <w:rPr>
                <w:rFonts w:ascii="Times New Roman" w:hAnsi="Times New Roman" w:cs="Times New Roman"/>
                <w:sz w:val="24"/>
                <w:szCs w:val="24"/>
                <w:lang w:val="ru-RU"/>
              </w:rPr>
            </w:pPr>
          </w:p>
        </w:tc>
      </w:tr>
    </w:tbl>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rPr>
        <w:lastRenderedPageBreak/>
        <w:t>II</w:t>
      </w:r>
      <w:r w:rsidRPr="00B50796">
        <w:rPr>
          <w:rFonts w:ascii="Times New Roman" w:hAnsi="Times New Roman" w:cs="Times New Roman"/>
          <w:sz w:val="24"/>
          <w:szCs w:val="24"/>
          <w:lang w:val="ru-RU"/>
        </w:rPr>
        <w:t xml:space="preserve">.    </w:t>
      </w:r>
      <w:proofErr w:type="gramStart"/>
      <w:r w:rsidRPr="00B50796">
        <w:rPr>
          <w:rFonts w:ascii="Times New Roman" w:hAnsi="Times New Roman" w:cs="Times New Roman"/>
          <w:sz w:val="24"/>
          <w:szCs w:val="24"/>
          <w:lang w:val="ru-RU"/>
        </w:rPr>
        <w:t>СОВЕРШЕНСТВОВАНИЕ  ПЕДАГОГИЧЕСКОГО</w:t>
      </w:r>
      <w:proofErr w:type="gramEnd"/>
      <w:r w:rsidRPr="00B50796">
        <w:rPr>
          <w:rFonts w:ascii="Times New Roman" w:hAnsi="Times New Roman" w:cs="Times New Roman"/>
          <w:sz w:val="24"/>
          <w:szCs w:val="24"/>
          <w:lang w:val="ru-RU"/>
        </w:rPr>
        <w:t xml:space="preserve">  МАСТЕРСТВА  УЧИТЕЛЯ</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4"/>
        <w:gridCol w:w="2348"/>
        <w:gridCol w:w="2835"/>
        <w:gridCol w:w="2126"/>
        <w:gridCol w:w="1589"/>
        <w:gridCol w:w="1228"/>
      </w:tblGrid>
      <w:tr w:rsidR="00AE6520" w:rsidRPr="00B50796" w:rsidTr="00A548D6">
        <w:tc>
          <w:tcPr>
            <w:tcW w:w="454"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 п/п</w:t>
            </w:r>
          </w:p>
        </w:tc>
        <w:tc>
          <w:tcPr>
            <w:tcW w:w="234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ФИО</w:t>
            </w:r>
          </w:p>
        </w:tc>
        <w:tc>
          <w:tcPr>
            <w:tcW w:w="2835"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Тема</w:t>
            </w:r>
            <w:r w:rsidR="00721418">
              <w:rPr>
                <w:rFonts w:ascii="Times New Roman" w:hAnsi="Times New Roman" w:cs="Times New Roman"/>
                <w:sz w:val="24"/>
                <w:szCs w:val="24"/>
                <w:lang w:val="ru-RU"/>
              </w:rPr>
              <w:t xml:space="preserve"> </w:t>
            </w:r>
            <w:r w:rsidRPr="00B50796">
              <w:rPr>
                <w:rFonts w:ascii="Times New Roman" w:hAnsi="Times New Roman" w:cs="Times New Roman"/>
                <w:sz w:val="24"/>
                <w:szCs w:val="24"/>
              </w:rPr>
              <w:t>по</w:t>
            </w:r>
            <w:r w:rsidR="00721418">
              <w:rPr>
                <w:rFonts w:ascii="Times New Roman" w:hAnsi="Times New Roman" w:cs="Times New Roman"/>
                <w:sz w:val="24"/>
                <w:szCs w:val="24"/>
                <w:lang w:val="ru-RU"/>
              </w:rPr>
              <w:t xml:space="preserve"> </w:t>
            </w:r>
            <w:r w:rsidRPr="00B50796">
              <w:rPr>
                <w:rFonts w:ascii="Times New Roman" w:hAnsi="Times New Roman" w:cs="Times New Roman"/>
                <w:sz w:val="24"/>
                <w:szCs w:val="24"/>
              </w:rPr>
              <w:t>самообразованию</w:t>
            </w:r>
          </w:p>
        </w:tc>
        <w:tc>
          <w:tcPr>
            <w:tcW w:w="2126"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Выход</w:t>
            </w:r>
            <w:r w:rsidR="00721418">
              <w:rPr>
                <w:rFonts w:ascii="Times New Roman" w:hAnsi="Times New Roman" w:cs="Times New Roman"/>
                <w:sz w:val="24"/>
                <w:szCs w:val="24"/>
                <w:lang w:val="ru-RU"/>
              </w:rPr>
              <w:t xml:space="preserve"> </w:t>
            </w:r>
            <w:r w:rsidRPr="00B50796">
              <w:rPr>
                <w:rFonts w:ascii="Times New Roman" w:hAnsi="Times New Roman" w:cs="Times New Roman"/>
                <w:sz w:val="24"/>
                <w:szCs w:val="24"/>
              </w:rPr>
              <w:t>темы</w:t>
            </w:r>
          </w:p>
        </w:tc>
        <w:tc>
          <w:tcPr>
            <w:tcW w:w="1589"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Где</w:t>
            </w:r>
            <w:r w:rsidR="00721418">
              <w:rPr>
                <w:rFonts w:ascii="Times New Roman" w:hAnsi="Times New Roman" w:cs="Times New Roman"/>
                <w:sz w:val="24"/>
                <w:szCs w:val="24"/>
                <w:lang w:val="ru-RU"/>
              </w:rPr>
              <w:t xml:space="preserve"> </w:t>
            </w:r>
            <w:r w:rsidRPr="00B50796">
              <w:rPr>
                <w:rFonts w:ascii="Times New Roman" w:hAnsi="Times New Roman" w:cs="Times New Roman"/>
                <w:sz w:val="24"/>
                <w:szCs w:val="24"/>
              </w:rPr>
              <w:t>заслушивается</w:t>
            </w:r>
          </w:p>
        </w:tc>
        <w:tc>
          <w:tcPr>
            <w:tcW w:w="122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Время</w:t>
            </w:r>
            <w:r w:rsidR="00721418">
              <w:rPr>
                <w:rFonts w:ascii="Times New Roman" w:hAnsi="Times New Roman" w:cs="Times New Roman"/>
                <w:sz w:val="24"/>
                <w:szCs w:val="24"/>
                <w:lang w:val="ru-RU"/>
              </w:rPr>
              <w:t xml:space="preserve"> </w:t>
            </w:r>
            <w:r w:rsidRPr="00B50796">
              <w:rPr>
                <w:rFonts w:ascii="Times New Roman" w:hAnsi="Times New Roman" w:cs="Times New Roman"/>
                <w:sz w:val="24"/>
                <w:szCs w:val="24"/>
              </w:rPr>
              <w:t>работы</w:t>
            </w:r>
          </w:p>
        </w:tc>
      </w:tr>
      <w:tr w:rsidR="00AE6520" w:rsidRPr="00B50796" w:rsidTr="00A548D6">
        <w:tc>
          <w:tcPr>
            <w:tcW w:w="454"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1</w:t>
            </w:r>
          </w:p>
        </w:tc>
        <w:tc>
          <w:tcPr>
            <w:tcW w:w="234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ВеретёхинаНатальяМихайловна</w:t>
            </w:r>
          </w:p>
        </w:tc>
        <w:tc>
          <w:tcPr>
            <w:tcW w:w="2835" w:type="dxa"/>
          </w:tcPr>
          <w:p w:rsidR="00AE6520" w:rsidRPr="00B50796" w:rsidRDefault="00AE6520" w:rsidP="00A548D6">
            <w:pPr>
              <w:rPr>
                <w:rFonts w:ascii="Times New Roman" w:hAnsi="Times New Roman" w:cs="Times New Roman"/>
                <w:sz w:val="24"/>
                <w:szCs w:val="24"/>
              </w:rPr>
            </w:pPr>
          </w:p>
        </w:tc>
        <w:tc>
          <w:tcPr>
            <w:tcW w:w="2126" w:type="dxa"/>
          </w:tcPr>
          <w:p w:rsidR="00AE6520" w:rsidRPr="00B50796" w:rsidRDefault="00AE6520" w:rsidP="00A548D6">
            <w:pPr>
              <w:rPr>
                <w:rFonts w:ascii="Times New Roman" w:hAnsi="Times New Roman" w:cs="Times New Roman"/>
                <w:sz w:val="24"/>
                <w:szCs w:val="24"/>
              </w:rPr>
            </w:pPr>
          </w:p>
        </w:tc>
        <w:tc>
          <w:tcPr>
            <w:tcW w:w="1589" w:type="dxa"/>
          </w:tcPr>
          <w:p w:rsidR="00AE6520" w:rsidRPr="00B50796" w:rsidRDefault="00AE6520" w:rsidP="00A548D6">
            <w:pPr>
              <w:rPr>
                <w:rFonts w:ascii="Times New Roman" w:hAnsi="Times New Roman" w:cs="Times New Roman"/>
                <w:sz w:val="24"/>
                <w:szCs w:val="24"/>
              </w:rPr>
            </w:pPr>
          </w:p>
        </w:tc>
        <w:tc>
          <w:tcPr>
            <w:tcW w:w="1228" w:type="dxa"/>
          </w:tcPr>
          <w:p w:rsidR="00AE6520" w:rsidRPr="00B50796" w:rsidRDefault="00AE6520" w:rsidP="00A548D6">
            <w:pPr>
              <w:rPr>
                <w:rFonts w:ascii="Times New Roman" w:hAnsi="Times New Roman" w:cs="Times New Roman"/>
                <w:sz w:val="24"/>
                <w:szCs w:val="24"/>
              </w:rPr>
            </w:pPr>
          </w:p>
        </w:tc>
      </w:tr>
      <w:tr w:rsidR="00AE6520" w:rsidRPr="00B50796" w:rsidTr="00A548D6">
        <w:tc>
          <w:tcPr>
            <w:tcW w:w="454"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2</w:t>
            </w:r>
          </w:p>
        </w:tc>
        <w:tc>
          <w:tcPr>
            <w:tcW w:w="234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Пацук Светлана Николаевна</w:t>
            </w:r>
          </w:p>
        </w:tc>
        <w:tc>
          <w:tcPr>
            <w:tcW w:w="2835" w:type="dxa"/>
          </w:tcPr>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Использование текстовых технологий на уроках математики в условиях ФГОС</w:t>
            </w:r>
          </w:p>
        </w:tc>
        <w:tc>
          <w:tcPr>
            <w:tcW w:w="2126"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 xml:space="preserve">Выступлениена МО </w:t>
            </w:r>
          </w:p>
        </w:tc>
        <w:tc>
          <w:tcPr>
            <w:tcW w:w="1589"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МО</w:t>
            </w:r>
          </w:p>
        </w:tc>
        <w:tc>
          <w:tcPr>
            <w:tcW w:w="122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1</w:t>
            </w:r>
          </w:p>
        </w:tc>
      </w:tr>
      <w:tr w:rsidR="00AE6520" w:rsidRPr="00B50796" w:rsidTr="00A548D6">
        <w:tc>
          <w:tcPr>
            <w:tcW w:w="454"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3</w:t>
            </w:r>
          </w:p>
        </w:tc>
        <w:tc>
          <w:tcPr>
            <w:tcW w:w="234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ЦыганокЛюдмила</w:t>
            </w:r>
            <w:r w:rsidR="00A548D6">
              <w:rPr>
                <w:rFonts w:ascii="Times New Roman" w:hAnsi="Times New Roman" w:cs="Times New Roman"/>
                <w:sz w:val="24"/>
                <w:szCs w:val="24"/>
                <w:lang w:val="ru-RU"/>
              </w:rPr>
              <w:t xml:space="preserve"> </w:t>
            </w:r>
            <w:r w:rsidRPr="00B50796">
              <w:rPr>
                <w:rFonts w:ascii="Times New Roman" w:hAnsi="Times New Roman" w:cs="Times New Roman"/>
                <w:sz w:val="24"/>
                <w:szCs w:val="24"/>
              </w:rPr>
              <w:t>Фёдоровна</w:t>
            </w:r>
          </w:p>
        </w:tc>
        <w:tc>
          <w:tcPr>
            <w:tcW w:w="2835" w:type="dxa"/>
          </w:tcPr>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Поиск способов повышения мотивации к обучению математики</w:t>
            </w:r>
          </w:p>
        </w:tc>
        <w:tc>
          <w:tcPr>
            <w:tcW w:w="2126"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Выступлениена МО</w:t>
            </w:r>
          </w:p>
        </w:tc>
        <w:tc>
          <w:tcPr>
            <w:tcW w:w="1589"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МО</w:t>
            </w:r>
          </w:p>
        </w:tc>
        <w:tc>
          <w:tcPr>
            <w:tcW w:w="122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1</w:t>
            </w:r>
          </w:p>
        </w:tc>
      </w:tr>
      <w:tr w:rsidR="00AE6520" w:rsidRPr="00B50796" w:rsidTr="00A548D6">
        <w:tc>
          <w:tcPr>
            <w:tcW w:w="454"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4</w:t>
            </w:r>
          </w:p>
        </w:tc>
        <w:tc>
          <w:tcPr>
            <w:tcW w:w="234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ГришановаАнтонина</w:t>
            </w:r>
            <w:r w:rsidR="00A548D6">
              <w:rPr>
                <w:rFonts w:ascii="Times New Roman" w:hAnsi="Times New Roman" w:cs="Times New Roman"/>
                <w:sz w:val="24"/>
                <w:szCs w:val="24"/>
                <w:lang w:val="ru-RU"/>
              </w:rPr>
              <w:t xml:space="preserve"> </w:t>
            </w:r>
            <w:r w:rsidRPr="00B50796">
              <w:rPr>
                <w:rFonts w:ascii="Times New Roman" w:hAnsi="Times New Roman" w:cs="Times New Roman"/>
                <w:sz w:val="24"/>
                <w:szCs w:val="24"/>
              </w:rPr>
              <w:t>Васильевна</w:t>
            </w:r>
          </w:p>
        </w:tc>
        <w:tc>
          <w:tcPr>
            <w:tcW w:w="2835" w:type="dxa"/>
          </w:tcPr>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Методы и приёмы достижения метапредметных результатов в условиях работы по ФГОС</w:t>
            </w:r>
          </w:p>
        </w:tc>
        <w:tc>
          <w:tcPr>
            <w:tcW w:w="2126"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Мастер-класс</w:t>
            </w:r>
          </w:p>
        </w:tc>
        <w:tc>
          <w:tcPr>
            <w:tcW w:w="1589"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МО</w:t>
            </w:r>
          </w:p>
        </w:tc>
        <w:tc>
          <w:tcPr>
            <w:tcW w:w="1228" w:type="dxa"/>
          </w:tcPr>
          <w:p w:rsidR="00AE6520" w:rsidRPr="00B50796" w:rsidRDefault="00AE6520" w:rsidP="00A548D6">
            <w:pPr>
              <w:rPr>
                <w:rFonts w:ascii="Times New Roman" w:hAnsi="Times New Roman" w:cs="Times New Roman"/>
                <w:sz w:val="24"/>
                <w:szCs w:val="24"/>
              </w:rPr>
            </w:pPr>
          </w:p>
        </w:tc>
      </w:tr>
      <w:tr w:rsidR="00AE6520" w:rsidRPr="00B50796" w:rsidTr="00A548D6">
        <w:trPr>
          <w:trHeight w:val="663"/>
        </w:trPr>
        <w:tc>
          <w:tcPr>
            <w:tcW w:w="454"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5</w:t>
            </w:r>
          </w:p>
        </w:tc>
        <w:tc>
          <w:tcPr>
            <w:tcW w:w="234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КотоваТатьяна</w:t>
            </w:r>
            <w:r w:rsidR="00A548D6">
              <w:rPr>
                <w:rFonts w:ascii="Times New Roman" w:hAnsi="Times New Roman" w:cs="Times New Roman"/>
                <w:sz w:val="24"/>
                <w:szCs w:val="24"/>
                <w:lang w:val="ru-RU"/>
              </w:rPr>
              <w:t xml:space="preserve"> </w:t>
            </w:r>
            <w:r w:rsidRPr="00B50796">
              <w:rPr>
                <w:rFonts w:ascii="Times New Roman" w:hAnsi="Times New Roman" w:cs="Times New Roman"/>
                <w:sz w:val="24"/>
                <w:szCs w:val="24"/>
              </w:rPr>
              <w:t>Владимировна</w:t>
            </w:r>
          </w:p>
        </w:tc>
        <w:tc>
          <w:tcPr>
            <w:tcW w:w="2835" w:type="dxa"/>
          </w:tcPr>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 xml:space="preserve">Технология решения практико </w:t>
            </w:r>
            <w:proofErr w:type="gramStart"/>
            <w:r w:rsidRPr="00B50796">
              <w:rPr>
                <w:rFonts w:ascii="Times New Roman" w:hAnsi="Times New Roman" w:cs="Times New Roman"/>
                <w:sz w:val="24"/>
                <w:szCs w:val="24"/>
                <w:lang w:val="ru-RU"/>
              </w:rPr>
              <w:t>-о</w:t>
            </w:r>
            <w:proofErr w:type="gramEnd"/>
            <w:r w:rsidRPr="00B50796">
              <w:rPr>
                <w:rFonts w:ascii="Times New Roman" w:hAnsi="Times New Roman" w:cs="Times New Roman"/>
                <w:sz w:val="24"/>
                <w:szCs w:val="24"/>
                <w:lang w:val="ru-RU"/>
              </w:rPr>
              <w:t>риентированных задач по информатике</w:t>
            </w:r>
          </w:p>
        </w:tc>
        <w:tc>
          <w:tcPr>
            <w:tcW w:w="2126"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СозданиетематическихКИМов</w:t>
            </w:r>
          </w:p>
        </w:tc>
        <w:tc>
          <w:tcPr>
            <w:tcW w:w="1589"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МО</w:t>
            </w:r>
          </w:p>
        </w:tc>
        <w:tc>
          <w:tcPr>
            <w:tcW w:w="122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1</w:t>
            </w:r>
          </w:p>
        </w:tc>
      </w:tr>
      <w:tr w:rsidR="00AE6520" w:rsidRPr="00B50796" w:rsidTr="00A548D6">
        <w:tc>
          <w:tcPr>
            <w:tcW w:w="454"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6</w:t>
            </w:r>
          </w:p>
        </w:tc>
        <w:tc>
          <w:tcPr>
            <w:tcW w:w="234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Елизарьева Светлана Михайловна</w:t>
            </w:r>
          </w:p>
        </w:tc>
        <w:tc>
          <w:tcPr>
            <w:tcW w:w="2835" w:type="dxa"/>
          </w:tcPr>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Создание проблемных ситуаций через активную самостоятельную деятельность ученика на уроках физики</w:t>
            </w:r>
          </w:p>
        </w:tc>
        <w:tc>
          <w:tcPr>
            <w:tcW w:w="2126"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Мастер-класс</w:t>
            </w:r>
          </w:p>
        </w:tc>
        <w:tc>
          <w:tcPr>
            <w:tcW w:w="1589"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МО</w:t>
            </w:r>
          </w:p>
        </w:tc>
        <w:tc>
          <w:tcPr>
            <w:tcW w:w="122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1</w:t>
            </w:r>
          </w:p>
        </w:tc>
      </w:tr>
      <w:tr w:rsidR="00AE6520" w:rsidRPr="00B50796" w:rsidTr="00A548D6">
        <w:tc>
          <w:tcPr>
            <w:tcW w:w="454"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7</w:t>
            </w:r>
          </w:p>
        </w:tc>
        <w:tc>
          <w:tcPr>
            <w:tcW w:w="234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Сухецкая</w:t>
            </w:r>
            <w:r w:rsidR="00A548D6">
              <w:rPr>
                <w:rFonts w:ascii="Times New Roman" w:hAnsi="Times New Roman" w:cs="Times New Roman"/>
                <w:sz w:val="24"/>
                <w:szCs w:val="24"/>
                <w:lang w:val="ru-RU"/>
              </w:rPr>
              <w:t xml:space="preserve"> </w:t>
            </w:r>
            <w:r w:rsidRPr="00B50796">
              <w:rPr>
                <w:rFonts w:ascii="Times New Roman" w:hAnsi="Times New Roman" w:cs="Times New Roman"/>
                <w:sz w:val="24"/>
                <w:szCs w:val="24"/>
              </w:rPr>
              <w:t>Наталья</w:t>
            </w:r>
            <w:r w:rsidR="00A548D6">
              <w:rPr>
                <w:rFonts w:ascii="Times New Roman" w:hAnsi="Times New Roman" w:cs="Times New Roman"/>
                <w:sz w:val="24"/>
                <w:szCs w:val="24"/>
                <w:lang w:val="ru-RU"/>
              </w:rPr>
              <w:t xml:space="preserve"> </w:t>
            </w:r>
            <w:r w:rsidRPr="00B50796">
              <w:rPr>
                <w:rFonts w:ascii="Times New Roman" w:hAnsi="Times New Roman" w:cs="Times New Roman"/>
                <w:sz w:val="24"/>
                <w:szCs w:val="24"/>
              </w:rPr>
              <w:t>Ивановна</w:t>
            </w:r>
          </w:p>
        </w:tc>
        <w:tc>
          <w:tcPr>
            <w:tcW w:w="2835" w:type="dxa"/>
          </w:tcPr>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Поиск способов повышения мотивации к обучению физики</w:t>
            </w:r>
          </w:p>
        </w:tc>
        <w:tc>
          <w:tcPr>
            <w:tcW w:w="2126"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Выступлениена МО</w:t>
            </w:r>
          </w:p>
        </w:tc>
        <w:tc>
          <w:tcPr>
            <w:tcW w:w="1589"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МО</w:t>
            </w:r>
          </w:p>
        </w:tc>
        <w:tc>
          <w:tcPr>
            <w:tcW w:w="122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1</w:t>
            </w:r>
          </w:p>
        </w:tc>
      </w:tr>
      <w:tr w:rsidR="00AE6520" w:rsidRPr="00B50796" w:rsidTr="00A548D6">
        <w:tc>
          <w:tcPr>
            <w:tcW w:w="454"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8</w:t>
            </w:r>
          </w:p>
        </w:tc>
        <w:tc>
          <w:tcPr>
            <w:tcW w:w="234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ПетросянЛидияАлександровна</w:t>
            </w:r>
          </w:p>
        </w:tc>
        <w:tc>
          <w:tcPr>
            <w:tcW w:w="2835" w:type="dxa"/>
          </w:tcPr>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Расширение образовательного пространства ученика средствами дополнительного образования</w:t>
            </w:r>
          </w:p>
        </w:tc>
        <w:tc>
          <w:tcPr>
            <w:tcW w:w="2126"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Выступлениена МО</w:t>
            </w:r>
          </w:p>
        </w:tc>
        <w:tc>
          <w:tcPr>
            <w:tcW w:w="1589"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МО</w:t>
            </w:r>
          </w:p>
        </w:tc>
        <w:tc>
          <w:tcPr>
            <w:tcW w:w="1228" w:type="dxa"/>
          </w:tcPr>
          <w:p w:rsidR="00AE6520" w:rsidRPr="00B50796" w:rsidRDefault="00AE6520" w:rsidP="00A548D6">
            <w:pPr>
              <w:rPr>
                <w:rFonts w:ascii="Times New Roman" w:hAnsi="Times New Roman" w:cs="Times New Roman"/>
                <w:sz w:val="24"/>
                <w:szCs w:val="24"/>
              </w:rPr>
            </w:pPr>
          </w:p>
        </w:tc>
      </w:tr>
      <w:tr w:rsidR="00AE6520" w:rsidRPr="00B50796" w:rsidTr="00A548D6">
        <w:tc>
          <w:tcPr>
            <w:tcW w:w="454"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9</w:t>
            </w:r>
          </w:p>
        </w:tc>
        <w:tc>
          <w:tcPr>
            <w:tcW w:w="234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КлецковаЕленаЛеонидовна</w:t>
            </w:r>
          </w:p>
        </w:tc>
        <w:tc>
          <w:tcPr>
            <w:tcW w:w="2835" w:type="dxa"/>
          </w:tcPr>
          <w:p w:rsidR="00AE6520" w:rsidRPr="00B50796" w:rsidRDefault="00AE6520" w:rsidP="00A548D6">
            <w:pPr>
              <w:rPr>
                <w:rFonts w:ascii="Times New Roman" w:hAnsi="Times New Roman" w:cs="Times New Roman"/>
                <w:sz w:val="24"/>
                <w:szCs w:val="24"/>
                <w:lang w:val="ru-RU"/>
              </w:rPr>
            </w:pPr>
            <w:r w:rsidRPr="00B50796">
              <w:rPr>
                <w:rFonts w:ascii="Times New Roman" w:hAnsi="Times New Roman" w:cs="Times New Roman"/>
                <w:sz w:val="24"/>
                <w:szCs w:val="24"/>
                <w:lang w:val="ru-RU"/>
              </w:rPr>
              <w:t>Условия успешной подготовки учащихся к ГИА на уроках математики</w:t>
            </w:r>
          </w:p>
        </w:tc>
        <w:tc>
          <w:tcPr>
            <w:tcW w:w="2126"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Выступлениена МО</w:t>
            </w:r>
          </w:p>
        </w:tc>
        <w:tc>
          <w:tcPr>
            <w:tcW w:w="1589"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МО</w:t>
            </w:r>
          </w:p>
        </w:tc>
        <w:tc>
          <w:tcPr>
            <w:tcW w:w="1228" w:type="dxa"/>
          </w:tcPr>
          <w:p w:rsidR="00AE6520" w:rsidRPr="00B50796" w:rsidRDefault="00AE6520" w:rsidP="00A548D6">
            <w:pPr>
              <w:rPr>
                <w:rFonts w:ascii="Times New Roman" w:hAnsi="Times New Roman" w:cs="Times New Roman"/>
                <w:sz w:val="24"/>
                <w:szCs w:val="24"/>
              </w:rPr>
            </w:pPr>
          </w:p>
        </w:tc>
      </w:tr>
      <w:tr w:rsidR="00AE6520" w:rsidRPr="00B50796" w:rsidTr="00A548D6">
        <w:tc>
          <w:tcPr>
            <w:tcW w:w="454"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10</w:t>
            </w:r>
          </w:p>
        </w:tc>
        <w:tc>
          <w:tcPr>
            <w:tcW w:w="2348" w:type="dxa"/>
          </w:tcPr>
          <w:p w:rsidR="00AE6520" w:rsidRPr="00B50796" w:rsidRDefault="00AE6520" w:rsidP="00A548D6">
            <w:pPr>
              <w:rPr>
                <w:rFonts w:ascii="Times New Roman" w:hAnsi="Times New Roman" w:cs="Times New Roman"/>
                <w:sz w:val="24"/>
                <w:szCs w:val="24"/>
              </w:rPr>
            </w:pPr>
            <w:r w:rsidRPr="00B50796">
              <w:rPr>
                <w:rFonts w:ascii="Times New Roman" w:hAnsi="Times New Roman" w:cs="Times New Roman"/>
                <w:sz w:val="24"/>
                <w:szCs w:val="24"/>
              </w:rPr>
              <w:t>ГончароваЕленаМихайловна</w:t>
            </w:r>
          </w:p>
        </w:tc>
        <w:tc>
          <w:tcPr>
            <w:tcW w:w="2835" w:type="dxa"/>
          </w:tcPr>
          <w:p w:rsidR="00AE6520" w:rsidRPr="00B50796" w:rsidRDefault="00AE6520" w:rsidP="00A548D6">
            <w:pPr>
              <w:rPr>
                <w:rFonts w:ascii="Times New Roman" w:hAnsi="Times New Roman" w:cs="Times New Roman"/>
                <w:sz w:val="24"/>
                <w:szCs w:val="24"/>
              </w:rPr>
            </w:pPr>
          </w:p>
        </w:tc>
        <w:tc>
          <w:tcPr>
            <w:tcW w:w="2126" w:type="dxa"/>
          </w:tcPr>
          <w:p w:rsidR="00AE6520" w:rsidRPr="00B50796" w:rsidRDefault="00AE6520" w:rsidP="00A548D6">
            <w:pPr>
              <w:rPr>
                <w:rFonts w:ascii="Times New Roman" w:hAnsi="Times New Roman" w:cs="Times New Roman"/>
                <w:sz w:val="24"/>
                <w:szCs w:val="24"/>
              </w:rPr>
            </w:pPr>
          </w:p>
        </w:tc>
        <w:tc>
          <w:tcPr>
            <w:tcW w:w="1589" w:type="dxa"/>
          </w:tcPr>
          <w:p w:rsidR="00AE6520" w:rsidRPr="00B50796" w:rsidRDefault="00AE6520" w:rsidP="00A548D6">
            <w:pPr>
              <w:rPr>
                <w:rFonts w:ascii="Times New Roman" w:hAnsi="Times New Roman" w:cs="Times New Roman"/>
                <w:sz w:val="24"/>
                <w:szCs w:val="24"/>
              </w:rPr>
            </w:pPr>
          </w:p>
        </w:tc>
        <w:tc>
          <w:tcPr>
            <w:tcW w:w="1228" w:type="dxa"/>
          </w:tcPr>
          <w:p w:rsidR="00AE6520" w:rsidRPr="00B50796" w:rsidRDefault="00AE6520" w:rsidP="00A548D6">
            <w:pPr>
              <w:rPr>
                <w:rFonts w:ascii="Times New Roman" w:hAnsi="Times New Roman" w:cs="Times New Roman"/>
                <w:sz w:val="24"/>
                <w:szCs w:val="24"/>
              </w:rPr>
            </w:pPr>
          </w:p>
        </w:tc>
      </w:tr>
    </w:tbl>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 xml:space="preserve">4.3. Обобщение и распространение опыта работы педагогов </w:t>
      </w:r>
      <w:r w:rsidR="00D223D1" w:rsidRPr="00B50796">
        <w:rPr>
          <w:rFonts w:ascii="Times New Roman" w:hAnsi="Times New Roman" w:cs="Times New Roman"/>
          <w:b/>
          <w:bCs/>
          <w:color w:val="000000"/>
          <w:sz w:val="24"/>
          <w:szCs w:val="24"/>
          <w:lang w:val="ru-RU"/>
        </w:rPr>
        <w:t>школы</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Цель: обобщение и распространение результатов творческой деятельности педагогов.</w:t>
      </w:r>
    </w:p>
    <w:tbl>
      <w:tblPr>
        <w:tblW w:w="9663" w:type="dxa"/>
        <w:tblCellMar>
          <w:top w:w="15" w:type="dxa"/>
          <w:left w:w="15" w:type="dxa"/>
          <w:bottom w:w="15" w:type="dxa"/>
          <w:right w:w="15" w:type="dxa"/>
        </w:tblCellMar>
        <w:tblLook w:val="0600"/>
      </w:tblPr>
      <w:tblGrid>
        <w:gridCol w:w="429"/>
        <w:gridCol w:w="4114"/>
        <w:gridCol w:w="1161"/>
        <w:gridCol w:w="1517"/>
        <w:gridCol w:w="3396"/>
      </w:tblGrid>
      <w:tr w:rsidR="000D4ED1" w:rsidRPr="00B50796" w:rsidTr="00037892">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 xml:space="preserve">№ </w:t>
            </w:r>
            <w:r w:rsidRPr="00B50796">
              <w:rPr>
                <w:rFonts w:ascii="Times New Roman" w:hAnsi="Times New Roman" w:cs="Times New Roman"/>
                <w:b/>
                <w:bCs/>
                <w:color w:val="000000"/>
                <w:sz w:val="24"/>
                <w:szCs w:val="24"/>
              </w:rPr>
              <w:lastRenderedPageBreak/>
              <w:t>п/п</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lastRenderedPageBreak/>
              <w:t>Мероприятие</w:t>
            </w:r>
          </w:p>
        </w:tc>
        <w:tc>
          <w:tcPr>
            <w:tcW w:w="14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Сроки</w:t>
            </w:r>
          </w:p>
        </w:tc>
        <w:tc>
          <w:tcPr>
            <w:tcW w:w="21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w:t>
            </w:r>
            <w:r w:rsidRPr="00B50796">
              <w:rPr>
                <w:rFonts w:ascii="Times New Roman" w:hAnsi="Times New Roman" w:cs="Times New Roman"/>
                <w:b/>
                <w:bCs/>
                <w:color w:val="000000"/>
                <w:sz w:val="24"/>
                <w:szCs w:val="24"/>
              </w:rPr>
              <w:lastRenderedPageBreak/>
              <w:t>ные</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lastRenderedPageBreak/>
              <w:t>Материалы</w:t>
            </w:r>
          </w:p>
        </w:tc>
      </w:tr>
      <w:tr w:rsidR="000D4ED1" w:rsidRPr="00252BB7" w:rsidTr="00037892">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1</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037892">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Изучение успешных образовательных практик дистанционного обучения, массового применения обучающих онлайн-плат</w:t>
            </w:r>
            <w:r w:rsidR="00037892" w:rsidRPr="00B50796">
              <w:rPr>
                <w:rFonts w:ascii="Times New Roman" w:hAnsi="Times New Roman" w:cs="Times New Roman"/>
                <w:color w:val="000000"/>
                <w:sz w:val="24"/>
                <w:szCs w:val="24"/>
                <w:lang w:val="ru-RU"/>
              </w:rPr>
              <w:t>форм, в том числе ресурсов РЭШ</w:t>
            </w:r>
            <w:r w:rsidRPr="00B50796">
              <w:rPr>
                <w:rFonts w:ascii="Times New Roman" w:hAnsi="Times New Roman" w:cs="Times New Roman"/>
                <w:color w:val="000000"/>
                <w:sz w:val="24"/>
                <w:szCs w:val="24"/>
                <w:lang w:val="ru-RU"/>
              </w:rPr>
              <w:t xml:space="preserve">, на уровне региона, муниципального образования, города, </w:t>
            </w:r>
            <w:r w:rsidR="00B50796">
              <w:rPr>
                <w:rFonts w:ascii="Times New Roman" w:hAnsi="Times New Roman" w:cs="Times New Roman"/>
                <w:color w:val="000000"/>
                <w:sz w:val="24"/>
                <w:szCs w:val="24"/>
                <w:lang w:val="ru-RU"/>
              </w:rPr>
              <w:t>школы</w:t>
            </w:r>
          </w:p>
        </w:tc>
        <w:tc>
          <w:tcPr>
            <w:tcW w:w="14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Сентябрь–октябрь</w:t>
            </w:r>
          </w:p>
        </w:tc>
        <w:tc>
          <w:tcPr>
            <w:tcW w:w="21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037892">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Учителя, руководители МО</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Опыт педагогов из других школ города, области, региона</w:t>
            </w:r>
          </w:p>
        </w:tc>
      </w:tr>
      <w:tr w:rsidR="000D4ED1" w:rsidRPr="00B50796" w:rsidTr="00037892">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Описаниепередовогоопыта</w:t>
            </w:r>
          </w:p>
        </w:tc>
        <w:tc>
          <w:tcPr>
            <w:tcW w:w="14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 апрель</w:t>
            </w:r>
          </w:p>
        </w:tc>
        <w:tc>
          <w:tcPr>
            <w:tcW w:w="21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Учителя</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Материалыопыта</w:t>
            </w:r>
          </w:p>
        </w:tc>
      </w:tr>
      <w:tr w:rsidR="000D4ED1" w:rsidRPr="00252BB7" w:rsidTr="00037892">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Оформлениеэлектроннойметодическойкопилки</w:t>
            </w:r>
          </w:p>
        </w:tc>
        <w:tc>
          <w:tcPr>
            <w:tcW w:w="14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 май</w:t>
            </w:r>
          </w:p>
        </w:tc>
        <w:tc>
          <w:tcPr>
            <w:tcW w:w="21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037892">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Руководители МО</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Презентации, доклады, конспекты уроков, технологические карты уроков</w:t>
            </w:r>
          </w:p>
        </w:tc>
      </w:tr>
      <w:tr w:rsidR="000D4ED1" w:rsidRPr="00B50796" w:rsidTr="00037892">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037892">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Представление опыта на МО, педсоветах</w:t>
            </w:r>
          </w:p>
        </w:tc>
        <w:tc>
          <w:tcPr>
            <w:tcW w:w="14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1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037892">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Руководители МО</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Разработкарекомендацийдлявнедрения</w:t>
            </w:r>
          </w:p>
        </w:tc>
      </w:tr>
      <w:tr w:rsidR="000D4ED1" w:rsidRPr="00B50796" w:rsidTr="00037892">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Рассмотрение кандидатур для участия в конкурсах педагогического мастерства.</w:t>
            </w:r>
          </w:p>
          <w:p w:rsidR="000D4ED1" w:rsidRPr="00B50796" w:rsidRDefault="0056778A">
            <w:pPr>
              <w:numPr>
                <w:ilvl w:val="0"/>
                <w:numId w:val="15"/>
              </w:numPr>
              <w:ind w:left="780" w:right="18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характеристика;</w:t>
            </w:r>
          </w:p>
          <w:p w:rsidR="000D4ED1" w:rsidRPr="00B50796" w:rsidRDefault="0056778A">
            <w:pPr>
              <w:numPr>
                <w:ilvl w:val="0"/>
                <w:numId w:val="15"/>
              </w:numPr>
              <w:ind w:left="780" w:right="18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описаниеопытаработы;</w:t>
            </w:r>
          </w:p>
          <w:p w:rsidR="000D4ED1" w:rsidRPr="00B50796" w:rsidRDefault="0056778A">
            <w:pPr>
              <w:numPr>
                <w:ilvl w:val="0"/>
                <w:numId w:val="15"/>
              </w:numPr>
              <w:ind w:left="780" w:right="180"/>
              <w:rPr>
                <w:rFonts w:ascii="Times New Roman" w:hAnsi="Times New Roman" w:cs="Times New Roman"/>
                <w:color w:val="000000"/>
                <w:sz w:val="24"/>
                <w:szCs w:val="24"/>
              </w:rPr>
            </w:pPr>
            <w:r w:rsidRPr="00B50796">
              <w:rPr>
                <w:rFonts w:ascii="Times New Roman" w:hAnsi="Times New Roman" w:cs="Times New Roman"/>
                <w:color w:val="000000"/>
                <w:sz w:val="24"/>
                <w:szCs w:val="24"/>
              </w:rPr>
              <w:t>проведениеоткрытыхмероприятий</w:t>
            </w:r>
          </w:p>
        </w:tc>
        <w:tc>
          <w:tcPr>
            <w:tcW w:w="14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 май</w:t>
            </w:r>
          </w:p>
        </w:tc>
        <w:tc>
          <w:tcPr>
            <w:tcW w:w="21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Руководители МО,</w:t>
            </w:r>
          </w:p>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администрация</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Участие в конкурсах</w:t>
            </w:r>
          </w:p>
        </w:tc>
      </w:tr>
      <w:tr w:rsidR="000D4ED1" w:rsidRPr="00B50796" w:rsidTr="00037892">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037892">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Открытые уроки </w:t>
            </w:r>
            <w:r w:rsidR="00037892" w:rsidRPr="00B50796">
              <w:rPr>
                <w:rFonts w:ascii="Times New Roman" w:hAnsi="Times New Roman" w:cs="Times New Roman"/>
                <w:color w:val="000000"/>
                <w:sz w:val="24"/>
                <w:szCs w:val="24"/>
                <w:lang w:val="ru-RU"/>
              </w:rPr>
              <w:t>в рамках методических дней</w:t>
            </w:r>
          </w:p>
        </w:tc>
        <w:tc>
          <w:tcPr>
            <w:tcW w:w="14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037892">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 графику</w:t>
            </w:r>
          </w:p>
        </w:tc>
        <w:tc>
          <w:tcPr>
            <w:tcW w:w="21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037892">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Руководители МО, учителя</w:t>
            </w:r>
          </w:p>
        </w:tc>
        <w:tc>
          <w:tcPr>
            <w:tcW w:w="2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Представлениеопыта</w:t>
            </w:r>
          </w:p>
        </w:tc>
      </w:tr>
    </w:tbl>
    <w:p w:rsidR="000D4ED1" w:rsidRPr="00B50796" w:rsidRDefault="0056778A" w:rsidP="00037892">
      <w:pPr>
        <w:pStyle w:val="1"/>
        <w:jc w:val="cente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РАЗДЕЛ 5. СИСТЕМА ОЦЕНКИ КАЧЕСТВА ОБРАЗОВАНИЯ</w:t>
      </w:r>
    </w:p>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5.1. Внутренняя система качества образования</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В МБОУ </w:t>
      </w:r>
      <w:r w:rsidR="00D223D1" w:rsidRPr="00B50796">
        <w:rPr>
          <w:rFonts w:ascii="Times New Roman" w:hAnsi="Times New Roman" w:cs="Times New Roman"/>
          <w:color w:val="000000"/>
          <w:sz w:val="24"/>
          <w:szCs w:val="24"/>
          <w:lang w:val="ru-RU"/>
        </w:rPr>
        <w:t xml:space="preserve">КСОШ № 1 </w:t>
      </w:r>
      <w:r w:rsidRPr="00B50796">
        <w:rPr>
          <w:rFonts w:ascii="Times New Roman" w:hAnsi="Times New Roman" w:cs="Times New Roman"/>
          <w:color w:val="000000"/>
          <w:sz w:val="24"/>
          <w:szCs w:val="24"/>
          <w:lang w:val="ru-RU"/>
        </w:rPr>
        <w:t>реализованы следующие направления оценки:</w:t>
      </w:r>
    </w:p>
    <w:p w:rsidR="000D4ED1" w:rsidRPr="00B50796" w:rsidRDefault="0056778A">
      <w:pPr>
        <w:numPr>
          <w:ilvl w:val="0"/>
          <w:numId w:val="16"/>
        </w:numPr>
        <w:ind w:left="780" w:right="18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качествообразовательныхпрограмм;</w:t>
      </w:r>
    </w:p>
    <w:p w:rsidR="000D4ED1" w:rsidRPr="00B50796" w:rsidRDefault="0056778A">
      <w:pPr>
        <w:numPr>
          <w:ilvl w:val="0"/>
          <w:numId w:val="16"/>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качество условий реализации образовательных программ;</w:t>
      </w:r>
    </w:p>
    <w:p w:rsidR="000D4ED1" w:rsidRPr="00B50796" w:rsidRDefault="0056778A">
      <w:pPr>
        <w:numPr>
          <w:ilvl w:val="0"/>
          <w:numId w:val="16"/>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качество образовательных результатов обучающихся/качество достижения </w:t>
      </w:r>
      <w:proofErr w:type="gramStart"/>
      <w:r w:rsidRPr="00B50796">
        <w:rPr>
          <w:rFonts w:ascii="Times New Roman" w:hAnsi="Times New Roman" w:cs="Times New Roman"/>
          <w:color w:val="000000"/>
          <w:sz w:val="24"/>
          <w:szCs w:val="24"/>
          <w:lang w:val="ru-RU"/>
        </w:rPr>
        <w:t>обучающимися</w:t>
      </w:r>
      <w:proofErr w:type="gramEnd"/>
      <w:r w:rsidRPr="00B50796">
        <w:rPr>
          <w:rFonts w:ascii="Times New Roman" w:hAnsi="Times New Roman" w:cs="Times New Roman"/>
          <w:color w:val="000000"/>
          <w:sz w:val="24"/>
          <w:szCs w:val="24"/>
          <w:lang w:val="ru-RU"/>
        </w:rPr>
        <w:t xml:space="preserve"> планируемых результатов освоения ООП;</w:t>
      </w:r>
    </w:p>
    <w:p w:rsidR="000D4ED1" w:rsidRPr="00B50796" w:rsidRDefault="0056778A">
      <w:pPr>
        <w:numPr>
          <w:ilvl w:val="0"/>
          <w:numId w:val="16"/>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удовлетворенность участников образовательных отношений качеством образования;</w:t>
      </w:r>
    </w:p>
    <w:p w:rsidR="000D4ED1" w:rsidRPr="00B50796" w:rsidRDefault="0056778A">
      <w:pPr>
        <w:numPr>
          <w:ilvl w:val="0"/>
          <w:numId w:val="16"/>
        </w:numPr>
        <w:ind w:left="780" w:right="180"/>
        <w:rPr>
          <w:rFonts w:ascii="Times New Roman" w:hAnsi="Times New Roman" w:cs="Times New Roman"/>
          <w:color w:val="000000"/>
          <w:sz w:val="24"/>
          <w:szCs w:val="24"/>
        </w:rPr>
      </w:pPr>
      <w:proofErr w:type="gramStart"/>
      <w:r w:rsidRPr="00B50796">
        <w:rPr>
          <w:rFonts w:ascii="Times New Roman" w:hAnsi="Times New Roman" w:cs="Times New Roman"/>
          <w:color w:val="000000"/>
          <w:sz w:val="24"/>
          <w:szCs w:val="24"/>
        </w:rPr>
        <w:t>качествоуправления</w:t>
      </w:r>
      <w:proofErr w:type="gramEnd"/>
      <w:r w:rsidRPr="00B50796">
        <w:rPr>
          <w:rFonts w:ascii="Times New Roman" w:hAnsi="Times New Roman" w:cs="Times New Roman"/>
          <w:color w:val="000000"/>
          <w:sz w:val="24"/>
          <w:szCs w:val="24"/>
        </w:rPr>
        <w:t xml:space="preserve"> ОО.</w:t>
      </w:r>
    </w:p>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Планфункционирования ВСОКО</w:t>
      </w:r>
    </w:p>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5.2. Контроль образовательной деятельности и достижения годовых задач</w:t>
      </w:r>
    </w:p>
    <w:tbl>
      <w:tblPr>
        <w:tblW w:w="9998" w:type="dxa"/>
        <w:tblCellMar>
          <w:top w:w="15" w:type="dxa"/>
          <w:left w:w="15" w:type="dxa"/>
          <w:bottom w:w="15" w:type="dxa"/>
          <w:right w:w="15" w:type="dxa"/>
        </w:tblCellMar>
        <w:tblLook w:val="0600"/>
      </w:tblPr>
      <w:tblGrid>
        <w:gridCol w:w="4522"/>
        <w:gridCol w:w="3606"/>
        <w:gridCol w:w="2489"/>
      </w:tblGrid>
      <w:tr w:rsidR="000D4ED1"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Объекты, содержаниеконтроля</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Сроки</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Ответственный</w:t>
            </w:r>
          </w:p>
        </w:tc>
      </w:tr>
      <w:tr w:rsidR="000D4ED1" w:rsidRPr="00B50796" w:rsidTr="007414C0">
        <w:tc>
          <w:tcPr>
            <w:tcW w:w="999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Нормативно-правовоенаправление</w:t>
            </w:r>
          </w:p>
        </w:tc>
      </w:tr>
      <w:tr w:rsidR="000D4ED1"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Проверка локальных актов, регулирующих образовательные отношения</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Июнь–август</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7414C0"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Директор </w:t>
            </w:r>
            <w:r w:rsidR="00D223D1" w:rsidRPr="00B50796">
              <w:rPr>
                <w:rFonts w:ascii="Times New Roman" w:hAnsi="Times New Roman" w:cs="Times New Roman"/>
                <w:color w:val="000000"/>
                <w:sz w:val="24"/>
                <w:szCs w:val="24"/>
                <w:lang w:val="ru-RU"/>
              </w:rPr>
              <w:t>Веретёхина Н.М.</w:t>
            </w:r>
          </w:p>
        </w:tc>
      </w:tr>
      <w:tr w:rsidR="000D4ED1" w:rsidRPr="00252BB7"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Проверка структуры и содержания ООП начального образования на соответствие ФГОС НОО</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Июнь</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7414C0"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 xml:space="preserve"> Тищенко В.В.</w:t>
            </w:r>
          </w:p>
        </w:tc>
      </w:tr>
      <w:tr w:rsidR="000D4ED1" w:rsidRPr="00252BB7"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Проверка структуры и содержания ООП основного образования на соответствие ФГОС ООО</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Июль</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p>
        </w:tc>
      </w:tr>
      <w:tr w:rsidR="000D4ED1" w:rsidRPr="00252BB7"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Проверка структуры и содержания ООП среднего образования на соответствие ФГОС СОО</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p>
        </w:tc>
      </w:tr>
      <w:tr w:rsidR="000D4ED1"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Совещание с директором по вопросу о состоянии ООП и локальных актов, регулирующих образовательные отношения</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7414C0">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w:t>
            </w:r>
            <w:r w:rsidRPr="00B50796">
              <w:rPr>
                <w:rFonts w:ascii="Times New Roman" w:hAnsi="Times New Roman" w:cs="Times New Roman"/>
                <w:color w:val="000000"/>
                <w:sz w:val="24"/>
                <w:szCs w:val="24"/>
                <w:lang w:val="ru-RU"/>
              </w:rPr>
              <w:t>и</w:t>
            </w:r>
            <w:r w:rsidR="0056778A" w:rsidRPr="00B50796">
              <w:rPr>
                <w:rFonts w:ascii="Times New Roman" w:hAnsi="Times New Roman" w:cs="Times New Roman"/>
                <w:color w:val="000000"/>
                <w:sz w:val="24"/>
                <w:szCs w:val="24"/>
              </w:rPr>
              <w:t>директорапо УВР</w:t>
            </w:r>
          </w:p>
        </w:tc>
      </w:tr>
      <w:tr w:rsidR="000D4ED1" w:rsidRPr="00B50796" w:rsidTr="007414C0">
        <w:tc>
          <w:tcPr>
            <w:tcW w:w="999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Финансово-экономическоенаправление</w:t>
            </w:r>
          </w:p>
        </w:tc>
      </w:tr>
      <w:tr w:rsidR="000D4ED1"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Проверка трудовых договоров, трудовых книжек, личных дел работников школы на соответствие законодательству и локальным актам школы</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Сентябрь–октябрь</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Секретарь</w:t>
            </w:r>
            <w:r w:rsidR="00D223D1" w:rsidRPr="00B50796">
              <w:rPr>
                <w:rFonts w:ascii="Times New Roman" w:hAnsi="Times New Roman" w:cs="Times New Roman"/>
                <w:color w:val="000000"/>
                <w:sz w:val="24"/>
                <w:szCs w:val="24"/>
                <w:lang w:val="ru-RU"/>
              </w:rPr>
              <w:t>Петросян Л.Н.</w:t>
            </w:r>
          </w:p>
        </w:tc>
      </w:tr>
      <w:tr w:rsidR="000D4ED1"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Проверка системы оплаты труда, в том числе критериев оценки эффективности деятельности работников, штатного расписания</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7414C0"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Директор </w:t>
            </w:r>
            <w:r w:rsidR="00D223D1" w:rsidRPr="00B50796">
              <w:rPr>
                <w:rFonts w:ascii="Times New Roman" w:hAnsi="Times New Roman" w:cs="Times New Roman"/>
                <w:color w:val="000000"/>
                <w:sz w:val="24"/>
                <w:szCs w:val="24"/>
                <w:lang w:val="ru-RU"/>
              </w:rPr>
              <w:t>Веретёхина Н.М.</w:t>
            </w:r>
          </w:p>
        </w:tc>
      </w:tr>
      <w:tr w:rsidR="000D4ED1" w:rsidRPr="00252BB7"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Контроль закупочной деятельности: количество и стадийность закупок за полугодие, соблюдение сроков закупки и размещения документации</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Декабрь,</w:t>
            </w:r>
          </w:p>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июль</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7414C0"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Заместитель директора по АХЧ </w:t>
            </w:r>
            <w:r w:rsidR="00D223D1" w:rsidRPr="00B50796">
              <w:rPr>
                <w:rFonts w:ascii="Times New Roman" w:hAnsi="Times New Roman" w:cs="Times New Roman"/>
                <w:color w:val="000000"/>
                <w:sz w:val="24"/>
                <w:szCs w:val="24"/>
                <w:lang w:val="ru-RU"/>
              </w:rPr>
              <w:t>Веретёхин В.И.</w:t>
            </w:r>
          </w:p>
        </w:tc>
      </w:tr>
      <w:tr w:rsidR="000D4ED1" w:rsidRPr="00B50796" w:rsidTr="007414C0">
        <w:tc>
          <w:tcPr>
            <w:tcW w:w="999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Организационноенаправление</w:t>
            </w:r>
            <w:r w:rsidRPr="00B50796">
              <w:rPr>
                <w:rFonts w:ascii="Times New Roman" w:hAnsi="Times New Roman" w:cs="Times New Roman"/>
                <w:b/>
                <w:bCs/>
                <w:color w:val="000000"/>
                <w:sz w:val="24"/>
                <w:szCs w:val="24"/>
              </w:rPr>
              <w:t> </w:t>
            </w:r>
          </w:p>
        </w:tc>
      </w:tr>
      <w:tr w:rsidR="000D4ED1" w:rsidRPr="00252BB7"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Контроль состояния </w:t>
            </w:r>
            <w:r w:rsidR="00D223D1" w:rsidRPr="00B50796">
              <w:rPr>
                <w:rFonts w:ascii="Times New Roman" w:hAnsi="Times New Roman" w:cs="Times New Roman"/>
                <w:color w:val="000000"/>
                <w:sz w:val="24"/>
                <w:szCs w:val="24"/>
                <w:lang w:val="ru-RU"/>
              </w:rPr>
              <w:t>школы пер</w:t>
            </w:r>
            <w:r w:rsidRPr="00B50796">
              <w:rPr>
                <w:rFonts w:ascii="Times New Roman" w:hAnsi="Times New Roman" w:cs="Times New Roman"/>
                <w:color w:val="000000"/>
                <w:sz w:val="24"/>
                <w:szCs w:val="24"/>
                <w:lang w:val="ru-RU"/>
              </w:rPr>
              <w:t>ед началом учебного года – внутренняя приемка</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АХЧ</w:t>
            </w:r>
            <w:r w:rsidR="00D223D1" w:rsidRPr="00B50796">
              <w:rPr>
                <w:rFonts w:ascii="Times New Roman" w:hAnsi="Times New Roman" w:cs="Times New Roman"/>
                <w:color w:val="000000"/>
                <w:sz w:val="24"/>
                <w:szCs w:val="24"/>
                <w:lang w:val="ru-RU"/>
              </w:rPr>
              <w:t>Веретёхин В.И.</w:t>
            </w:r>
          </w:p>
        </w:tc>
      </w:tr>
      <w:tr w:rsidR="000D4ED1"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Мониторинг учебных достижений обучающихся – проведение диагностических мероприятий</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март–апрель</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7414C0">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w:t>
            </w:r>
            <w:r w:rsidRPr="00B50796">
              <w:rPr>
                <w:rFonts w:ascii="Times New Roman" w:hAnsi="Times New Roman" w:cs="Times New Roman"/>
                <w:color w:val="000000"/>
                <w:sz w:val="24"/>
                <w:szCs w:val="24"/>
                <w:lang w:val="ru-RU"/>
              </w:rPr>
              <w:t>и</w:t>
            </w:r>
            <w:r w:rsidR="0056778A" w:rsidRPr="00B50796">
              <w:rPr>
                <w:rFonts w:ascii="Times New Roman" w:hAnsi="Times New Roman" w:cs="Times New Roman"/>
                <w:color w:val="000000"/>
                <w:sz w:val="24"/>
                <w:szCs w:val="24"/>
              </w:rPr>
              <w:t>директорапо УВР</w:t>
            </w:r>
          </w:p>
        </w:tc>
      </w:tr>
      <w:tr w:rsidR="000D4ED1"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Контроль удовлетворенности потребителей (по реализации ООП) – проведение опроса и его анализ</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Декабрь,</w:t>
            </w:r>
          </w:p>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июнь</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7414C0">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w:t>
            </w:r>
            <w:r w:rsidRPr="00B50796">
              <w:rPr>
                <w:rFonts w:ascii="Times New Roman" w:hAnsi="Times New Roman" w:cs="Times New Roman"/>
                <w:color w:val="000000"/>
                <w:sz w:val="24"/>
                <w:szCs w:val="24"/>
                <w:lang w:val="ru-RU"/>
              </w:rPr>
              <w:t>и</w:t>
            </w:r>
            <w:r w:rsidR="0056778A" w:rsidRPr="00B50796">
              <w:rPr>
                <w:rFonts w:ascii="Times New Roman" w:hAnsi="Times New Roman" w:cs="Times New Roman"/>
                <w:color w:val="000000"/>
                <w:sz w:val="24"/>
                <w:szCs w:val="24"/>
              </w:rPr>
              <w:t>директорапо УВР</w:t>
            </w:r>
          </w:p>
        </w:tc>
      </w:tr>
      <w:tr w:rsidR="000D4ED1"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Контроль реализации сетевой формы образовательной программы</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май</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7414C0">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w:t>
            </w:r>
            <w:r w:rsidRPr="00B50796">
              <w:rPr>
                <w:rFonts w:ascii="Times New Roman" w:hAnsi="Times New Roman" w:cs="Times New Roman"/>
                <w:color w:val="000000"/>
                <w:sz w:val="24"/>
                <w:szCs w:val="24"/>
                <w:lang w:val="ru-RU"/>
              </w:rPr>
              <w:t>и</w:t>
            </w:r>
            <w:r w:rsidR="0056778A" w:rsidRPr="00B50796">
              <w:rPr>
                <w:rFonts w:ascii="Times New Roman" w:hAnsi="Times New Roman" w:cs="Times New Roman"/>
                <w:color w:val="000000"/>
                <w:sz w:val="24"/>
                <w:szCs w:val="24"/>
              </w:rPr>
              <w:t>директорапо УВР</w:t>
            </w:r>
          </w:p>
        </w:tc>
      </w:tr>
      <w:tr w:rsidR="000D4ED1" w:rsidRPr="00252BB7"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Контроль реализации дополнительного образования – мониторинг потребностей потребителя, оценка качества</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Октябрь – мониторинг.</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Июнь – оценка качества</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Позднякова И.Н.</w:t>
            </w:r>
          </w:p>
        </w:tc>
      </w:tr>
      <w:tr w:rsidR="000D4ED1" w:rsidRPr="00252BB7"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Контроль воспитательной работы и </w:t>
            </w:r>
            <w:r w:rsidRPr="00B50796">
              <w:rPr>
                <w:rFonts w:ascii="Times New Roman" w:hAnsi="Times New Roman" w:cs="Times New Roman"/>
                <w:color w:val="000000"/>
                <w:sz w:val="24"/>
                <w:szCs w:val="24"/>
                <w:lang w:val="ru-RU"/>
              </w:rPr>
              <w:lastRenderedPageBreak/>
              <w:t xml:space="preserve">проведения </w:t>
            </w:r>
            <w:r w:rsidR="007414C0" w:rsidRPr="00B50796">
              <w:rPr>
                <w:rFonts w:ascii="Times New Roman" w:hAnsi="Times New Roman" w:cs="Times New Roman"/>
                <w:color w:val="000000"/>
                <w:sz w:val="24"/>
                <w:szCs w:val="24"/>
                <w:lang w:val="ru-RU"/>
              </w:rPr>
              <w:t xml:space="preserve">профилактических мероприятий в </w:t>
            </w:r>
            <w:r w:rsidR="00D223D1" w:rsidRPr="00B50796">
              <w:rPr>
                <w:rFonts w:ascii="Times New Roman" w:hAnsi="Times New Roman" w:cs="Times New Roman"/>
                <w:color w:val="000000"/>
                <w:sz w:val="24"/>
                <w:szCs w:val="24"/>
                <w:lang w:val="ru-RU"/>
              </w:rPr>
              <w:t>школе</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Июнь</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Заместитель </w:t>
            </w:r>
            <w:r w:rsidRPr="00B50796">
              <w:rPr>
                <w:rFonts w:ascii="Times New Roman" w:hAnsi="Times New Roman" w:cs="Times New Roman"/>
                <w:color w:val="000000"/>
                <w:sz w:val="24"/>
                <w:szCs w:val="24"/>
                <w:lang w:val="ru-RU"/>
              </w:rPr>
              <w:lastRenderedPageBreak/>
              <w:t>директора по УВР</w:t>
            </w:r>
            <w:r w:rsidR="00D223D1" w:rsidRPr="00B50796">
              <w:rPr>
                <w:rFonts w:ascii="Times New Roman" w:hAnsi="Times New Roman" w:cs="Times New Roman"/>
                <w:color w:val="000000"/>
                <w:sz w:val="24"/>
                <w:szCs w:val="24"/>
                <w:lang w:val="ru-RU"/>
              </w:rPr>
              <w:t xml:space="preserve"> Позднякова И.Н.</w:t>
            </w:r>
          </w:p>
        </w:tc>
      </w:tr>
      <w:tr w:rsidR="000D4ED1"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Контроль эффективности деятельности органов управления</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7414C0">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Каждоезаседание</w:t>
            </w:r>
            <w:r w:rsidRPr="00B50796">
              <w:rPr>
                <w:rFonts w:ascii="Times New Roman" w:hAnsi="Times New Roman" w:cs="Times New Roman"/>
                <w:color w:val="000000"/>
                <w:sz w:val="24"/>
                <w:szCs w:val="24"/>
                <w:lang w:val="ru-RU"/>
              </w:rPr>
              <w:t xml:space="preserve">административного </w:t>
            </w:r>
            <w:r w:rsidR="0056778A" w:rsidRPr="00B50796">
              <w:rPr>
                <w:rFonts w:ascii="Times New Roman" w:hAnsi="Times New Roman" w:cs="Times New Roman"/>
                <w:color w:val="000000"/>
                <w:sz w:val="24"/>
                <w:szCs w:val="24"/>
              </w:rPr>
              <w:t>совета</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Директор</w:t>
            </w:r>
            <w:r w:rsidR="00D223D1" w:rsidRPr="00B50796">
              <w:rPr>
                <w:rFonts w:ascii="Times New Roman" w:hAnsi="Times New Roman" w:cs="Times New Roman"/>
                <w:color w:val="000000"/>
                <w:sz w:val="24"/>
                <w:szCs w:val="24"/>
                <w:lang w:val="ru-RU"/>
              </w:rPr>
              <w:t>Веретёхина Н.М.</w:t>
            </w:r>
          </w:p>
        </w:tc>
      </w:tr>
      <w:tr w:rsidR="007414C0"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414C0" w:rsidRPr="00B50796" w:rsidRDefault="007414C0">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Мероприятияпопроизводственномуконтролю</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414C0" w:rsidRPr="00B50796" w:rsidRDefault="007414C0">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Попланупроизводственногоконтроля</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14C0" w:rsidRPr="00B50796" w:rsidRDefault="007414C0" w:rsidP="00D223D1">
            <w:pPr>
              <w:rPr>
                <w:rFonts w:ascii="Times New Roman" w:hAnsi="Times New Roman" w:cs="Times New Roman"/>
                <w:sz w:val="24"/>
                <w:szCs w:val="24"/>
              </w:rPr>
            </w:pPr>
            <w:r w:rsidRPr="00B50796">
              <w:rPr>
                <w:rFonts w:ascii="Times New Roman" w:hAnsi="Times New Roman" w:cs="Times New Roman"/>
                <w:color w:val="000000"/>
                <w:sz w:val="24"/>
                <w:szCs w:val="24"/>
              </w:rPr>
              <w:t>Директор</w:t>
            </w:r>
            <w:r w:rsidR="00D223D1" w:rsidRPr="00B50796">
              <w:rPr>
                <w:rFonts w:ascii="Times New Roman" w:hAnsi="Times New Roman" w:cs="Times New Roman"/>
                <w:color w:val="000000"/>
                <w:sz w:val="24"/>
                <w:szCs w:val="24"/>
                <w:lang w:val="ru-RU"/>
              </w:rPr>
              <w:t>Веретёхина Н.М.</w:t>
            </w:r>
          </w:p>
        </w:tc>
      </w:tr>
      <w:tr w:rsidR="007414C0"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414C0" w:rsidRPr="00B50796" w:rsidRDefault="007414C0">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Оформление и утверждение аналитической справки по итогам внутришкольного контроля за год</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414C0" w:rsidRPr="00B50796" w:rsidRDefault="007414C0">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14C0" w:rsidRPr="00B50796" w:rsidRDefault="007414C0" w:rsidP="00D223D1">
            <w:pPr>
              <w:rPr>
                <w:rFonts w:ascii="Times New Roman" w:hAnsi="Times New Roman" w:cs="Times New Roman"/>
                <w:sz w:val="24"/>
                <w:szCs w:val="24"/>
              </w:rPr>
            </w:pPr>
            <w:r w:rsidRPr="00B50796">
              <w:rPr>
                <w:rFonts w:ascii="Times New Roman" w:hAnsi="Times New Roman" w:cs="Times New Roman"/>
                <w:color w:val="000000"/>
                <w:sz w:val="24"/>
                <w:szCs w:val="24"/>
              </w:rPr>
              <w:t>Директор</w:t>
            </w:r>
            <w:r w:rsidR="00D223D1" w:rsidRPr="00B50796">
              <w:rPr>
                <w:rFonts w:ascii="Times New Roman" w:hAnsi="Times New Roman" w:cs="Times New Roman"/>
                <w:color w:val="000000"/>
                <w:sz w:val="24"/>
                <w:szCs w:val="24"/>
                <w:lang w:val="ru-RU"/>
              </w:rPr>
              <w:t>Веретёхина Н.М.</w:t>
            </w:r>
          </w:p>
        </w:tc>
      </w:tr>
      <w:tr w:rsidR="000D4ED1" w:rsidRPr="00B50796" w:rsidTr="007414C0">
        <w:tc>
          <w:tcPr>
            <w:tcW w:w="999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Кадровоенаправление</w:t>
            </w:r>
          </w:p>
        </w:tc>
      </w:tr>
      <w:tr w:rsidR="000D4ED1" w:rsidRPr="00252BB7"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Контрольповышенияквалификацииработников</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w:t>
            </w:r>
            <w:r w:rsidR="00321E5C" w:rsidRPr="00B50796">
              <w:rPr>
                <w:rFonts w:ascii="Times New Roman" w:hAnsi="Times New Roman" w:cs="Times New Roman"/>
                <w:color w:val="000000"/>
                <w:sz w:val="24"/>
                <w:szCs w:val="24"/>
                <w:lang w:val="ru-RU"/>
              </w:rPr>
              <w:t xml:space="preserve"> по УВР</w:t>
            </w:r>
            <w:r w:rsidR="00D223D1" w:rsidRPr="00B50796">
              <w:rPr>
                <w:rFonts w:ascii="Times New Roman" w:hAnsi="Times New Roman" w:cs="Times New Roman"/>
                <w:color w:val="000000"/>
                <w:sz w:val="24"/>
                <w:szCs w:val="24"/>
                <w:lang w:val="ru-RU"/>
              </w:rPr>
              <w:t xml:space="preserve"> Безик О.В.</w:t>
            </w:r>
          </w:p>
        </w:tc>
      </w:tr>
      <w:tr w:rsidR="000D4ED1" w:rsidRPr="00252BB7"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анализа уроков по ФГОС</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Апрель</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321E5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Заместители</w:t>
            </w:r>
            <w:r w:rsidR="0056778A" w:rsidRPr="00B50796">
              <w:rPr>
                <w:rFonts w:ascii="Times New Roman" w:hAnsi="Times New Roman" w:cs="Times New Roman"/>
                <w:color w:val="000000"/>
                <w:sz w:val="24"/>
                <w:szCs w:val="24"/>
                <w:lang w:val="ru-RU"/>
              </w:rPr>
              <w:t xml:space="preserve"> директора.</w:t>
            </w:r>
          </w:p>
          <w:p w:rsidR="000D4ED1" w:rsidRPr="00B50796" w:rsidRDefault="0056778A" w:rsidP="00321E5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Руководители методических </w:t>
            </w:r>
            <w:r w:rsidR="00321E5C" w:rsidRPr="00B50796">
              <w:rPr>
                <w:rFonts w:ascii="Times New Roman" w:hAnsi="Times New Roman" w:cs="Times New Roman"/>
                <w:color w:val="000000"/>
                <w:sz w:val="24"/>
                <w:szCs w:val="24"/>
                <w:lang w:val="ru-RU"/>
              </w:rPr>
              <w:t>объединений</w:t>
            </w:r>
          </w:p>
        </w:tc>
      </w:tr>
      <w:tr w:rsidR="000D4ED1"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Контроль оформления учебно-педагогической документации</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Декабрь–апрель.</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Каждый месяц – проверка журналов успеваемости</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321E5C">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w:t>
            </w:r>
            <w:r w:rsidR="00321E5C" w:rsidRPr="00B50796">
              <w:rPr>
                <w:rFonts w:ascii="Times New Roman" w:hAnsi="Times New Roman" w:cs="Times New Roman"/>
                <w:color w:val="000000"/>
                <w:sz w:val="24"/>
                <w:szCs w:val="24"/>
                <w:lang w:val="ru-RU"/>
              </w:rPr>
              <w:t xml:space="preserve">и </w:t>
            </w:r>
            <w:r w:rsidRPr="00B50796">
              <w:rPr>
                <w:rFonts w:ascii="Times New Roman" w:hAnsi="Times New Roman" w:cs="Times New Roman"/>
                <w:color w:val="000000"/>
                <w:sz w:val="24"/>
                <w:szCs w:val="24"/>
              </w:rPr>
              <w:t>директорапо УВР</w:t>
            </w:r>
          </w:p>
        </w:tc>
      </w:tr>
      <w:tr w:rsidR="000D4ED1" w:rsidRPr="00B50796" w:rsidTr="007414C0">
        <w:tc>
          <w:tcPr>
            <w:tcW w:w="999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Информационноенаправление</w:t>
            </w:r>
          </w:p>
        </w:tc>
      </w:tr>
      <w:tr w:rsidR="000D4ED1"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Мониторингсодержаниясайта</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февраль,</w:t>
            </w:r>
          </w:p>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июнь</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Учитель информатики</w:t>
            </w:r>
          </w:p>
        </w:tc>
      </w:tr>
      <w:tr w:rsidR="000D4ED1" w:rsidRPr="00252BB7"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Совещание – обсуждениеитогов ВШК</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Декабрь,</w:t>
            </w:r>
          </w:p>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июнь</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 xml:space="preserve"> школы Веретёхина Н.М.</w:t>
            </w:r>
          </w:p>
        </w:tc>
      </w:tr>
      <w:tr w:rsidR="000D4ED1"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Контроль за</w:t>
            </w:r>
            <w:proofErr w:type="gramEnd"/>
            <w:r w:rsidRPr="00B50796">
              <w:rPr>
                <w:rFonts w:ascii="Times New Roman" w:hAnsi="Times New Roman" w:cs="Times New Roman"/>
                <w:color w:val="000000"/>
                <w:sz w:val="24"/>
                <w:szCs w:val="24"/>
                <w:lang w:val="ru-RU"/>
              </w:rPr>
              <w:t xml:space="preserve"> рассмотрением обращений граждан</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Секретарь</w:t>
            </w:r>
            <w:r w:rsidR="00D223D1" w:rsidRPr="00B50796">
              <w:rPr>
                <w:rFonts w:ascii="Times New Roman" w:hAnsi="Times New Roman" w:cs="Times New Roman"/>
                <w:color w:val="000000"/>
                <w:sz w:val="24"/>
                <w:szCs w:val="24"/>
                <w:lang w:val="ru-RU"/>
              </w:rPr>
              <w:t>Петросян Л.Н.</w:t>
            </w:r>
          </w:p>
        </w:tc>
      </w:tr>
      <w:tr w:rsidR="000D4ED1"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Ознакомление с итоговой аналитической справкой директора всех работников школы</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Секретарь</w:t>
            </w:r>
            <w:r w:rsidR="00D223D1" w:rsidRPr="00B50796">
              <w:rPr>
                <w:rFonts w:ascii="Times New Roman" w:hAnsi="Times New Roman" w:cs="Times New Roman"/>
                <w:color w:val="000000"/>
                <w:sz w:val="24"/>
                <w:szCs w:val="24"/>
                <w:lang w:val="ru-RU"/>
              </w:rPr>
              <w:t>Петросян Л.Н.</w:t>
            </w:r>
          </w:p>
        </w:tc>
      </w:tr>
      <w:tr w:rsidR="000D4ED1" w:rsidRPr="00B50796" w:rsidTr="007414C0">
        <w:tc>
          <w:tcPr>
            <w:tcW w:w="999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Материально-техническоенаправление</w:t>
            </w:r>
          </w:p>
        </w:tc>
      </w:tr>
      <w:tr w:rsidR="000D4ED1" w:rsidRPr="00252BB7"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Контроль за техническим и санитарным состоянием помещений и оснащения организации</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 течение года по графикам проверки</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АХЧ</w:t>
            </w:r>
            <w:r w:rsidR="00D223D1" w:rsidRPr="00B50796">
              <w:rPr>
                <w:rFonts w:ascii="Times New Roman" w:hAnsi="Times New Roman" w:cs="Times New Roman"/>
                <w:color w:val="000000"/>
                <w:sz w:val="24"/>
                <w:szCs w:val="24"/>
                <w:lang w:val="ru-RU"/>
              </w:rPr>
              <w:t>Веретёхин В.И.</w:t>
            </w:r>
          </w:p>
        </w:tc>
      </w:tr>
      <w:tr w:rsidR="000D4ED1"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Контроль формирования библиотечного фонда, в том числе обеспечения учащихся учебниками</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 течение года по графику проверки</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D223D1"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Б</w:t>
            </w:r>
            <w:r w:rsidR="00321E5C" w:rsidRPr="00B50796">
              <w:rPr>
                <w:rFonts w:ascii="Times New Roman" w:hAnsi="Times New Roman" w:cs="Times New Roman"/>
                <w:color w:val="000000"/>
                <w:sz w:val="24"/>
                <w:szCs w:val="24"/>
                <w:lang w:val="ru-RU"/>
              </w:rPr>
              <w:t>иблиотекарь П</w:t>
            </w:r>
            <w:r w:rsidRPr="00B50796">
              <w:rPr>
                <w:rFonts w:ascii="Times New Roman" w:hAnsi="Times New Roman" w:cs="Times New Roman"/>
                <w:color w:val="000000"/>
                <w:sz w:val="24"/>
                <w:szCs w:val="24"/>
                <w:lang w:val="ru-RU"/>
              </w:rPr>
              <w:t>огарская Н.В.</w:t>
            </w:r>
            <w:r w:rsidR="00321E5C" w:rsidRPr="00B50796">
              <w:rPr>
                <w:rFonts w:ascii="Times New Roman" w:hAnsi="Times New Roman" w:cs="Times New Roman"/>
                <w:color w:val="000000"/>
                <w:sz w:val="24"/>
                <w:szCs w:val="24"/>
                <w:lang w:val="ru-RU"/>
              </w:rPr>
              <w:t>.</w:t>
            </w:r>
          </w:p>
        </w:tc>
      </w:tr>
      <w:tr w:rsidR="000D4ED1"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Контроль функционирования </w:t>
            </w:r>
            <w:r w:rsidRPr="00B50796">
              <w:rPr>
                <w:rFonts w:ascii="Times New Roman" w:hAnsi="Times New Roman" w:cs="Times New Roman"/>
                <w:color w:val="000000"/>
                <w:sz w:val="24"/>
                <w:szCs w:val="24"/>
                <w:lang w:val="ru-RU"/>
              </w:rPr>
              <w:lastRenderedPageBreak/>
              <w:t>электронных образовательных ресурсов</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В течениегода</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321E5C"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Учител</w:t>
            </w:r>
            <w:r w:rsidR="00D223D1" w:rsidRPr="00B50796">
              <w:rPr>
                <w:rFonts w:ascii="Times New Roman" w:hAnsi="Times New Roman" w:cs="Times New Roman"/>
                <w:color w:val="000000"/>
                <w:sz w:val="24"/>
                <w:szCs w:val="24"/>
                <w:lang w:val="ru-RU"/>
              </w:rPr>
              <w:t>я</w:t>
            </w:r>
            <w:r w:rsidRPr="00B50796">
              <w:rPr>
                <w:rFonts w:ascii="Times New Roman" w:hAnsi="Times New Roman" w:cs="Times New Roman"/>
                <w:color w:val="000000"/>
                <w:sz w:val="24"/>
                <w:szCs w:val="24"/>
                <w:lang w:val="ru-RU"/>
              </w:rPr>
              <w:t xml:space="preserve"> информатики</w:t>
            </w:r>
          </w:p>
        </w:tc>
      </w:tr>
      <w:tr w:rsidR="000D4ED1" w:rsidRPr="00B50796"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 xml:space="preserve">Контроль доступа </w:t>
            </w:r>
            <w:proofErr w:type="gramStart"/>
            <w:r w:rsidRPr="00B50796">
              <w:rPr>
                <w:rFonts w:ascii="Times New Roman" w:hAnsi="Times New Roman" w:cs="Times New Roman"/>
                <w:color w:val="000000"/>
                <w:sz w:val="24"/>
                <w:szCs w:val="24"/>
                <w:lang w:val="ru-RU"/>
              </w:rPr>
              <w:t>обучающихся</w:t>
            </w:r>
            <w:proofErr w:type="gramEnd"/>
            <w:r w:rsidRPr="00B50796">
              <w:rPr>
                <w:rFonts w:ascii="Times New Roman" w:hAnsi="Times New Roman" w:cs="Times New Roman"/>
                <w:color w:val="000000"/>
                <w:sz w:val="24"/>
                <w:szCs w:val="24"/>
                <w:lang w:val="ru-RU"/>
              </w:rPr>
              <w:t xml:space="preserve"> к сети интернет</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Учител</w:t>
            </w:r>
            <w:r w:rsidR="00D223D1" w:rsidRPr="00B50796">
              <w:rPr>
                <w:rFonts w:ascii="Times New Roman" w:hAnsi="Times New Roman" w:cs="Times New Roman"/>
                <w:color w:val="000000"/>
                <w:sz w:val="24"/>
                <w:szCs w:val="24"/>
                <w:lang w:val="ru-RU"/>
              </w:rPr>
              <w:t>я</w:t>
            </w:r>
            <w:r w:rsidRPr="00B50796">
              <w:rPr>
                <w:rFonts w:ascii="Times New Roman" w:hAnsi="Times New Roman" w:cs="Times New Roman"/>
                <w:color w:val="000000"/>
                <w:sz w:val="24"/>
                <w:szCs w:val="24"/>
                <w:lang w:val="ru-RU"/>
              </w:rPr>
              <w:t xml:space="preserve"> информатики</w:t>
            </w:r>
          </w:p>
        </w:tc>
      </w:tr>
      <w:tr w:rsidR="000D4ED1" w:rsidRPr="00252BB7" w:rsidTr="007414C0">
        <w:tc>
          <w:tcPr>
            <w:tcW w:w="43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Контроль состояния материально-технического оснащения образовательного процесса: наличие или отсутствие учебного оборудования, пособий, дидактического материала</w:t>
            </w:r>
          </w:p>
        </w:tc>
        <w:tc>
          <w:tcPr>
            <w:tcW w:w="2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1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Педагоги,</w:t>
            </w:r>
          </w:p>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АХЧ</w:t>
            </w:r>
            <w:r w:rsidR="00D223D1" w:rsidRPr="00B50796">
              <w:rPr>
                <w:rFonts w:ascii="Times New Roman" w:hAnsi="Times New Roman" w:cs="Times New Roman"/>
                <w:color w:val="000000"/>
                <w:sz w:val="24"/>
                <w:szCs w:val="24"/>
                <w:lang w:val="ru-RU"/>
              </w:rPr>
              <w:t>Веретёхин В.И.</w:t>
            </w:r>
          </w:p>
        </w:tc>
      </w:tr>
    </w:tbl>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5.3. Внешняя оценка качества образования</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План мероприятий по подготовке к государственной (итоговой) аттестации</w:t>
      </w:r>
    </w:p>
    <w:tbl>
      <w:tblPr>
        <w:tblW w:w="0" w:type="auto"/>
        <w:tblCellMar>
          <w:top w:w="15" w:type="dxa"/>
          <w:left w:w="15" w:type="dxa"/>
          <w:bottom w:w="15" w:type="dxa"/>
          <w:right w:w="15" w:type="dxa"/>
        </w:tblCellMar>
        <w:tblLook w:val="0600"/>
      </w:tblPr>
      <w:tblGrid>
        <w:gridCol w:w="446"/>
        <w:gridCol w:w="5474"/>
        <w:gridCol w:w="1968"/>
        <w:gridCol w:w="2729"/>
      </w:tblGrid>
      <w:tr w:rsidR="000D4ED1" w:rsidRPr="00B50796">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 xml:space="preserve">№ </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Мероприятия</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Сроки</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Ответственные</w:t>
            </w:r>
          </w:p>
        </w:tc>
      </w:tr>
      <w:tr w:rsidR="000D4ED1" w:rsidRPr="00B50796">
        <w:tc>
          <w:tcPr>
            <w:tcW w:w="1065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Нормативное и ресурсноеобеспечение</w:t>
            </w:r>
          </w:p>
        </w:tc>
      </w:tr>
      <w:tr w:rsidR="000D4ED1" w:rsidRPr="00252BB7">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Изучение нормативно-правовой базы проведения государственной (итоговой) аттестации в 2020/21 учебном году на совещаниях при директоре, на методических совещаниях, на классных часах, родительских собраниях</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Октябрь–май</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321E5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w:t>
            </w:r>
            <w:r w:rsidR="00321E5C" w:rsidRPr="00B50796">
              <w:rPr>
                <w:rFonts w:ascii="Times New Roman" w:hAnsi="Times New Roman" w:cs="Times New Roman"/>
                <w:color w:val="000000"/>
                <w:sz w:val="24"/>
                <w:szCs w:val="24"/>
                <w:lang w:val="ru-RU"/>
              </w:rPr>
              <w:t xml:space="preserve">и </w:t>
            </w:r>
            <w:r w:rsidRPr="00B50796">
              <w:rPr>
                <w:rFonts w:ascii="Times New Roman" w:hAnsi="Times New Roman" w:cs="Times New Roman"/>
                <w:color w:val="000000"/>
                <w:sz w:val="24"/>
                <w:szCs w:val="24"/>
                <w:lang w:val="ru-RU"/>
              </w:rPr>
              <w:t>директора по УВР, классные руководители</w:t>
            </w:r>
          </w:p>
        </w:tc>
      </w:tr>
      <w:tr w:rsidR="000D4ED1" w:rsidRPr="00252BB7">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Регулирование процедурных вопросов подготовки и проведения государственной (итоговой) аттестации через издание системы приказов по школе</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p>
        </w:tc>
      </w:tr>
      <w:tr w:rsidR="000D4ED1" w:rsidRPr="00252BB7">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Изучение инструкций и методических материалов на заседаниях МО:</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изучение демоверсий, спецификации, кодификаторов, методических и инструктивных писем по предметам;</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изучение технологии проведения ОГЭ и ЕГЭ</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Январь–апрель</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p>
        </w:tc>
      </w:tr>
      <w:tr w:rsidR="000D4ED1" w:rsidRPr="00B50796">
        <w:tc>
          <w:tcPr>
            <w:tcW w:w="1065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Кадры</w:t>
            </w:r>
          </w:p>
        </w:tc>
      </w:tr>
      <w:tr w:rsidR="000D4ED1" w:rsidRPr="00252BB7">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Проведениеинструктивно-методическихсовещаний:</w:t>
            </w:r>
          </w:p>
          <w:p w:rsidR="000D4ED1" w:rsidRPr="00B50796" w:rsidRDefault="0056778A">
            <w:pPr>
              <w:numPr>
                <w:ilvl w:val="0"/>
                <w:numId w:val="17"/>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анализ результатов ЕГЭ и ОГЭ в 2019/20 учебном году на заседаниях МО учителей-предметников;</w:t>
            </w:r>
          </w:p>
          <w:p w:rsidR="000D4ED1" w:rsidRPr="00B50796" w:rsidRDefault="0056778A">
            <w:pPr>
              <w:numPr>
                <w:ilvl w:val="0"/>
                <w:numId w:val="17"/>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изучение проектов КИМов на 2020/21 год;</w:t>
            </w:r>
          </w:p>
          <w:p w:rsidR="000D4ED1" w:rsidRPr="00B50796" w:rsidRDefault="0056778A">
            <w:pPr>
              <w:numPr>
                <w:ilvl w:val="0"/>
                <w:numId w:val="17"/>
              </w:numPr>
              <w:ind w:left="780" w:right="18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изучение нормативно-правовой базы проведения государственной (итоговой) аттестации в 2020/21 году</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 апрель</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r w:rsidR="00321E5C" w:rsidRPr="00B50796">
              <w:rPr>
                <w:rFonts w:ascii="Times New Roman" w:hAnsi="Times New Roman" w:cs="Times New Roman"/>
                <w:color w:val="000000"/>
                <w:sz w:val="24"/>
                <w:szCs w:val="24"/>
                <w:lang w:val="ru-RU"/>
              </w:rPr>
              <w:t>.</w:t>
            </w:r>
            <w:r w:rsidRPr="00B50796">
              <w:rPr>
                <w:rFonts w:ascii="Times New Roman" w:hAnsi="Times New Roman" w:cs="Times New Roman"/>
                <w:color w:val="000000"/>
                <w:sz w:val="24"/>
                <w:szCs w:val="24"/>
                <w:lang w:val="ru-RU"/>
              </w:rPr>
              <w:t>, руководители МО</w:t>
            </w:r>
          </w:p>
        </w:tc>
      </w:tr>
      <w:tr w:rsidR="000D4ED1" w:rsidRPr="00B50796">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Участие учителей школы, работающих в 9-х, 11-х классах, в работе семинаров разного уровня по вопросу подготовки к ГИА</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Сентяб</w:t>
            </w:r>
            <w:r w:rsidRPr="00B50796">
              <w:rPr>
                <w:rFonts w:ascii="Times New Roman" w:hAnsi="Times New Roman" w:cs="Times New Roman"/>
                <w:color w:val="000000"/>
                <w:sz w:val="24"/>
                <w:szCs w:val="24"/>
              </w:rPr>
              <w:t>рь–май</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Учителя-предметники</w:t>
            </w:r>
          </w:p>
        </w:tc>
      </w:tr>
      <w:tr w:rsidR="000D4ED1" w:rsidRPr="00252BB7">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Рассмотрение педагогическим советом вопросов, </w:t>
            </w:r>
            <w:r w:rsidRPr="00B50796">
              <w:rPr>
                <w:rFonts w:ascii="Times New Roman" w:hAnsi="Times New Roman" w:cs="Times New Roman"/>
                <w:color w:val="000000"/>
                <w:sz w:val="24"/>
                <w:szCs w:val="24"/>
                <w:lang w:val="ru-RU"/>
              </w:rPr>
              <w:lastRenderedPageBreak/>
              <w:t>отражающих проведение государственной (итоговой) аттестации:</w:t>
            </w:r>
          </w:p>
          <w:p w:rsidR="000D4ED1" w:rsidRPr="00B50796" w:rsidRDefault="0056778A">
            <w:pPr>
              <w:numPr>
                <w:ilvl w:val="0"/>
                <w:numId w:val="18"/>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утверждение выбора </w:t>
            </w:r>
            <w:proofErr w:type="gramStart"/>
            <w:r w:rsidRPr="00B50796">
              <w:rPr>
                <w:rFonts w:ascii="Times New Roman" w:hAnsi="Times New Roman" w:cs="Times New Roman"/>
                <w:color w:val="000000"/>
                <w:sz w:val="24"/>
                <w:szCs w:val="24"/>
                <w:lang w:val="ru-RU"/>
              </w:rPr>
              <w:t>обучающимися</w:t>
            </w:r>
            <w:proofErr w:type="gramEnd"/>
            <w:r w:rsidRPr="00B50796">
              <w:rPr>
                <w:rFonts w:ascii="Times New Roman" w:hAnsi="Times New Roman" w:cs="Times New Roman"/>
                <w:color w:val="000000"/>
                <w:sz w:val="24"/>
                <w:szCs w:val="24"/>
                <w:lang w:val="ru-RU"/>
              </w:rPr>
              <w:t xml:space="preserve"> экзаменов государственной (итоговой) аттестации;</w:t>
            </w:r>
          </w:p>
          <w:p w:rsidR="000D4ED1" w:rsidRPr="00B50796" w:rsidRDefault="0056778A">
            <w:pPr>
              <w:numPr>
                <w:ilvl w:val="0"/>
                <w:numId w:val="18"/>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о допуске </w:t>
            </w:r>
            <w:proofErr w:type="gramStart"/>
            <w:r w:rsidRPr="00B50796">
              <w:rPr>
                <w:rFonts w:ascii="Times New Roman" w:hAnsi="Times New Roman" w:cs="Times New Roman"/>
                <w:color w:val="000000"/>
                <w:sz w:val="24"/>
                <w:szCs w:val="24"/>
                <w:lang w:val="ru-RU"/>
              </w:rPr>
              <w:t>обучающихся</w:t>
            </w:r>
            <w:proofErr w:type="gramEnd"/>
            <w:r w:rsidRPr="00B50796">
              <w:rPr>
                <w:rFonts w:ascii="Times New Roman" w:hAnsi="Times New Roman" w:cs="Times New Roman"/>
                <w:color w:val="000000"/>
                <w:sz w:val="24"/>
                <w:szCs w:val="24"/>
                <w:lang w:val="ru-RU"/>
              </w:rPr>
              <w:t xml:space="preserve"> к государственной (итоговой) аттестации;</w:t>
            </w:r>
          </w:p>
          <w:p w:rsidR="000D4ED1" w:rsidRPr="00B50796" w:rsidRDefault="0056778A">
            <w:pPr>
              <w:numPr>
                <w:ilvl w:val="0"/>
                <w:numId w:val="18"/>
              </w:numPr>
              <w:ind w:left="780" w:right="18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анализ результатов государственной (итоговой) аттестации и определение задач на 2020–2021 год</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Апрель–июнь</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Заместитель директора </w:t>
            </w:r>
            <w:r w:rsidRPr="00B50796">
              <w:rPr>
                <w:rFonts w:ascii="Times New Roman" w:hAnsi="Times New Roman" w:cs="Times New Roman"/>
                <w:color w:val="000000"/>
                <w:sz w:val="24"/>
                <w:szCs w:val="24"/>
                <w:lang w:val="ru-RU"/>
              </w:rPr>
              <w:lastRenderedPageBreak/>
              <w:t>по УВР</w:t>
            </w:r>
            <w:r w:rsidR="00D223D1" w:rsidRPr="00B50796">
              <w:rPr>
                <w:rFonts w:ascii="Times New Roman" w:hAnsi="Times New Roman" w:cs="Times New Roman"/>
                <w:color w:val="000000"/>
                <w:sz w:val="24"/>
                <w:szCs w:val="24"/>
                <w:lang w:val="ru-RU"/>
              </w:rPr>
              <w:t>Жевора М.В.</w:t>
            </w:r>
          </w:p>
        </w:tc>
      </w:tr>
      <w:tr w:rsidR="000D4ED1" w:rsidRPr="00B50796">
        <w:tc>
          <w:tcPr>
            <w:tcW w:w="1065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lastRenderedPageBreak/>
              <w:t>Организация. Управление. Контроль</w:t>
            </w:r>
          </w:p>
        </w:tc>
      </w:tr>
      <w:tr w:rsidR="000D4ED1" w:rsidRPr="00B50796">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Сбор предварительной информации о выборе предметов для прохождения государственной (итоговой) аттестации через анкетирование выпускников 9-х, 11-х классов</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252BB7">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Подготовка выпускников 9-х классов к государственной (итоговой) аттестации:</w:t>
            </w:r>
          </w:p>
          <w:p w:rsidR="000D4ED1" w:rsidRPr="00B50796" w:rsidRDefault="0056778A">
            <w:pPr>
              <w:numPr>
                <w:ilvl w:val="0"/>
                <w:numId w:val="19"/>
              </w:numPr>
              <w:ind w:left="780" w:right="18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проведениесобранийучащихся;</w:t>
            </w:r>
          </w:p>
          <w:p w:rsidR="000D4ED1" w:rsidRPr="00B50796" w:rsidRDefault="0056778A">
            <w:pPr>
              <w:numPr>
                <w:ilvl w:val="0"/>
                <w:numId w:val="19"/>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изучение нормативно-правовой базы, регулирующей проведение государственной (итоговой) аттестации;</w:t>
            </w:r>
          </w:p>
          <w:p w:rsidR="000D4ED1" w:rsidRPr="00B50796" w:rsidRDefault="0056778A">
            <w:pPr>
              <w:numPr>
                <w:ilvl w:val="0"/>
                <w:numId w:val="19"/>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практические занятия с учащимися по обучению технологии оформления бланков;</w:t>
            </w:r>
          </w:p>
          <w:p w:rsidR="000D4ED1" w:rsidRPr="00B50796" w:rsidRDefault="0056778A">
            <w:pPr>
              <w:numPr>
                <w:ilvl w:val="0"/>
                <w:numId w:val="19"/>
              </w:numPr>
              <w:ind w:left="780" w:right="18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диагностических работ с целью овладения учащимися методикой выполнения заданий</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 декабрь, февраль, апрель</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r w:rsidR="00321E5C" w:rsidRPr="00B50796">
              <w:rPr>
                <w:rFonts w:ascii="Times New Roman" w:hAnsi="Times New Roman" w:cs="Times New Roman"/>
                <w:color w:val="000000"/>
                <w:sz w:val="24"/>
                <w:szCs w:val="24"/>
                <w:lang w:val="ru-RU"/>
              </w:rPr>
              <w:t>.</w:t>
            </w:r>
            <w:r w:rsidRPr="00B50796">
              <w:rPr>
                <w:rFonts w:ascii="Times New Roman" w:hAnsi="Times New Roman" w:cs="Times New Roman"/>
                <w:color w:val="000000"/>
                <w:sz w:val="24"/>
                <w:szCs w:val="24"/>
                <w:lang w:val="ru-RU"/>
              </w:rPr>
              <w:t>, классные руководители, учителя-предметники</w:t>
            </w:r>
          </w:p>
        </w:tc>
      </w:tr>
      <w:tr w:rsidR="000D4ED1" w:rsidRPr="00252BB7">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3</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Подготовка и обновление списков по документам, удостоверяющим личность, для формирования электронной базы данных выпускников</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До 31 декабря</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p>
        </w:tc>
      </w:tr>
      <w:tr w:rsidR="000D4ED1" w:rsidRPr="00252BB7">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административных контрольных работ в форме ЕГЭ и ОГЭ по обязательным предметам и предметам по выбору обучающихся</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Поплану ВШК</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p>
        </w:tc>
      </w:tr>
      <w:tr w:rsidR="000D4ED1" w:rsidRPr="00B50796">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Контроль за</w:t>
            </w:r>
            <w:proofErr w:type="gramEnd"/>
            <w:r w:rsidRPr="00B50796">
              <w:rPr>
                <w:rFonts w:ascii="Times New Roman" w:hAnsi="Times New Roman" w:cs="Times New Roman"/>
                <w:color w:val="000000"/>
                <w:sz w:val="24"/>
                <w:szCs w:val="24"/>
                <w:lang w:val="ru-RU"/>
              </w:rPr>
              <w:t xml:space="preserve"> своевременным прохождением рабочих программ</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 раз в четверть</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w:t>
            </w:r>
            <w:r w:rsidR="00321E5C" w:rsidRPr="00B50796">
              <w:rPr>
                <w:rFonts w:ascii="Times New Roman" w:hAnsi="Times New Roman" w:cs="Times New Roman"/>
                <w:color w:val="000000"/>
                <w:sz w:val="24"/>
                <w:szCs w:val="24"/>
              </w:rPr>
              <w:t>стител</w:t>
            </w:r>
            <w:r w:rsidR="00321E5C"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rPr>
              <w:t>директорапо УВР</w:t>
            </w:r>
          </w:p>
        </w:tc>
      </w:tr>
      <w:tr w:rsidR="000D4ED1" w:rsidRPr="00252BB7">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Контроль за</w:t>
            </w:r>
            <w:proofErr w:type="gramEnd"/>
            <w:r w:rsidRPr="00B50796">
              <w:rPr>
                <w:rFonts w:ascii="Times New Roman" w:hAnsi="Times New Roman" w:cs="Times New Roman"/>
                <w:color w:val="000000"/>
                <w:sz w:val="24"/>
                <w:szCs w:val="24"/>
                <w:lang w:val="ru-RU"/>
              </w:rPr>
              <w:t xml:space="preserve"> деятельностью учителей, классных руководителей по подготовке к ГИА</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p>
        </w:tc>
      </w:tr>
      <w:tr w:rsidR="000D4ED1" w:rsidRPr="00252BB7">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7</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Подача заявлений обучающихся 9-х, 11-х классов на экзамены по выбору</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До 1 февраля и до 1 марта</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 xml:space="preserve">Жевора М. </w:t>
            </w:r>
            <w:proofErr w:type="gramStart"/>
            <w:r w:rsidR="00D223D1" w:rsidRPr="00B50796">
              <w:rPr>
                <w:rFonts w:ascii="Times New Roman" w:hAnsi="Times New Roman" w:cs="Times New Roman"/>
                <w:color w:val="000000"/>
                <w:sz w:val="24"/>
                <w:szCs w:val="24"/>
                <w:lang w:val="ru-RU"/>
              </w:rPr>
              <w:t>В</w:t>
            </w:r>
            <w:proofErr w:type="gramEnd"/>
            <w:r w:rsidR="00D223D1" w:rsidRPr="00B50796">
              <w:rPr>
                <w:rFonts w:ascii="Times New Roman" w:hAnsi="Times New Roman" w:cs="Times New Roman"/>
                <w:color w:val="000000"/>
                <w:sz w:val="24"/>
                <w:szCs w:val="24"/>
                <w:lang w:val="ru-RU"/>
              </w:rPr>
              <w:t xml:space="preserve"> </w:t>
            </w:r>
          </w:p>
        </w:tc>
      </w:tr>
      <w:tr w:rsidR="000D4ED1" w:rsidRPr="00252BB7">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8</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Подготовка списка обучающихся 9-х, 11-х классов, подлежащих по состоянию здоровья итоговой аттестации в особых условиях</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p>
        </w:tc>
      </w:tr>
      <w:tr w:rsidR="000D4ED1" w:rsidRPr="00B50796">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9</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сопровождения и явки выпускников на экзамены</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Май, июнь</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252BB7">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10</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Ознакомление выпускников и их родителей с результатами экзаменов</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Июнь</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p>
        </w:tc>
      </w:tr>
      <w:tr w:rsidR="000D4ED1" w:rsidRPr="00B50796">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11</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Подготовка приказа о результатах ГИА в 9-х, 11-х классах</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Июнь</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Директор</w:t>
            </w:r>
            <w:r w:rsidR="00D223D1" w:rsidRPr="00B50796">
              <w:rPr>
                <w:rFonts w:ascii="Times New Roman" w:hAnsi="Times New Roman" w:cs="Times New Roman"/>
                <w:color w:val="000000"/>
                <w:sz w:val="24"/>
                <w:szCs w:val="24"/>
                <w:lang w:val="ru-RU"/>
              </w:rPr>
              <w:t>Веретёхина Н.М.</w:t>
            </w:r>
          </w:p>
        </w:tc>
      </w:tr>
      <w:tr w:rsidR="000D4ED1" w:rsidRPr="00B50796">
        <w:tc>
          <w:tcPr>
            <w:tcW w:w="1065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Информационное</w:t>
            </w:r>
            <w:r w:rsidR="00252BB7">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обеспечение</w:t>
            </w:r>
          </w:p>
        </w:tc>
      </w:tr>
      <w:tr w:rsidR="000D4ED1" w:rsidRPr="00252BB7">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Оформление информационных стендов (в кабинетах) с отражением нормативно-правовой базы проведения государственной (итоговой) аттестации выпускников 9-х, 11-х классов в 2020/21 учебном году</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 март</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p>
        </w:tc>
      </w:tr>
      <w:tr w:rsidR="000D4ED1" w:rsidRPr="00252BB7">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разъяснительной работы среди участников образовательного процесса о целях, формах проведения государственной (итоговой) аттестации выпускников 9-х, 11-х классов</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r w:rsidR="00321E5C" w:rsidRPr="00B50796">
              <w:rPr>
                <w:rFonts w:ascii="Times New Roman" w:hAnsi="Times New Roman" w:cs="Times New Roman"/>
                <w:color w:val="000000"/>
                <w:sz w:val="24"/>
                <w:szCs w:val="24"/>
                <w:lang w:val="ru-RU"/>
              </w:rPr>
              <w:t>.</w:t>
            </w:r>
          </w:p>
        </w:tc>
      </w:tr>
      <w:tr w:rsidR="000D4ED1" w:rsidRPr="00B50796">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Проведениеродительскихсобраний:</w:t>
            </w:r>
          </w:p>
          <w:p w:rsidR="000D4ED1" w:rsidRPr="00B50796" w:rsidRDefault="0056778A">
            <w:pPr>
              <w:numPr>
                <w:ilvl w:val="0"/>
                <w:numId w:val="20"/>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нормативно-правовая база, регулирующая проведение государственной (итоговой) аттестации в 2020/21 учебном году;</w:t>
            </w:r>
          </w:p>
          <w:p w:rsidR="000D4ED1" w:rsidRPr="00B50796" w:rsidRDefault="0056778A">
            <w:pPr>
              <w:numPr>
                <w:ilvl w:val="0"/>
                <w:numId w:val="20"/>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подготовка учащихся к итоговой аттестации;</w:t>
            </w:r>
          </w:p>
          <w:p w:rsidR="000D4ED1" w:rsidRPr="00B50796" w:rsidRDefault="0056778A">
            <w:pPr>
              <w:numPr>
                <w:ilvl w:val="0"/>
                <w:numId w:val="20"/>
              </w:numPr>
              <w:ind w:left="780" w:right="18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проблемы профориентации и правильного выбора предметов для экзаменов в период итоговой аттестации</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 апрель</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252BB7">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Информирование обучающихся и родителей о портале информационной поддержки ЕГЭ, размещение необходимой информации на сайте школы</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Сентябрь–май</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p>
        </w:tc>
      </w:tr>
      <w:tr w:rsidR="000D4ED1" w:rsidRPr="00252BB7">
        <w:tc>
          <w:tcPr>
            <w:tcW w:w="4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Формирование отчетов по результатам ГИА в 2020/21 учебном году</w:t>
            </w:r>
          </w:p>
        </w:tc>
        <w:tc>
          <w:tcPr>
            <w:tcW w:w="1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Июнь</w:t>
            </w:r>
          </w:p>
        </w:tc>
        <w:tc>
          <w:tcPr>
            <w:tcW w:w="2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p>
        </w:tc>
      </w:tr>
    </w:tbl>
    <w:p w:rsidR="000D4ED1" w:rsidRPr="00B50796" w:rsidRDefault="0056778A">
      <w:pPr>
        <w:pStyle w:val="1"/>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РАЗДЕЛ 6. ОБРАЗОВАТЕЛЬНАЯ ДЕЯТЕЛЬНОСТЬ ШКОЛЫ</w:t>
      </w:r>
    </w:p>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6.1. Реализация основных образовательных программ по уровням образования</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6.1.1. План мероприятий по реализации ФГОС НОО</w:t>
      </w:r>
    </w:p>
    <w:tbl>
      <w:tblPr>
        <w:tblW w:w="0" w:type="auto"/>
        <w:tblCellMar>
          <w:top w:w="15" w:type="dxa"/>
          <w:left w:w="15" w:type="dxa"/>
          <w:bottom w:w="15" w:type="dxa"/>
          <w:right w:w="15" w:type="dxa"/>
        </w:tblCellMar>
        <w:tblLook w:val="0600"/>
      </w:tblPr>
      <w:tblGrid>
        <w:gridCol w:w="392"/>
        <w:gridCol w:w="4868"/>
        <w:gridCol w:w="2336"/>
        <w:gridCol w:w="3021"/>
      </w:tblGrid>
      <w:tr w:rsidR="000D4ED1" w:rsidRPr="00B50796">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Мероприятие</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Сроки</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Ответственные</w:t>
            </w:r>
          </w:p>
        </w:tc>
      </w:tr>
      <w:tr w:rsidR="000D4ED1" w:rsidRPr="00B50796">
        <w:tc>
          <w:tcPr>
            <w:tcW w:w="933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Создание</w:t>
            </w:r>
            <w:r w:rsidR="00252BB7">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организационно-управленческих</w:t>
            </w:r>
            <w:r w:rsidR="00252BB7">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условий</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Уточняющий анализ ресурсного обеспечения в соответствии с требованиями ФГОС начального общего образования</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Тищенко В.В.</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Обсуждение на педагогических советах вопросов по реализации ФГОС второго поколения</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Май</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321E5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Директор, заместители </w:t>
            </w:r>
            <w:r w:rsidR="0056778A" w:rsidRPr="00B50796">
              <w:rPr>
                <w:rFonts w:ascii="Times New Roman" w:hAnsi="Times New Roman" w:cs="Times New Roman"/>
                <w:color w:val="000000"/>
                <w:sz w:val="24"/>
                <w:szCs w:val="24"/>
                <w:lang w:val="ru-RU"/>
              </w:rPr>
              <w:t>директора по УВР</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Организация участия различных категорий </w:t>
            </w:r>
            <w:r w:rsidRPr="00B50796">
              <w:rPr>
                <w:rFonts w:ascii="Times New Roman" w:hAnsi="Times New Roman" w:cs="Times New Roman"/>
                <w:color w:val="000000"/>
                <w:sz w:val="24"/>
                <w:szCs w:val="24"/>
                <w:lang w:val="ru-RU"/>
              </w:rPr>
              <w:lastRenderedPageBreak/>
              <w:t>педагогических работников в областных, муниципальных семинарах по вопросам ФГОС</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В течениегода</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Заместитель директора по </w:t>
            </w:r>
            <w:r w:rsidRPr="00B50796">
              <w:rPr>
                <w:rFonts w:ascii="Times New Roman" w:hAnsi="Times New Roman" w:cs="Times New Roman"/>
                <w:color w:val="000000"/>
                <w:sz w:val="24"/>
                <w:szCs w:val="24"/>
                <w:lang w:val="ru-RU"/>
              </w:rPr>
              <w:lastRenderedPageBreak/>
              <w:t>УВР</w:t>
            </w:r>
            <w:r w:rsidR="00D223D1" w:rsidRPr="00B50796">
              <w:rPr>
                <w:rFonts w:ascii="Times New Roman" w:hAnsi="Times New Roman" w:cs="Times New Roman"/>
                <w:color w:val="000000"/>
                <w:sz w:val="24"/>
                <w:szCs w:val="24"/>
                <w:lang w:val="ru-RU"/>
              </w:rPr>
              <w:t>Безик О.В.</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4</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Корректировка основной образовательной программы начального общего образования школы</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 мере обновления нормативных документов</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Тищенко В.В.</w:t>
            </w:r>
            <w:r w:rsidRPr="00B50796">
              <w:rPr>
                <w:rFonts w:ascii="Times New Roman" w:hAnsi="Times New Roman" w:cs="Times New Roman"/>
                <w:color w:val="000000"/>
                <w:sz w:val="24"/>
                <w:szCs w:val="24"/>
                <w:lang w:val="ru-RU"/>
              </w:rPr>
              <w:t>, рабочая группа</w:t>
            </w:r>
          </w:p>
        </w:tc>
      </w:tr>
      <w:tr w:rsidR="000D4ED1" w:rsidRPr="00B50796">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Корректировка (на основе примерной ООП НОО из реестра) и утверждение учебного плана</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Разработка и утверждение программ внеурочной деятельности</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Руково</w:t>
            </w:r>
            <w:r w:rsidR="00135636" w:rsidRPr="00B50796">
              <w:rPr>
                <w:rFonts w:ascii="Times New Roman" w:hAnsi="Times New Roman" w:cs="Times New Roman"/>
                <w:color w:val="000000"/>
                <w:sz w:val="24"/>
                <w:szCs w:val="24"/>
                <w:lang w:val="ru-RU"/>
              </w:rPr>
              <w:t>дители МО, директор, заместители</w:t>
            </w:r>
            <w:r w:rsidRPr="00B50796">
              <w:rPr>
                <w:rFonts w:ascii="Times New Roman" w:hAnsi="Times New Roman" w:cs="Times New Roman"/>
                <w:color w:val="000000"/>
                <w:sz w:val="24"/>
                <w:szCs w:val="24"/>
                <w:lang w:val="ru-RU"/>
              </w:rPr>
              <w:t xml:space="preserve"> директора по УВР</w:t>
            </w:r>
            <w:r w:rsidR="00D223D1" w:rsidRPr="00B50796">
              <w:rPr>
                <w:rFonts w:ascii="Times New Roman" w:hAnsi="Times New Roman" w:cs="Times New Roman"/>
                <w:color w:val="000000"/>
                <w:sz w:val="24"/>
                <w:szCs w:val="24"/>
                <w:lang w:val="ru-RU"/>
              </w:rPr>
              <w:t xml:space="preserve"> Позднякова И.Н.</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7</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Разработка и утверждение рабочих программ учебных предметов</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Руково</w:t>
            </w:r>
            <w:r w:rsidR="00135636" w:rsidRPr="00B50796">
              <w:rPr>
                <w:rFonts w:ascii="Times New Roman" w:hAnsi="Times New Roman" w:cs="Times New Roman"/>
                <w:color w:val="000000"/>
                <w:sz w:val="24"/>
                <w:szCs w:val="24"/>
                <w:lang w:val="ru-RU"/>
              </w:rPr>
              <w:t>дители МО, директор, заместители</w:t>
            </w:r>
            <w:r w:rsidRPr="00B50796">
              <w:rPr>
                <w:rFonts w:ascii="Times New Roman" w:hAnsi="Times New Roman" w:cs="Times New Roman"/>
                <w:color w:val="000000"/>
                <w:sz w:val="24"/>
                <w:szCs w:val="24"/>
                <w:lang w:val="ru-RU"/>
              </w:rPr>
              <w:t xml:space="preserve"> директора по УВР</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8</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Реализация региональных методических рекомендаций по духовно-нравственному развитию младших школьников в условиях реализации ФГОС</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Позднякова И.Н.</w:t>
            </w:r>
          </w:p>
        </w:tc>
      </w:tr>
      <w:tr w:rsidR="000D4ED1" w:rsidRPr="00B50796">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9</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индивидуального консультирования педагогов по вопросам психолого-педагогического сопровождения реализации ФГОС</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w:t>
            </w:r>
            <w:r w:rsidR="0056778A" w:rsidRPr="00B50796">
              <w:rPr>
                <w:rFonts w:ascii="Times New Roman" w:hAnsi="Times New Roman" w:cs="Times New Roman"/>
                <w:color w:val="000000"/>
                <w:sz w:val="24"/>
                <w:szCs w:val="24"/>
                <w:lang w:val="ru-RU"/>
              </w:rPr>
              <w:t xml:space="preserve">сихолог </w:t>
            </w:r>
            <w:r w:rsidRPr="00B50796">
              <w:rPr>
                <w:rFonts w:ascii="Times New Roman" w:hAnsi="Times New Roman" w:cs="Times New Roman"/>
                <w:color w:val="000000"/>
                <w:sz w:val="24"/>
                <w:szCs w:val="24"/>
                <w:lang w:val="ru-RU"/>
              </w:rPr>
              <w:t xml:space="preserve"> Шемякина Т.В.</w:t>
            </w:r>
          </w:p>
        </w:tc>
      </w:tr>
      <w:tr w:rsidR="000D4ED1" w:rsidRPr="00B50796">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10</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Внесение изменений в локальные акты школы</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Сентябрь</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школыВеретёхина Н.М.</w:t>
            </w:r>
          </w:p>
        </w:tc>
      </w:tr>
      <w:tr w:rsidR="000D4ED1" w:rsidRPr="00B50796">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11</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отчетности по реализации ФГОС</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 срокам и процедуре, установленным управлением образования</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135636">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w:t>
            </w:r>
            <w:r w:rsidRPr="00B50796">
              <w:rPr>
                <w:rFonts w:ascii="Times New Roman" w:hAnsi="Times New Roman" w:cs="Times New Roman"/>
                <w:color w:val="000000"/>
                <w:sz w:val="24"/>
                <w:szCs w:val="24"/>
                <w:lang w:val="ru-RU"/>
              </w:rPr>
              <w:t>и</w:t>
            </w:r>
            <w:r w:rsidR="0056778A" w:rsidRPr="00B50796">
              <w:rPr>
                <w:rFonts w:ascii="Times New Roman" w:hAnsi="Times New Roman" w:cs="Times New Roman"/>
                <w:color w:val="000000"/>
                <w:sz w:val="24"/>
                <w:szCs w:val="24"/>
              </w:rPr>
              <w:t>директорапо УВР</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12</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взаимодействия с учреждениями дополнительного образования детей, обеспечивающего организацию внеурочной деятельности и учет внеучебных достижений учащихся</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течениеучебногогода</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Позднякова И.Н.</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13</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Вариативность внеучебной деятельности, создание оптимальной модели учета внеучебных достижений учащихся</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 xml:space="preserve">В течение учебного </w:t>
            </w:r>
            <w:r w:rsidRPr="00B50796">
              <w:rPr>
                <w:rFonts w:ascii="Times New Roman" w:hAnsi="Times New Roman" w:cs="Times New Roman"/>
                <w:color w:val="000000"/>
                <w:sz w:val="24"/>
                <w:szCs w:val="24"/>
              </w:rPr>
              <w:t>года</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Позднякова И.Н.</w:t>
            </w:r>
          </w:p>
        </w:tc>
      </w:tr>
      <w:tr w:rsidR="000D4ED1" w:rsidRPr="00B50796">
        <w:tc>
          <w:tcPr>
            <w:tcW w:w="933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Кадровое</w:t>
            </w:r>
            <w:r w:rsidR="00252BB7">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обеспечение</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Анализ кадрового обеспечения ФГОС начального общего образования</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Тищенко В.В.</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Создание условий для прохождения курсов повышения квалификации для учителей начальных классов, желающих преподавать ОРКСЭ</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 xml:space="preserve"> школы Веретёхина Н.М.</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3</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участия педагогов школы в региональных, муниципальных конференциях по ФГОС начального общего образования</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5636"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 xml:space="preserve"> школы Веретёхина Н.М.</w:t>
            </w:r>
          </w:p>
          <w:p w:rsidR="000D4ED1" w:rsidRPr="00B50796" w:rsidRDefault="000D4ED1" w:rsidP="00135636">
            <w:pPr>
              <w:rPr>
                <w:rFonts w:ascii="Times New Roman" w:hAnsi="Times New Roman" w:cs="Times New Roman"/>
                <w:sz w:val="24"/>
                <w:szCs w:val="24"/>
                <w:lang w:val="ru-RU"/>
              </w:rPr>
            </w:pP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доступа педагогических работников к постоянно действующим консультационным пунктам, семинарам по вопросам ФГОС НОО</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Балева В.В.</w:t>
            </w:r>
          </w:p>
        </w:tc>
      </w:tr>
      <w:tr w:rsidR="000D4ED1" w:rsidRPr="00B50796">
        <w:tc>
          <w:tcPr>
            <w:tcW w:w="933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Материально-техническое</w:t>
            </w:r>
            <w:r w:rsidR="00252BB7">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обеспечение</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Обеспечение оснащенности школы в соответствии с требованиями ФГОС НОО к минимальной оснащенности учебного процесса и оборудованию учебных помещений</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заместитель директора по УВР</w:t>
            </w:r>
            <w:r w:rsidR="00D223D1" w:rsidRPr="00B50796">
              <w:rPr>
                <w:rFonts w:ascii="Times New Roman" w:hAnsi="Times New Roman" w:cs="Times New Roman"/>
                <w:color w:val="000000"/>
                <w:sz w:val="24"/>
                <w:szCs w:val="24"/>
                <w:lang w:val="ru-RU"/>
              </w:rPr>
              <w:t>Тищенко В.В.</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Обеспечение соответствия материально-технической базы реализации ООП НОО действующим санитарным и противопожарным нормам, нормам охраны труда работников образовательного учреждения</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заместитель директора по УВР</w:t>
            </w:r>
            <w:r w:rsidR="00D223D1" w:rsidRPr="00B50796">
              <w:rPr>
                <w:rFonts w:ascii="Times New Roman" w:hAnsi="Times New Roman" w:cs="Times New Roman"/>
                <w:color w:val="000000"/>
                <w:sz w:val="24"/>
                <w:szCs w:val="24"/>
                <w:lang w:val="ru-RU"/>
              </w:rPr>
              <w:t>Тищенко В.В.</w:t>
            </w:r>
          </w:p>
        </w:tc>
      </w:tr>
      <w:tr w:rsidR="000D4ED1" w:rsidRPr="00B50796">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Обеспечение укомплектованности библиотеки печатными и электронными образовательными ресурсами по всем учебным предметам учебного плана ООП НОО</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Б</w:t>
            </w:r>
            <w:r w:rsidR="00135636" w:rsidRPr="00B50796">
              <w:rPr>
                <w:rFonts w:ascii="Times New Roman" w:hAnsi="Times New Roman" w:cs="Times New Roman"/>
                <w:color w:val="000000"/>
                <w:sz w:val="24"/>
                <w:szCs w:val="24"/>
                <w:lang w:val="ru-RU"/>
              </w:rPr>
              <w:t>иблиотекарь П</w:t>
            </w:r>
            <w:r w:rsidRPr="00B50796">
              <w:rPr>
                <w:rFonts w:ascii="Times New Roman" w:hAnsi="Times New Roman" w:cs="Times New Roman"/>
                <w:color w:val="000000"/>
                <w:sz w:val="24"/>
                <w:szCs w:val="24"/>
                <w:lang w:val="ru-RU"/>
              </w:rPr>
              <w:t>огарская Н.В.</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Обеспечение доступа учителям, работающим по ФГОС НОО, к электронным образовательным ресурсам, размещенным в федеральных и региональных базах данных</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школыВеретёхина Н.М.</w:t>
            </w:r>
            <w:r w:rsidRPr="00B50796">
              <w:rPr>
                <w:rFonts w:ascii="Times New Roman" w:hAnsi="Times New Roman" w:cs="Times New Roman"/>
                <w:color w:val="000000"/>
                <w:sz w:val="24"/>
                <w:szCs w:val="24"/>
                <w:lang w:val="ru-RU"/>
              </w:rPr>
              <w:t>, заместитель директора по УВР</w:t>
            </w:r>
            <w:r w:rsidR="00D223D1" w:rsidRPr="00B50796">
              <w:rPr>
                <w:rFonts w:ascii="Times New Roman" w:hAnsi="Times New Roman" w:cs="Times New Roman"/>
                <w:color w:val="000000"/>
                <w:sz w:val="24"/>
                <w:szCs w:val="24"/>
                <w:lang w:val="ru-RU"/>
              </w:rPr>
              <w:t>Тищенко В.В.</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5</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135636"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Директор </w:t>
            </w:r>
            <w:r w:rsidR="00D223D1" w:rsidRPr="00B50796">
              <w:rPr>
                <w:rFonts w:ascii="Times New Roman" w:hAnsi="Times New Roman" w:cs="Times New Roman"/>
                <w:color w:val="000000"/>
                <w:sz w:val="24"/>
                <w:szCs w:val="24"/>
                <w:lang w:val="ru-RU"/>
              </w:rPr>
              <w:t>школы Веретёхина Н.М.</w:t>
            </w:r>
            <w:r w:rsidRPr="00B50796">
              <w:rPr>
                <w:rFonts w:ascii="Times New Roman" w:hAnsi="Times New Roman" w:cs="Times New Roman"/>
                <w:color w:val="000000"/>
                <w:sz w:val="24"/>
                <w:szCs w:val="24"/>
                <w:lang w:val="ru-RU"/>
              </w:rPr>
              <w:t>, заместители</w:t>
            </w:r>
            <w:r w:rsidR="0056778A" w:rsidRPr="00B50796">
              <w:rPr>
                <w:rFonts w:ascii="Times New Roman" w:hAnsi="Times New Roman" w:cs="Times New Roman"/>
                <w:color w:val="000000"/>
                <w:sz w:val="24"/>
                <w:szCs w:val="24"/>
                <w:lang w:val="ru-RU"/>
              </w:rPr>
              <w:t xml:space="preserve"> директора по УВР</w:t>
            </w:r>
          </w:p>
        </w:tc>
      </w:tr>
      <w:tr w:rsidR="000D4ED1" w:rsidRPr="00B50796">
        <w:tc>
          <w:tcPr>
            <w:tcW w:w="933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Организационно-информационное обеспечение</w:t>
            </w:r>
          </w:p>
        </w:tc>
      </w:tr>
      <w:tr w:rsidR="000D4ED1" w:rsidRPr="00B50796">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диагностики готовности школы к продолжению работы по ФГОС НОО</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Август</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Директор</w:t>
            </w:r>
            <w:r w:rsidR="00D223D1" w:rsidRPr="00B50796">
              <w:rPr>
                <w:rFonts w:ascii="Times New Roman" w:hAnsi="Times New Roman" w:cs="Times New Roman"/>
                <w:color w:val="000000"/>
                <w:sz w:val="24"/>
                <w:szCs w:val="24"/>
                <w:lang w:val="ru-RU"/>
              </w:rPr>
              <w:t>Веретёхина Н.М.</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Обеспечение публичной отчетности школы о ходе и результатах реализации ФГОС НОО (включение в публичный доклад директора раздела, отражающего ход работы по ФГОС НОО)</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Декабрь–январь</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 заместитель директора по УВР Тищенко В.В.</w:t>
            </w:r>
          </w:p>
        </w:tc>
      </w:tr>
      <w:tr w:rsidR="000D4ED1" w:rsidRPr="00252BB7">
        <w:tc>
          <w:tcPr>
            <w:tcW w:w="3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Оказание консультационной поддержки участникам образовательного процесса по вопросам работы по ФГОС НОО</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 заместитель директора по УВР Тищенко В.В.</w:t>
            </w:r>
          </w:p>
        </w:tc>
      </w:tr>
    </w:tbl>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6.1.2. План мероприятий по реализации ФГОС ООО</w:t>
      </w:r>
    </w:p>
    <w:tbl>
      <w:tblPr>
        <w:tblW w:w="10903" w:type="dxa"/>
        <w:tblCellMar>
          <w:top w:w="15" w:type="dxa"/>
          <w:left w:w="15" w:type="dxa"/>
          <w:bottom w:w="15" w:type="dxa"/>
          <w:right w:w="15" w:type="dxa"/>
        </w:tblCellMar>
        <w:tblLook w:val="0600"/>
      </w:tblPr>
      <w:tblGrid>
        <w:gridCol w:w="394"/>
        <w:gridCol w:w="4217"/>
        <w:gridCol w:w="1958"/>
        <w:gridCol w:w="4334"/>
      </w:tblGrid>
      <w:tr w:rsidR="000D4ED1" w:rsidRPr="00B50796"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lastRenderedPageBreak/>
              <w:t>№</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Мероприятия</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Сроки</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Ответственные</w:t>
            </w:r>
          </w:p>
        </w:tc>
      </w:tr>
      <w:tr w:rsidR="000D4ED1" w:rsidRPr="00B50796" w:rsidTr="00514143">
        <w:tc>
          <w:tcPr>
            <w:tcW w:w="1090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Нормативноеобеспечение</w:t>
            </w:r>
          </w:p>
        </w:tc>
      </w:tr>
      <w:tr w:rsidR="000D4ED1" w:rsidRPr="00B50796"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Изучение нормативных документов по ФГОС федерального, регионального, муниципального уровней</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школыВеретёхинаН.М.</w:t>
            </w:r>
            <w:r w:rsidRPr="00B50796">
              <w:rPr>
                <w:rFonts w:ascii="Times New Roman" w:hAnsi="Times New Roman" w:cs="Times New Roman"/>
                <w:color w:val="000000"/>
                <w:sz w:val="24"/>
                <w:szCs w:val="24"/>
                <w:lang w:val="ru-RU"/>
              </w:rPr>
              <w:t>рабочая группа</w:t>
            </w:r>
          </w:p>
        </w:tc>
      </w:tr>
      <w:tr w:rsidR="000D4ED1" w:rsidRPr="00B50796"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Анализ перечня оборудования, необходимого для реализации ФГОС ООО</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Август</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 xml:space="preserve">школыВеретёхина Н.М. </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3</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Разработка, актуализация вариантов нормативных документов на 2020/21 учебный год</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Разработка внутришкольного контроля по реализации ФГОС ООО</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 xml:space="preserve"> школы Веретёхина Н.М.</w:t>
            </w:r>
            <w:r w:rsidRPr="00B50796">
              <w:rPr>
                <w:rFonts w:ascii="Times New Roman" w:hAnsi="Times New Roman" w:cs="Times New Roman"/>
                <w:color w:val="000000"/>
                <w:sz w:val="24"/>
                <w:szCs w:val="24"/>
                <w:lang w:val="ru-RU"/>
              </w:rPr>
              <w:t>, заместител</w:t>
            </w:r>
            <w:r w:rsidR="00D223D1"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lang w:val="ru-RU"/>
              </w:rPr>
              <w:t xml:space="preserve"> директора по УВР</w:t>
            </w:r>
          </w:p>
        </w:tc>
      </w:tr>
      <w:tr w:rsidR="000D4ED1" w:rsidRPr="00B50796" w:rsidTr="00514143">
        <w:tc>
          <w:tcPr>
            <w:tcW w:w="1090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pPr>
              <w:jc w:val="center"/>
              <w:rPr>
                <w:rFonts w:ascii="Times New Roman" w:hAnsi="Times New Roman" w:cs="Times New Roman"/>
                <w:b/>
                <w:color w:val="000000"/>
                <w:sz w:val="24"/>
                <w:szCs w:val="24"/>
                <w:lang w:val="ru-RU"/>
              </w:rPr>
            </w:pPr>
            <w:r w:rsidRPr="00B50796">
              <w:rPr>
                <w:rFonts w:ascii="Times New Roman" w:hAnsi="Times New Roman" w:cs="Times New Roman"/>
                <w:b/>
                <w:color w:val="000000"/>
                <w:sz w:val="24"/>
                <w:szCs w:val="24"/>
                <w:lang w:val="ru-RU"/>
              </w:rPr>
              <w:t>Управленческие решения</w:t>
            </w:r>
          </w:p>
        </w:tc>
      </w:tr>
      <w:tr w:rsidR="000D4ED1" w:rsidRPr="00B50796"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Разработка системы методического сопровождения, обеспечивающего успешную работу по ФГОС ООО</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 течение года</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23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школыВеретёхина Н.М.</w:t>
            </w:r>
          </w:p>
        </w:tc>
      </w:tr>
      <w:tr w:rsidR="000D4ED1" w:rsidRPr="00B50796"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индивидуальных консультаций по вопросам работы по ФГОС ООО</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школы</w:t>
            </w:r>
            <w:r w:rsidRPr="00B50796">
              <w:rPr>
                <w:rFonts w:ascii="Times New Roman" w:hAnsi="Times New Roman" w:cs="Times New Roman"/>
                <w:color w:val="000000"/>
                <w:sz w:val="24"/>
                <w:szCs w:val="24"/>
                <w:lang w:val="ru-RU"/>
              </w:rPr>
              <w:t>заместител</w:t>
            </w:r>
            <w:r w:rsidR="00D223D1"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lang w:val="ru-RU"/>
              </w:rPr>
              <w:t xml:space="preserve"> директора по УВР</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работы с родителями по вопросам работы по ФГОС ООО</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 заместители директора по УВР</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Разработка, утверждение и проведение семинаров по ФГОС ООО</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Балева В.В.</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Определение перечня учебников и учебных пособий, используемых в соответствии с ФГОС ООО</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Первоеполугодие</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 xml:space="preserve"> школы</w:t>
            </w:r>
            <w:proofErr w:type="gramStart"/>
            <w:r w:rsidR="00135636" w:rsidRPr="00B50796">
              <w:rPr>
                <w:rFonts w:ascii="Times New Roman" w:hAnsi="Times New Roman" w:cs="Times New Roman"/>
                <w:color w:val="000000"/>
                <w:sz w:val="24"/>
                <w:szCs w:val="24"/>
                <w:lang w:val="ru-RU"/>
              </w:rPr>
              <w:t>.</w:t>
            </w:r>
            <w:r w:rsidRPr="00B50796">
              <w:rPr>
                <w:rFonts w:ascii="Times New Roman" w:hAnsi="Times New Roman" w:cs="Times New Roman"/>
                <w:color w:val="000000"/>
                <w:sz w:val="24"/>
                <w:szCs w:val="24"/>
                <w:lang w:val="ru-RU"/>
              </w:rPr>
              <w:t xml:space="preserve">, </w:t>
            </w:r>
            <w:proofErr w:type="gramEnd"/>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Балева В.В.</w:t>
            </w:r>
            <w:r w:rsidRPr="00B50796">
              <w:rPr>
                <w:rFonts w:ascii="Times New Roman" w:hAnsi="Times New Roman" w:cs="Times New Roman"/>
                <w:color w:val="000000"/>
                <w:sz w:val="24"/>
                <w:szCs w:val="24"/>
                <w:lang w:val="ru-RU"/>
              </w:rPr>
              <w:t>, учителя-предметники, библиотекарь</w:t>
            </w:r>
            <w:r w:rsidR="00D223D1" w:rsidRPr="00B50796">
              <w:rPr>
                <w:rFonts w:ascii="Times New Roman" w:hAnsi="Times New Roman" w:cs="Times New Roman"/>
                <w:color w:val="000000"/>
                <w:sz w:val="24"/>
                <w:szCs w:val="24"/>
                <w:lang w:val="ru-RU"/>
              </w:rPr>
              <w:t>Погарская Н.В.</w:t>
            </w:r>
          </w:p>
        </w:tc>
      </w:tr>
      <w:tr w:rsidR="000D4ED1" w:rsidRPr="00B50796"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6</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Заключение договоров на обеспечение дополнительного образования для формирования модели внеурочной деятельности</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Август</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Дирек</w:t>
            </w:r>
            <w:r w:rsidRPr="00B50796">
              <w:rPr>
                <w:rFonts w:ascii="Times New Roman" w:hAnsi="Times New Roman" w:cs="Times New Roman"/>
                <w:color w:val="000000"/>
                <w:sz w:val="24"/>
                <w:szCs w:val="24"/>
              </w:rPr>
              <w:t>тор</w:t>
            </w:r>
            <w:r w:rsidR="00D223D1" w:rsidRPr="00B50796">
              <w:rPr>
                <w:rFonts w:ascii="Times New Roman" w:hAnsi="Times New Roman" w:cs="Times New Roman"/>
                <w:color w:val="000000"/>
                <w:sz w:val="24"/>
                <w:szCs w:val="24"/>
                <w:lang w:val="ru-RU"/>
              </w:rPr>
              <w:t xml:space="preserve"> школы</w:t>
            </w:r>
          </w:p>
        </w:tc>
      </w:tr>
      <w:tr w:rsidR="000D4ED1" w:rsidRPr="00B50796"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7</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Разработка годового календарного учебного графика школы на 2020/21 учебный год</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школыВеретёхина Н.М.</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8</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Разработка и утверждение рабочих программ учебных предметов и внеурочной деятельности в контексте ФГОС ООО</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Веретёхина Н.М.</w:t>
            </w:r>
            <w:r w:rsidR="00135636" w:rsidRPr="00B50796">
              <w:rPr>
                <w:rFonts w:ascii="Times New Roman" w:hAnsi="Times New Roman" w:cs="Times New Roman"/>
                <w:color w:val="000000"/>
                <w:sz w:val="24"/>
                <w:szCs w:val="24"/>
                <w:lang w:val="ru-RU"/>
              </w:rPr>
              <w:t>.</w:t>
            </w:r>
            <w:r w:rsidRPr="00B50796">
              <w:rPr>
                <w:rFonts w:ascii="Times New Roman" w:hAnsi="Times New Roman" w:cs="Times New Roman"/>
                <w:color w:val="000000"/>
                <w:sz w:val="24"/>
                <w:szCs w:val="24"/>
                <w:lang w:val="ru-RU"/>
              </w:rPr>
              <w:t>, заместител</w:t>
            </w:r>
            <w:r w:rsidR="00D223D1"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lang w:val="ru-RU"/>
              </w:rPr>
              <w:t xml:space="preserve"> директора по УВР, учителя-предметники</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9</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Опрос родителей (законных представителей) и обучающихся по изучению образовательных потребностей и интересов для распределения часов вариативной части учебного плана</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p>
        </w:tc>
      </w:tr>
      <w:tr w:rsidR="000D4ED1" w:rsidRPr="00B50796" w:rsidTr="00514143">
        <w:tc>
          <w:tcPr>
            <w:tcW w:w="1090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lastRenderedPageBreak/>
              <w:t>Методическоеобеспечение</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Участие в региональных семинарах пилотных школ по реализации ФГОС ООО</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Заявка на повышение квалификации в рамках ФГОС ООО</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Педсовет «Работа с детьми, имеющими особые образовательные потребности, как фактор повышения качества образования»</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p>
        </w:tc>
      </w:tr>
      <w:tr w:rsidR="000D4ED1" w:rsidRPr="00B50796"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4</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Методический семинар «Формирование метапредметных результатов образования (определенных ФГОС – универсальных учебных действий и умения учиться в целом)»</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Март</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w:t>
            </w:r>
            <w:r w:rsidR="00D223D1"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lang w:val="ru-RU"/>
              </w:rPr>
              <w:t xml:space="preserve"> директора по УВР</w:t>
            </w:r>
          </w:p>
        </w:tc>
      </w:tr>
      <w:tr w:rsidR="000D4ED1" w:rsidRPr="00B50796" w:rsidTr="00514143">
        <w:tc>
          <w:tcPr>
            <w:tcW w:w="1090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Кадровоеобеспечение</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Повышениеквалификацииучителей, администрации</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 xml:space="preserve"> школы Веретёхина Н.М.</w:t>
            </w:r>
            <w:r w:rsidRPr="00B50796">
              <w:rPr>
                <w:rFonts w:ascii="Times New Roman" w:hAnsi="Times New Roman" w:cs="Times New Roman"/>
                <w:color w:val="000000"/>
                <w:sz w:val="24"/>
                <w:szCs w:val="24"/>
                <w:lang w:val="ru-RU"/>
              </w:rPr>
              <w:t>, заместитель директора по УВР</w:t>
            </w:r>
            <w:r w:rsidR="00D223D1" w:rsidRPr="00B50796">
              <w:rPr>
                <w:rFonts w:ascii="Times New Roman" w:hAnsi="Times New Roman" w:cs="Times New Roman"/>
                <w:color w:val="000000"/>
                <w:sz w:val="24"/>
                <w:szCs w:val="24"/>
                <w:lang w:val="ru-RU"/>
              </w:rPr>
              <w:t>Безик О.В.</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Привлечение специалистов допобразования для реализации внеурочной деятельности</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 течение года</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w:t>
            </w:r>
          </w:p>
        </w:tc>
      </w:tr>
      <w:tr w:rsidR="000D4ED1" w:rsidRPr="00B50796"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3</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Выявление затруднений в организации профессиональной деятельности педагогов</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w:t>
            </w:r>
            <w:r w:rsidR="00D223D1"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lang w:val="ru-RU"/>
              </w:rPr>
              <w:t xml:space="preserve"> директора по УВР</w:t>
            </w:r>
          </w:p>
        </w:tc>
      </w:tr>
      <w:tr w:rsidR="000D4ED1" w:rsidRPr="00B50796" w:rsidTr="00514143">
        <w:tc>
          <w:tcPr>
            <w:tcW w:w="1090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Информационноеобеспечение</w:t>
            </w:r>
          </w:p>
        </w:tc>
      </w:tr>
      <w:tr w:rsidR="000D4ED1" w:rsidRPr="00B50796"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Пополнение страницы на сайте школы о работе по ФГОС ООО</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Администратор сайта</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Освещение в СМИ деятельности школы по реализации ФГОС ООО</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 xml:space="preserve"> школы ВеретёхинаН.М.</w:t>
            </w:r>
            <w:r w:rsidRPr="00B50796">
              <w:rPr>
                <w:rFonts w:ascii="Times New Roman" w:hAnsi="Times New Roman" w:cs="Times New Roman"/>
                <w:color w:val="000000"/>
                <w:sz w:val="24"/>
                <w:szCs w:val="24"/>
                <w:lang w:val="ru-RU"/>
              </w:rPr>
              <w:t>, проектная группа</w:t>
            </w:r>
          </w:p>
        </w:tc>
      </w:tr>
      <w:tr w:rsidR="000D4ED1" w:rsidRPr="00B50796" w:rsidTr="00514143">
        <w:tc>
          <w:tcPr>
            <w:tcW w:w="1090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Материально-техническоеобеспечение</w:t>
            </w:r>
          </w:p>
        </w:tc>
      </w:tr>
      <w:tr w:rsidR="000D4ED1" w:rsidRPr="00B50796"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Инвентаризация материально-технической базы основной школы</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Октябрь–ноябрь 2020 года</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 xml:space="preserve"> школы</w:t>
            </w:r>
            <w:r w:rsidRPr="00B50796">
              <w:rPr>
                <w:rFonts w:ascii="Times New Roman" w:hAnsi="Times New Roman" w:cs="Times New Roman"/>
                <w:color w:val="000000"/>
                <w:sz w:val="24"/>
                <w:szCs w:val="24"/>
                <w:lang w:val="ru-RU"/>
              </w:rPr>
              <w:t>, учителя-предметники</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Подготовка учебных кабинетов, мастерских для работы по ФГОС ООО</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Анализ библиотечного фонда </w:t>
            </w:r>
            <w:proofErr w:type="gramStart"/>
            <w:r w:rsidRPr="00B50796">
              <w:rPr>
                <w:rFonts w:ascii="Times New Roman" w:hAnsi="Times New Roman" w:cs="Times New Roman"/>
                <w:color w:val="000000"/>
                <w:sz w:val="24"/>
                <w:szCs w:val="24"/>
                <w:lang w:val="ru-RU"/>
              </w:rPr>
              <w:t>печатных</w:t>
            </w:r>
            <w:proofErr w:type="gramEnd"/>
            <w:r w:rsidRPr="00B50796">
              <w:rPr>
                <w:rFonts w:ascii="Times New Roman" w:hAnsi="Times New Roman" w:cs="Times New Roman"/>
                <w:color w:val="000000"/>
                <w:sz w:val="24"/>
                <w:szCs w:val="24"/>
                <w:lang w:val="ru-RU"/>
              </w:rPr>
              <w:t xml:space="preserve"> и ЭОР, комплектование библиотечного фонда</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Декабрь–март</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школыВеретёхина Н.М.</w:t>
            </w:r>
            <w:r w:rsidRPr="00B50796">
              <w:rPr>
                <w:rFonts w:ascii="Times New Roman" w:hAnsi="Times New Roman" w:cs="Times New Roman"/>
                <w:color w:val="000000"/>
                <w:sz w:val="24"/>
                <w:szCs w:val="24"/>
                <w:lang w:val="ru-RU"/>
              </w:rPr>
              <w:t>, библиотекарь</w:t>
            </w:r>
            <w:r w:rsidR="00D223D1" w:rsidRPr="00B50796">
              <w:rPr>
                <w:rFonts w:ascii="Times New Roman" w:hAnsi="Times New Roman" w:cs="Times New Roman"/>
                <w:color w:val="000000"/>
                <w:sz w:val="24"/>
                <w:szCs w:val="24"/>
                <w:lang w:val="ru-RU"/>
              </w:rPr>
              <w:t>Погарская Н.В.</w:t>
            </w:r>
          </w:p>
        </w:tc>
      </w:tr>
      <w:tr w:rsidR="000D4ED1" w:rsidRPr="00B50796" w:rsidTr="00514143">
        <w:tc>
          <w:tcPr>
            <w:tcW w:w="1090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Финансово-экономическое обеспечение</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Заключение допсоглашений к трудовому договору с педагогами, участвующими в процессе реализации ФГОС ООО</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w:t>
            </w:r>
          </w:p>
        </w:tc>
      </w:tr>
      <w:tr w:rsidR="000D4ED1" w:rsidRPr="00252BB7" w:rsidTr="00514143">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2</w:t>
            </w:r>
          </w:p>
        </w:tc>
        <w:tc>
          <w:tcPr>
            <w:tcW w:w="42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Составление сметы расходов с учетом введения и реализации ООП ООО</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Июнь–август 2020 года</w:t>
            </w:r>
          </w:p>
        </w:tc>
        <w:tc>
          <w:tcPr>
            <w:tcW w:w="4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w:t>
            </w:r>
          </w:p>
        </w:tc>
      </w:tr>
    </w:tbl>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6.2. План мероприятий, направленных на повышение качества образования</w:t>
      </w:r>
    </w:p>
    <w:tbl>
      <w:tblPr>
        <w:tblW w:w="0" w:type="auto"/>
        <w:tblCellMar>
          <w:top w:w="15" w:type="dxa"/>
          <w:left w:w="15" w:type="dxa"/>
          <w:bottom w:w="15" w:type="dxa"/>
          <w:right w:w="15" w:type="dxa"/>
        </w:tblCellMar>
        <w:tblLook w:val="0600"/>
      </w:tblPr>
      <w:tblGrid>
        <w:gridCol w:w="402"/>
        <w:gridCol w:w="5170"/>
        <w:gridCol w:w="2144"/>
        <w:gridCol w:w="2901"/>
      </w:tblGrid>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Мероприятия</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Сроки</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Ответственные</w:t>
            </w:r>
          </w:p>
        </w:tc>
      </w:tr>
      <w:tr w:rsidR="000D4ED1" w:rsidRPr="00252BB7">
        <w:tc>
          <w:tcPr>
            <w:tcW w:w="933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Работа по преемственности начальной, основной и средней школы</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Обеспечение преемственности образования, адаптации учащихся 5-го класса</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Предметники</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Посещение учителями начальной школы уроков в 5-м классе</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Учителяначальныхклассов</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Посещение учителями будущего 5-го класса уроков в 4-м классе</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Декабрь</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Предметники</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Мониторинг учебной деятельности учащихся 4-го класса</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Январь</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Руководитель МО</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Посещение уроков в 4-м классе предметниками, планируемыми на новый учебный год</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Апрель, май</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Предметники</w:t>
            </w:r>
          </w:p>
        </w:tc>
      </w:tr>
      <w:tr w:rsidR="000D4ED1" w:rsidRPr="00B50796">
        <w:tc>
          <w:tcPr>
            <w:tcW w:w="933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Работа с одареннымидетьми</w:t>
            </w:r>
          </w:p>
        </w:tc>
      </w:tr>
      <w:tr w:rsidR="000D4ED1" w:rsidRPr="00252BB7">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Создание банка данных «Одаренные дети»</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Безик О.В.</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Собеседование с вновь прибывшими учащимися. Работа по их адаптации к условиям обучения в образовательном учреждении</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Подготовка учащихся к школьным и районным олимпиадам</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Пографику</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Предметники</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Выбор и подготовка тем к научным конференциям учащихся</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Предметники</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Участие в предметныхолимпиадах</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Пографику</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Инструктирование учащихся по выборам экзаменов для итоговой аттестации</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Январь</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Предметники</w:t>
            </w:r>
          </w:p>
        </w:tc>
      </w:tr>
      <w:tr w:rsidR="000D4ED1" w:rsidRPr="00B50796">
        <w:tc>
          <w:tcPr>
            <w:tcW w:w="933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Дополнительное</w:t>
            </w:r>
            <w:r w:rsidR="00876A62">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образование</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Комплектованиекружков и секций</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Руководителикружков</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Охват детей «группы риска» досуговой деятельностью</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Участие кружков и секций в подготовке и проведении школьных коллективных творческих дел (по отдельному плану)</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Руководителикружков</w:t>
            </w:r>
          </w:p>
        </w:tc>
      </w:tr>
      <w:tr w:rsidR="000D4ED1" w:rsidRPr="00B50796">
        <w:tc>
          <w:tcPr>
            <w:tcW w:w="933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Предупреждение</w:t>
            </w:r>
            <w:r w:rsidR="00876A62">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неуспеваемости</w:t>
            </w:r>
          </w:p>
        </w:tc>
      </w:tr>
      <w:tr w:rsidR="000D4ED1" w:rsidRPr="00252BB7">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Выявление слабоуспевающих учащихся в классах и изучение возможных причин неуспеваемости</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328CD">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Заместители</w:t>
            </w:r>
            <w:r w:rsidR="0056778A" w:rsidRPr="00B50796">
              <w:rPr>
                <w:rFonts w:ascii="Times New Roman" w:hAnsi="Times New Roman" w:cs="Times New Roman"/>
                <w:color w:val="000000"/>
                <w:sz w:val="24"/>
                <w:szCs w:val="24"/>
                <w:lang w:val="ru-RU"/>
              </w:rPr>
              <w:t xml:space="preserve"> директора по УВР, учителя-предметники</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Организация и проведение дополнительных </w:t>
            </w:r>
            <w:r w:rsidRPr="00B50796">
              <w:rPr>
                <w:rFonts w:ascii="Times New Roman" w:hAnsi="Times New Roman" w:cs="Times New Roman"/>
                <w:color w:val="000000"/>
                <w:sz w:val="24"/>
                <w:szCs w:val="24"/>
                <w:lang w:val="ru-RU"/>
              </w:rPr>
              <w:lastRenderedPageBreak/>
              <w:t>занятий для слабоуспевающих учащихся и одаренных детей</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1 раз в 2 недели</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Учителя-предметники</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3</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Дифференцирование домашних заданий с учетом возможностей и способностей ребенка</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Учителя-предметники</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Дополнительные учебные занятия в каникулярное время с ОВЗ и слабоуспевающими учащимися</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Каникулы после 1-й и 2-й четверти</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Учителя-предметники</w:t>
            </w:r>
          </w:p>
        </w:tc>
      </w:tr>
      <w:tr w:rsidR="000D4ED1" w:rsidRPr="00252BB7">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заседания оперативного совещания «</w:t>
            </w:r>
            <w:proofErr w:type="gramStart"/>
            <w:r w:rsidRPr="00B50796">
              <w:rPr>
                <w:rFonts w:ascii="Times New Roman" w:hAnsi="Times New Roman" w:cs="Times New Roman"/>
                <w:color w:val="000000"/>
                <w:sz w:val="24"/>
                <w:szCs w:val="24"/>
                <w:lang w:val="ru-RU"/>
              </w:rPr>
              <w:t>Контроль за</w:t>
            </w:r>
            <w:proofErr w:type="gramEnd"/>
            <w:r w:rsidRPr="00B50796">
              <w:rPr>
                <w:rFonts w:ascii="Times New Roman" w:hAnsi="Times New Roman" w:cs="Times New Roman"/>
                <w:color w:val="000000"/>
                <w:sz w:val="24"/>
                <w:szCs w:val="24"/>
                <w:lang w:val="ru-RU"/>
              </w:rPr>
              <w:t xml:space="preserve"> посещаемостью дополнительных занятий учащихся, пропускавших уроки по уважительной причине»</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Декабрь</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 xml:space="preserve"> Позднякова И.Н.</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6</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Индивидуальная работа с учащимися с ОВЗ и слабоуспевающими учащимися</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 мере необходимости</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Учителя-предметники</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7</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Анализ успеваемости и работы с учащимися с ОВЗ и слабоуспевающими учащимися на педагогических советах</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 декабрь, март, май</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Заместительдиректорапо УВР</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8</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Своевременное извещение родителей о неуспеваемости учащихся</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tc>
          <w:tcPr>
            <w:tcW w:w="4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9</w:t>
            </w:r>
          </w:p>
        </w:tc>
        <w:tc>
          <w:tcPr>
            <w:tcW w:w="5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Посещение уроков с целью анализа работы учителя по предупреждению неуспеваемости в ходе тематических комплексных проверок</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3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328CD">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w:t>
            </w:r>
            <w:r w:rsidRPr="00B50796">
              <w:rPr>
                <w:rFonts w:ascii="Times New Roman" w:hAnsi="Times New Roman" w:cs="Times New Roman"/>
                <w:color w:val="000000"/>
                <w:sz w:val="24"/>
                <w:szCs w:val="24"/>
                <w:lang w:val="ru-RU"/>
              </w:rPr>
              <w:t>и</w:t>
            </w:r>
            <w:r w:rsidR="0056778A" w:rsidRPr="00B50796">
              <w:rPr>
                <w:rFonts w:ascii="Times New Roman" w:hAnsi="Times New Roman" w:cs="Times New Roman"/>
                <w:color w:val="000000"/>
                <w:sz w:val="24"/>
                <w:szCs w:val="24"/>
              </w:rPr>
              <w:t>директорапо УВР</w:t>
            </w:r>
          </w:p>
        </w:tc>
      </w:tr>
    </w:tbl>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6.3. Мероприятия по</w:t>
      </w:r>
      <w:r w:rsidR="00876A62">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ликвидации</w:t>
      </w:r>
      <w:r w:rsidR="00876A62">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отставания</w:t>
      </w:r>
    </w:p>
    <w:p w:rsidR="000D4ED1" w:rsidRPr="00B50796" w:rsidRDefault="00D223D1" w:rsidP="000747E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Школа</w:t>
      </w:r>
      <w:r w:rsidR="0056778A" w:rsidRPr="00B50796">
        <w:rPr>
          <w:rFonts w:ascii="Times New Roman" w:hAnsi="Times New Roman" w:cs="Times New Roman"/>
          <w:color w:val="000000"/>
          <w:sz w:val="24"/>
          <w:szCs w:val="24"/>
          <w:lang w:val="ru-RU"/>
        </w:rPr>
        <w:t xml:space="preserve"> завершила год досрочно из-за распространения коронавирусной инфекции. Поэтому основные образовательные программы реализовать в полном объеме не удалось. Чтобы выполнить нормы действующего законодательства и предоставить ученикам качественное образование, </w:t>
      </w:r>
      <w:r w:rsidRPr="00B50796">
        <w:rPr>
          <w:rFonts w:ascii="Times New Roman" w:hAnsi="Times New Roman" w:cs="Times New Roman"/>
          <w:color w:val="000000"/>
          <w:sz w:val="24"/>
          <w:szCs w:val="24"/>
          <w:lang w:val="ru-RU"/>
        </w:rPr>
        <w:t>школа</w:t>
      </w:r>
      <w:r w:rsidR="0056778A" w:rsidRPr="00B50796">
        <w:rPr>
          <w:rFonts w:ascii="Times New Roman" w:hAnsi="Times New Roman" w:cs="Times New Roman"/>
          <w:color w:val="000000"/>
          <w:sz w:val="24"/>
          <w:szCs w:val="24"/>
          <w:lang w:val="ru-RU"/>
        </w:rPr>
        <w:t>планирует в 2020/21 учебном году:</w:t>
      </w:r>
    </w:p>
    <w:p w:rsidR="000D4ED1" w:rsidRPr="00B50796" w:rsidRDefault="0056778A" w:rsidP="000747E8">
      <w:pPr>
        <w:numPr>
          <w:ilvl w:val="0"/>
          <w:numId w:val="21"/>
        </w:numPr>
        <w:ind w:left="0"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Проанализировать освоенные часы ООП по уровням общего образования</w:t>
      </w:r>
      <w:r w:rsidRPr="00B50796">
        <w:rPr>
          <w:rFonts w:ascii="Times New Roman" w:hAnsi="Times New Roman" w:cs="Times New Roman"/>
          <w:sz w:val="24"/>
          <w:szCs w:val="24"/>
          <w:lang w:val="ru-RU"/>
        </w:rPr>
        <w:br/>
      </w:r>
      <w:r w:rsidRPr="00B50796">
        <w:rPr>
          <w:rFonts w:ascii="Times New Roman" w:hAnsi="Times New Roman" w:cs="Times New Roman"/>
          <w:color w:val="000000"/>
          <w:sz w:val="24"/>
          <w:szCs w:val="24"/>
          <w:lang w:val="ru-RU"/>
        </w:rPr>
        <w:tab/>
        <w:t>на год реализации программы и уровень общего образования:</w:t>
      </w:r>
    </w:p>
    <w:p w:rsidR="000D4ED1" w:rsidRPr="00B50796" w:rsidRDefault="0056778A" w:rsidP="000747E8">
      <w:pPr>
        <w:numPr>
          <w:ilvl w:val="0"/>
          <w:numId w:val="22"/>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 каждому учебному предмету обязательной части учебного плана и части, формируемой участниками образовательных отношений;</w:t>
      </w:r>
    </w:p>
    <w:p w:rsidR="000D4ED1" w:rsidRPr="00B50796" w:rsidRDefault="0056778A" w:rsidP="000747E8">
      <w:pPr>
        <w:numPr>
          <w:ilvl w:val="0"/>
          <w:numId w:val="22"/>
        </w:numPr>
        <w:ind w:left="0" w:right="180" w:firstLine="0"/>
        <w:rPr>
          <w:rFonts w:ascii="Times New Roman" w:hAnsi="Times New Roman" w:cs="Times New Roman"/>
          <w:color w:val="000000"/>
          <w:sz w:val="24"/>
          <w:szCs w:val="24"/>
        </w:rPr>
      </w:pPr>
      <w:proofErr w:type="gramStart"/>
      <w:r w:rsidRPr="00B50796">
        <w:rPr>
          <w:rFonts w:ascii="Times New Roman" w:hAnsi="Times New Roman" w:cs="Times New Roman"/>
          <w:color w:val="000000"/>
          <w:sz w:val="24"/>
          <w:szCs w:val="24"/>
        </w:rPr>
        <w:t>курсамвнеурочнойдеятельности</w:t>
      </w:r>
      <w:proofErr w:type="gramEnd"/>
      <w:r w:rsidRPr="00B50796">
        <w:rPr>
          <w:rFonts w:ascii="Times New Roman" w:hAnsi="Times New Roman" w:cs="Times New Roman"/>
          <w:color w:val="000000"/>
          <w:sz w:val="24"/>
          <w:szCs w:val="24"/>
        </w:rPr>
        <w:t>.</w:t>
      </w:r>
    </w:p>
    <w:p w:rsidR="000D4ED1" w:rsidRPr="00B50796" w:rsidRDefault="0056778A" w:rsidP="000747E8">
      <w:pPr>
        <w:numPr>
          <w:ilvl w:val="0"/>
          <w:numId w:val="23"/>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Отобрать содержание по учебным предметам и скорректировать рабочие программы, в том числе тематическое планирование.</w:t>
      </w:r>
    </w:p>
    <w:p w:rsidR="000D4ED1" w:rsidRPr="00B50796" w:rsidRDefault="0056778A" w:rsidP="000747E8">
      <w:pPr>
        <w:numPr>
          <w:ilvl w:val="0"/>
          <w:numId w:val="23"/>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Обсудить итоги проведенной работы управленческой и педагогической командой.</w:t>
      </w:r>
    </w:p>
    <w:p w:rsidR="000D4ED1" w:rsidRPr="00B50796" w:rsidRDefault="0056778A" w:rsidP="000747E8">
      <w:pPr>
        <w:numPr>
          <w:ilvl w:val="0"/>
          <w:numId w:val="23"/>
        </w:numPr>
        <w:ind w:left="0"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Проанализировать готовность всех педагогов работать в системе дистанционного обучения, применять дистанционные технологии и электронные образовательные ресурсы на случай, если будет объявлен режим самоизоляции или карантин, или осуществлять образовательную деятельность в очно-заочной, заочной форме.</w:t>
      </w:r>
    </w:p>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6.4. Мероприятия по внедрению концепций преподавания учебных предметов и предметных областей</w:t>
      </w:r>
    </w:p>
    <w:tbl>
      <w:tblPr>
        <w:tblW w:w="10533" w:type="dxa"/>
        <w:tblLayout w:type="fixed"/>
        <w:tblCellMar>
          <w:top w:w="15" w:type="dxa"/>
          <w:left w:w="15" w:type="dxa"/>
          <w:bottom w:w="15" w:type="dxa"/>
          <w:right w:w="15" w:type="dxa"/>
        </w:tblCellMar>
        <w:tblLook w:val="0600"/>
      </w:tblPr>
      <w:tblGrid>
        <w:gridCol w:w="2202"/>
        <w:gridCol w:w="3969"/>
        <w:gridCol w:w="1417"/>
        <w:gridCol w:w="2945"/>
      </w:tblGrid>
      <w:tr w:rsidR="00AE6520" w:rsidRPr="00B50796" w:rsidTr="000747E8">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Направлениедеятельности</w:t>
            </w:r>
          </w:p>
        </w:tc>
        <w:tc>
          <w:tcPr>
            <w:tcW w:w="396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Содержаниедеятельности</w:t>
            </w:r>
          </w:p>
        </w:tc>
        <w:tc>
          <w:tcPr>
            <w:tcW w:w="141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Сроки</w:t>
            </w:r>
          </w:p>
        </w:tc>
        <w:tc>
          <w:tcPr>
            <w:tcW w:w="294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Ответственные</w:t>
            </w:r>
          </w:p>
        </w:tc>
      </w:tr>
      <w:tr w:rsidR="00AE6520" w:rsidRPr="00252BB7" w:rsidTr="000747E8">
        <w:tc>
          <w:tcPr>
            <w:tcW w:w="220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Реализация новой концепции преподавания учебного предмета «Химия»</w:t>
            </w: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Разработать контрольно-измерительные материалы для оценки качества образования по химии и контроля соответствия концепции преподавания предметной области</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 Август</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AE6520" w:rsidP="00D328CD">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Учителя химии</w:t>
            </w:r>
            <w:proofErr w:type="gramStart"/>
            <w:r w:rsidRPr="00B50796">
              <w:rPr>
                <w:rFonts w:ascii="Times New Roman" w:hAnsi="Times New Roman" w:cs="Times New Roman"/>
                <w:color w:val="000000"/>
                <w:sz w:val="24"/>
                <w:szCs w:val="24"/>
                <w:lang w:val="ru-RU"/>
              </w:rPr>
              <w:t>,р</w:t>
            </w:r>
            <w:proofErr w:type="gramEnd"/>
            <w:r w:rsidRPr="00B50796">
              <w:rPr>
                <w:rFonts w:ascii="Times New Roman" w:hAnsi="Times New Roman" w:cs="Times New Roman"/>
                <w:color w:val="000000"/>
                <w:sz w:val="24"/>
                <w:szCs w:val="24"/>
                <w:lang w:val="ru-RU"/>
              </w:rPr>
              <w:t>уководительМО Бондарева Т.М.</w:t>
            </w:r>
          </w:p>
        </w:tc>
      </w:tr>
      <w:tr w:rsidR="00AE6520" w:rsidRPr="00252BB7" w:rsidTr="000747E8">
        <w:tc>
          <w:tcPr>
            <w:tcW w:w="220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Провести предметную неделю, посвященную химии, для повышения мотивации </w:t>
            </w:r>
            <w:proofErr w:type="gramStart"/>
            <w:r w:rsidRPr="00B50796">
              <w:rPr>
                <w:rFonts w:ascii="Times New Roman" w:hAnsi="Times New Roman" w:cs="Times New Roman"/>
                <w:color w:val="000000"/>
                <w:sz w:val="24"/>
                <w:szCs w:val="24"/>
                <w:lang w:val="ru-RU"/>
              </w:rPr>
              <w:t>обучающихся</w:t>
            </w:r>
            <w:proofErr w:type="gramEnd"/>
            <w:r w:rsidRPr="00B50796">
              <w:rPr>
                <w:rFonts w:ascii="Times New Roman" w:hAnsi="Times New Roman" w:cs="Times New Roman"/>
                <w:color w:val="000000"/>
                <w:sz w:val="24"/>
                <w:szCs w:val="24"/>
                <w:lang w:val="ru-RU"/>
              </w:rPr>
              <w:t xml:space="preserve"> к изучению химии</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Октябрь</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AE6520" w:rsidP="00D328CD">
            <w:pPr>
              <w:ind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Учителя химии</w:t>
            </w:r>
            <w:proofErr w:type="gramStart"/>
            <w:r w:rsidRPr="00B50796">
              <w:rPr>
                <w:rFonts w:ascii="Times New Roman" w:hAnsi="Times New Roman" w:cs="Times New Roman"/>
                <w:color w:val="000000"/>
                <w:sz w:val="24"/>
                <w:szCs w:val="24"/>
                <w:lang w:val="ru-RU"/>
              </w:rPr>
              <w:t>,р</w:t>
            </w:r>
            <w:proofErr w:type="gramEnd"/>
            <w:r w:rsidRPr="00B50796">
              <w:rPr>
                <w:rFonts w:ascii="Times New Roman" w:hAnsi="Times New Roman" w:cs="Times New Roman"/>
                <w:color w:val="000000"/>
                <w:sz w:val="24"/>
                <w:szCs w:val="24"/>
                <w:lang w:val="ru-RU"/>
              </w:rPr>
              <w:t>уководительМО Бондарева Т.М.</w:t>
            </w:r>
          </w:p>
        </w:tc>
      </w:tr>
      <w:tr w:rsidR="00AE6520" w:rsidRPr="00252BB7" w:rsidTr="000747E8">
        <w:tc>
          <w:tcPr>
            <w:tcW w:w="220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Подготовить и провести школьную занимательную олимпиаду по химии</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 Декабрь</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D328CD">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Учител</w:t>
            </w:r>
            <w:r w:rsidR="00AE6520" w:rsidRPr="00B50796">
              <w:rPr>
                <w:rFonts w:ascii="Times New Roman" w:hAnsi="Times New Roman" w:cs="Times New Roman"/>
                <w:color w:val="000000"/>
                <w:sz w:val="24"/>
                <w:szCs w:val="24"/>
                <w:lang w:val="ru-RU"/>
              </w:rPr>
              <w:t>я</w:t>
            </w:r>
            <w:r w:rsidRPr="00B50796">
              <w:rPr>
                <w:rFonts w:ascii="Times New Roman" w:hAnsi="Times New Roman" w:cs="Times New Roman"/>
                <w:color w:val="000000"/>
                <w:sz w:val="24"/>
                <w:szCs w:val="24"/>
                <w:lang w:val="ru-RU"/>
              </w:rPr>
              <w:t>химии</w:t>
            </w:r>
            <w:proofErr w:type="gramStart"/>
            <w:r w:rsidR="00AE6520" w:rsidRPr="00B50796">
              <w:rPr>
                <w:rFonts w:ascii="Times New Roman" w:hAnsi="Times New Roman" w:cs="Times New Roman"/>
                <w:color w:val="000000"/>
                <w:sz w:val="24"/>
                <w:szCs w:val="24"/>
                <w:lang w:val="ru-RU"/>
              </w:rPr>
              <w:t>,</w:t>
            </w:r>
            <w:r w:rsidRPr="00B50796">
              <w:rPr>
                <w:rFonts w:ascii="Times New Roman" w:hAnsi="Times New Roman" w:cs="Times New Roman"/>
                <w:color w:val="000000"/>
                <w:sz w:val="24"/>
                <w:szCs w:val="24"/>
                <w:lang w:val="ru-RU"/>
              </w:rPr>
              <w:t>р</w:t>
            </w:r>
            <w:proofErr w:type="gramEnd"/>
            <w:r w:rsidRPr="00B50796">
              <w:rPr>
                <w:rFonts w:ascii="Times New Roman" w:hAnsi="Times New Roman" w:cs="Times New Roman"/>
                <w:color w:val="000000"/>
                <w:sz w:val="24"/>
                <w:szCs w:val="24"/>
                <w:lang w:val="ru-RU"/>
              </w:rPr>
              <w:t>уководитель</w:t>
            </w:r>
            <w:r w:rsidR="0056778A" w:rsidRPr="00B50796">
              <w:rPr>
                <w:rFonts w:ascii="Times New Roman" w:hAnsi="Times New Roman" w:cs="Times New Roman"/>
                <w:color w:val="000000"/>
                <w:sz w:val="24"/>
                <w:szCs w:val="24"/>
                <w:lang w:val="ru-RU"/>
              </w:rPr>
              <w:t>МО</w:t>
            </w:r>
            <w:r w:rsidR="00AE6520" w:rsidRPr="00B50796">
              <w:rPr>
                <w:rFonts w:ascii="Times New Roman" w:hAnsi="Times New Roman" w:cs="Times New Roman"/>
                <w:color w:val="000000"/>
                <w:sz w:val="24"/>
                <w:szCs w:val="24"/>
                <w:lang w:val="ru-RU"/>
              </w:rPr>
              <w:t xml:space="preserve"> Бондарева Т.М.</w:t>
            </w:r>
          </w:p>
        </w:tc>
      </w:tr>
      <w:tr w:rsidR="00AE6520" w:rsidRPr="00B50796" w:rsidTr="000747E8">
        <w:tc>
          <w:tcPr>
            <w:tcW w:w="220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Провести мастер-классы с демонстрацией занимательных химических опытов в рамках открытых уроков по химии</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Январь</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AE6520">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У</w:t>
            </w:r>
            <w:r w:rsidR="0056778A" w:rsidRPr="00B50796">
              <w:rPr>
                <w:rFonts w:ascii="Times New Roman" w:hAnsi="Times New Roman" w:cs="Times New Roman"/>
                <w:color w:val="000000"/>
                <w:sz w:val="24"/>
                <w:szCs w:val="24"/>
              </w:rPr>
              <w:t>чителяхимии</w:t>
            </w:r>
          </w:p>
        </w:tc>
      </w:tr>
      <w:tr w:rsidR="00AE6520" w:rsidRPr="00252BB7" w:rsidTr="000747E8">
        <w:tc>
          <w:tcPr>
            <w:tcW w:w="220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rPr>
            </w:pP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Проконтролировать состояние преподавания учебного предмета «Химия» и оценить соответствие новой концепции преподавания</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Февраль</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D328CD">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AE6520" w:rsidRPr="00B50796">
              <w:rPr>
                <w:rFonts w:ascii="Times New Roman" w:hAnsi="Times New Roman" w:cs="Times New Roman"/>
                <w:color w:val="000000"/>
                <w:sz w:val="24"/>
                <w:szCs w:val="24"/>
                <w:lang w:val="ru-RU"/>
              </w:rPr>
              <w:t>Жевора М.В.</w:t>
            </w:r>
            <w:r w:rsidRPr="00B50796">
              <w:rPr>
                <w:rFonts w:ascii="Times New Roman" w:hAnsi="Times New Roman" w:cs="Times New Roman"/>
                <w:color w:val="000000"/>
                <w:sz w:val="24"/>
                <w:szCs w:val="24"/>
                <w:lang w:val="ru-RU"/>
              </w:rPr>
              <w:t xml:space="preserve">., руководитель </w:t>
            </w:r>
            <w:r w:rsidR="0056778A" w:rsidRPr="00B50796">
              <w:rPr>
                <w:rFonts w:ascii="Times New Roman" w:hAnsi="Times New Roman" w:cs="Times New Roman"/>
                <w:color w:val="000000"/>
                <w:sz w:val="24"/>
                <w:szCs w:val="24"/>
                <w:lang w:val="ru-RU"/>
              </w:rPr>
              <w:t>МО</w:t>
            </w:r>
            <w:r w:rsidR="00AE6520" w:rsidRPr="00B50796">
              <w:rPr>
                <w:rFonts w:ascii="Times New Roman" w:hAnsi="Times New Roman" w:cs="Times New Roman"/>
                <w:color w:val="000000"/>
                <w:sz w:val="24"/>
                <w:szCs w:val="24"/>
                <w:lang w:val="ru-RU"/>
              </w:rPr>
              <w:t>Бондарева Т.И.</w:t>
            </w:r>
          </w:p>
        </w:tc>
      </w:tr>
      <w:tr w:rsidR="00AE6520" w:rsidRPr="00252BB7" w:rsidTr="000747E8">
        <w:tc>
          <w:tcPr>
            <w:tcW w:w="220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Оценить качество образования по химии</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Май</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D328CD">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AE6520" w:rsidRPr="00B50796">
              <w:rPr>
                <w:rFonts w:ascii="Times New Roman" w:hAnsi="Times New Roman" w:cs="Times New Roman"/>
                <w:color w:val="000000"/>
                <w:sz w:val="24"/>
                <w:szCs w:val="24"/>
                <w:lang w:val="ru-RU"/>
              </w:rPr>
              <w:t>Жевора М.В.</w:t>
            </w:r>
          </w:p>
          <w:p w:rsidR="00D328CD" w:rsidRPr="00B50796" w:rsidRDefault="00D328CD">
            <w:pPr>
              <w:ind w:left="75" w:right="75"/>
              <w:rPr>
                <w:rFonts w:ascii="Times New Roman" w:hAnsi="Times New Roman" w:cs="Times New Roman"/>
                <w:color w:val="000000"/>
                <w:sz w:val="24"/>
                <w:szCs w:val="24"/>
                <w:lang w:val="ru-RU"/>
              </w:rPr>
            </w:pPr>
          </w:p>
        </w:tc>
      </w:tr>
      <w:tr w:rsidR="00AE6520" w:rsidRPr="00252BB7" w:rsidTr="000747E8">
        <w:tc>
          <w:tcPr>
            <w:tcW w:w="220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Реализация новой концепции преподавания учебного предмета «Физика»</w:t>
            </w: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Разработать контрольно-измерительные материалы для оценки качества образования по физике</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и контроля соответствия концепции преподавания предметной области</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328CD">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Руководитель МО</w:t>
            </w:r>
            <w:r w:rsidR="00AE6520" w:rsidRPr="00B50796">
              <w:rPr>
                <w:rFonts w:ascii="Times New Roman" w:hAnsi="Times New Roman" w:cs="Times New Roman"/>
                <w:color w:val="000000"/>
                <w:sz w:val="24"/>
                <w:szCs w:val="24"/>
                <w:lang w:val="ru-RU"/>
              </w:rPr>
              <w:t xml:space="preserve"> Елизарьева С.М.</w:t>
            </w:r>
          </w:p>
        </w:tc>
      </w:tr>
      <w:tr w:rsidR="00AE6520" w:rsidRPr="00252BB7" w:rsidTr="000747E8">
        <w:tc>
          <w:tcPr>
            <w:tcW w:w="220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Провести мастер-классы с демонстрацией занимательных химических опытов в рамках открытых уроков по физике</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328CD">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Руководитель МО</w:t>
            </w:r>
            <w:r w:rsidR="00AE6520" w:rsidRPr="00B50796">
              <w:rPr>
                <w:rFonts w:ascii="Times New Roman" w:hAnsi="Times New Roman" w:cs="Times New Roman"/>
                <w:color w:val="000000"/>
                <w:sz w:val="24"/>
                <w:szCs w:val="24"/>
                <w:lang w:val="ru-RU"/>
              </w:rPr>
              <w:t xml:space="preserve"> Елизарьева С.М</w:t>
            </w:r>
            <w:r w:rsidR="00D328CD" w:rsidRPr="00B50796">
              <w:rPr>
                <w:rFonts w:ascii="Times New Roman" w:hAnsi="Times New Roman" w:cs="Times New Roman"/>
                <w:color w:val="000000"/>
                <w:sz w:val="24"/>
                <w:szCs w:val="24"/>
                <w:lang w:val="ru-RU"/>
              </w:rPr>
              <w:t>.</w:t>
            </w:r>
            <w:r w:rsidRPr="00B50796">
              <w:rPr>
                <w:rFonts w:ascii="Times New Roman" w:hAnsi="Times New Roman" w:cs="Times New Roman"/>
                <w:color w:val="000000"/>
                <w:sz w:val="24"/>
                <w:szCs w:val="24"/>
                <w:lang w:val="ru-RU"/>
              </w:rPr>
              <w:t>, учителя физики</w:t>
            </w:r>
          </w:p>
        </w:tc>
      </w:tr>
      <w:tr w:rsidR="00AE6520" w:rsidRPr="00B50796" w:rsidTr="000747E8">
        <w:tc>
          <w:tcPr>
            <w:tcW w:w="220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Провести предметную неделю, посвященную химии, для повышения мотивации </w:t>
            </w:r>
            <w:proofErr w:type="gramStart"/>
            <w:r w:rsidRPr="00B50796">
              <w:rPr>
                <w:rFonts w:ascii="Times New Roman" w:hAnsi="Times New Roman" w:cs="Times New Roman"/>
                <w:color w:val="000000"/>
                <w:sz w:val="24"/>
                <w:szCs w:val="24"/>
                <w:lang w:val="ru-RU"/>
              </w:rPr>
              <w:t>обучающихся</w:t>
            </w:r>
            <w:proofErr w:type="gramEnd"/>
            <w:r w:rsidRPr="00B50796">
              <w:rPr>
                <w:rFonts w:ascii="Times New Roman" w:hAnsi="Times New Roman" w:cs="Times New Roman"/>
                <w:color w:val="000000"/>
                <w:sz w:val="24"/>
                <w:szCs w:val="24"/>
                <w:lang w:val="ru-RU"/>
              </w:rPr>
              <w:t xml:space="preserve"> к изучению физики</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Январь</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328CD">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Руководитель МО</w:t>
            </w:r>
            <w:r w:rsidR="00AE6520" w:rsidRPr="00B50796">
              <w:rPr>
                <w:rFonts w:ascii="Times New Roman" w:hAnsi="Times New Roman" w:cs="Times New Roman"/>
                <w:color w:val="000000"/>
                <w:sz w:val="24"/>
                <w:szCs w:val="24"/>
                <w:lang w:val="ru-RU"/>
              </w:rPr>
              <w:t>Елизарьева С.М.</w:t>
            </w:r>
          </w:p>
        </w:tc>
      </w:tr>
      <w:tr w:rsidR="00AE6520" w:rsidRPr="00B50796" w:rsidTr="000747E8">
        <w:tc>
          <w:tcPr>
            <w:tcW w:w="220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Подготовить и провести школьную занимательную олимпиаду по физике</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Февраль</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328CD">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руководитель МО</w:t>
            </w:r>
            <w:r w:rsidR="00AE6520" w:rsidRPr="00B50796">
              <w:rPr>
                <w:rFonts w:ascii="Times New Roman" w:hAnsi="Times New Roman" w:cs="Times New Roman"/>
                <w:color w:val="000000"/>
                <w:sz w:val="24"/>
                <w:szCs w:val="24"/>
                <w:lang w:val="ru-RU"/>
              </w:rPr>
              <w:t>Елизарьева С.М.</w:t>
            </w:r>
          </w:p>
        </w:tc>
      </w:tr>
      <w:tr w:rsidR="00AE6520" w:rsidRPr="00B50796" w:rsidTr="000747E8">
        <w:tc>
          <w:tcPr>
            <w:tcW w:w="220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Проконтролировать состояние преподавания учебного предмета «Физика» и оценить соответствие новой концепции преподавания</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Мар</w:t>
            </w:r>
            <w:r w:rsidRPr="00B50796">
              <w:rPr>
                <w:rFonts w:ascii="Times New Roman" w:hAnsi="Times New Roman" w:cs="Times New Roman"/>
                <w:color w:val="000000"/>
                <w:sz w:val="24"/>
                <w:szCs w:val="24"/>
              </w:rPr>
              <w:t>т</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D328CD">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Руководитель </w:t>
            </w:r>
            <w:r w:rsidR="0056778A" w:rsidRPr="00B50796">
              <w:rPr>
                <w:rFonts w:ascii="Times New Roman" w:hAnsi="Times New Roman" w:cs="Times New Roman"/>
                <w:color w:val="000000"/>
                <w:sz w:val="24"/>
                <w:szCs w:val="24"/>
                <w:lang w:val="ru-RU"/>
              </w:rPr>
              <w:t>МО</w:t>
            </w:r>
            <w:r w:rsidR="00AE6520" w:rsidRPr="00B50796">
              <w:rPr>
                <w:rFonts w:ascii="Times New Roman" w:hAnsi="Times New Roman" w:cs="Times New Roman"/>
                <w:color w:val="000000"/>
                <w:sz w:val="24"/>
                <w:szCs w:val="24"/>
                <w:lang w:val="ru-RU"/>
              </w:rPr>
              <w:t>Елизарьева С.М.</w:t>
            </w:r>
          </w:p>
        </w:tc>
      </w:tr>
      <w:tr w:rsidR="00AE6520" w:rsidRPr="00252BB7" w:rsidTr="000747E8">
        <w:tc>
          <w:tcPr>
            <w:tcW w:w="220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Оценить качество образования по физике</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Апрель</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D328CD">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AE6520" w:rsidRPr="00B50796">
              <w:rPr>
                <w:rFonts w:ascii="Times New Roman" w:hAnsi="Times New Roman" w:cs="Times New Roman"/>
                <w:color w:val="000000"/>
                <w:sz w:val="24"/>
                <w:szCs w:val="24"/>
                <w:lang w:val="ru-RU"/>
              </w:rPr>
              <w:t>Елизарьева С.М.</w:t>
            </w:r>
          </w:p>
        </w:tc>
      </w:tr>
      <w:tr w:rsidR="00AE6520" w:rsidRPr="00252BB7" w:rsidTr="000747E8">
        <w:tc>
          <w:tcPr>
            <w:tcW w:w="2202"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Реализация новой концепции преподавания учебного предмета «Астрономия»</w:t>
            </w: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Разработать контрольно-измерительные материалы для оценки качества образования по астрономии и контроля соответствия концепции преподавания предметной области</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AE6520">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ВеретёхинаН.М.,</w:t>
            </w:r>
            <w:r w:rsidR="00D328CD" w:rsidRPr="00B50796">
              <w:rPr>
                <w:rFonts w:ascii="Times New Roman" w:hAnsi="Times New Roman" w:cs="Times New Roman"/>
                <w:color w:val="000000"/>
                <w:sz w:val="24"/>
                <w:szCs w:val="24"/>
                <w:lang w:val="ru-RU"/>
              </w:rPr>
              <w:t>руководитель МО</w:t>
            </w:r>
            <w:r w:rsidRPr="00B50796">
              <w:rPr>
                <w:rFonts w:ascii="Times New Roman" w:hAnsi="Times New Roman" w:cs="Times New Roman"/>
                <w:color w:val="000000"/>
                <w:sz w:val="24"/>
                <w:szCs w:val="24"/>
                <w:lang w:val="ru-RU"/>
              </w:rPr>
              <w:t>Елизарьева С.М.</w:t>
            </w:r>
          </w:p>
        </w:tc>
      </w:tr>
      <w:tr w:rsidR="00AE6520" w:rsidRPr="00B50796" w:rsidTr="000747E8">
        <w:tc>
          <w:tcPr>
            <w:tcW w:w="220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Провести предметную неделю, посвященную астрономии, для повышения мотивации </w:t>
            </w:r>
            <w:proofErr w:type="gramStart"/>
            <w:r w:rsidRPr="00B50796">
              <w:rPr>
                <w:rFonts w:ascii="Times New Roman" w:hAnsi="Times New Roman" w:cs="Times New Roman"/>
                <w:color w:val="000000"/>
                <w:sz w:val="24"/>
                <w:szCs w:val="24"/>
                <w:lang w:val="ru-RU"/>
              </w:rPr>
              <w:t>обучающихся</w:t>
            </w:r>
            <w:proofErr w:type="gramEnd"/>
            <w:r w:rsidRPr="00B50796">
              <w:rPr>
                <w:rFonts w:ascii="Times New Roman" w:hAnsi="Times New Roman" w:cs="Times New Roman"/>
                <w:color w:val="000000"/>
                <w:sz w:val="24"/>
                <w:szCs w:val="24"/>
                <w:lang w:val="ru-RU"/>
              </w:rPr>
              <w:t xml:space="preserve"> к изучению астрономии</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Январь</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D328CD">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руководитель МО</w:t>
            </w:r>
            <w:r w:rsidR="00AE6520" w:rsidRPr="00B50796">
              <w:rPr>
                <w:rFonts w:ascii="Times New Roman" w:hAnsi="Times New Roman" w:cs="Times New Roman"/>
                <w:color w:val="000000"/>
                <w:sz w:val="24"/>
                <w:szCs w:val="24"/>
                <w:lang w:val="ru-RU"/>
              </w:rPr>
              <w:t>Елизарьева С.М.</w:t>
            </w:r>
          </w:p>
        </w:tc>
      </w:tr>
      <w:tr w:rsidR="00AE6520" w:rsidRPr="00B50796" w:rsidTr="000747E8">
        <w:tc>
          <w:tcPr>
            <w:tcW w:w="220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Подготовить и провести школьную занимательную олимпиаду по астрономии</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Февраль</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D328CD">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руководитель МО</w:t>
            </w:r>
            <w:r w:rsidR="00AE6520" w:rsidRPr="00B50796">
              <w:rPr>
                <w:rFonts w:ascii="Times New Roman" w:hAnsi="Times New Roman" w:cs="Times New Roman"/>
                <w:color w:val="000000"/>
                <w:sz w:val="24"/>
                <w:szCs w:val="24"/>
                <w:lang w:val="ru-RU"/>
              </w:rPr>
              <w:t>Елизарьева С.М.</w:t>
            </w:r>
          </w:p>
        </w:tc>
      </w:tr>
      <w:tr w:rsidR="00AE6520" w:rsidRPr="00252BB7" w:rsidTr="000747E8">
        <w:tc>
          <w:tcPr>
            <w:tcW w:w="220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Проконтролировать состояние преподавания учебного предмета «Астрономия» и оценить соответствие новой концепции преподавания</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Апрель</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AE6520">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w:t>
            </w:r>
            <w:r w:rsidR="00D328CD" w:rsidRPr="00B50796">
              <w:rPr>
                <w:rFonts w:ascii="Times New Roman" w:hAnsi="Times New Roman" w:cs="Times New Roman"/>
                <w:color w:val="000000"/>
                <w:sz w:val="24"/>
                <w:szCs w:val="24"/>
                <w:lang w:val="ru-RU"/>
              </w:rPr>
              <w:t>, руководитель МО</w:t>
            </w:r>
            <w:r w:rsidRPr="00B50796">
              <w:rPr>
                <w:rFonts w:ascii="Times New Roman" w:hAnsi="Times New Roman" w:cs="Times New Roman"/>
                <w:color w:val="000000"/>
                <w:sz w:val="24"/>
                <w:szCs w:val="24"/>
                <w:lang w:val="ru-RU"/>
              </w:rPr>
              <w:t xml:space="preserve"> Елизарьева С.М.</w:t>
            </w:r>
          </w:p>
        </w:tc>
      </w:tr>
      <w:tr w:rsidR="00AE6520" w:rsidRPr="00252BB7" w:rsidTr="000747E8">
        <w:tc>
          <w:tcPr>
            <w:tcW w:w="2202"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Оценить качество образования по астрономии</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ind w:left="75" w:right="75"/>
              <w:rPr>
                <w:rFonts w:ascii="Times New Roman" w:hAnsi="Times New Roman" w:cs="Times New Roman"/>
                <w:color w:val="000000"/>
                <w:sz w:val="24"/>
                <w:szCs w:val="24"/>
              </w:rPr>
            </w:pPr>
            <w:r w:rsidRPr="00B50796">
              <w:rPr>
                <w:rFonts w:ascii="Times New Roman" w:hAnsi="Times New Roman" w:cs="Times New Roman"/>
                <w:color w:val="000000"/>
                <w:sz w:val="24"/>
                <w:szCs w:val="24"/>
              </w:rPr>
              <w:t>Май</w:t>
            </w:r>
          </w:p>
        </w:tc>
        <w:tc>
          <w:tcPr>
            <w:tcW w:w="29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AE6520" w:rsidP="00D328CD">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w:t>
            </w:r>
          </w:p>
        </w:tc>
      </w:tr>
    </w:tbl>
    <w:p w:rsidR="00514143" w:rsidRDefault="003565D5">
      <w:pPr>
        <w:pStyle w:val="1"/>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876A62">
        <w:rPr>
          <w:rFonts w:ascii="Times New Roman" w:hAnsi="Times New Roman" w:cs="Times New Roman"/>
          <w:color w:val="000000"/>
          <w:sz w:val="24"/>
          <w:szCs w:val="24"/>
          <w:lang w:val="ru-RU"/>
        </w:rPr>
        <w:t>РАЗДЕЛ 7. ВОСПИТАТЕЛЬНАЯ РАБОТА</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4"/>
        <w:gridCol w:w="3579"/>
        <w:gridCol w:w="180"/>
        <w:gridCol w:w="635"/>
        <w:gridCol w:w="241"/>
        <w:gridCol w:w="88"/>
        <w:gridCol w:w="1089"/>
        <w:gridCol w:w="1701"/>
        <w:gridCol w:w="703"/>
        <w:gridCol w:w="147"/>
        <w:gridCol w:w="1843"/>
      </w:tblGrid>
      <w:tr w:rsidR="00876A62" w:rsidRPr="00252BB7" w:rsidTr="00876A62">
        <w:trPr>
          <w:gridBefore w:val="1"/>
          <w:wBefore w:w="284" w:type="dxa"/>
        </w:trPr>
        <w:tc>
          <w:tcPr>
            <w:tcW w:w="10206" w:type="dxa"/>
            <w:gridSpan w:val="10"/>
            <w:tcBorders>
              <w:top w:val="single" w:sz="4" w:space="0" w:color="000000"/>
              <w:left w:val="single" w:sz="4" w:space="0" w:color="000000"/>
              <w:bottom w:val="single" w:sz="4" w:space="0" w:color="000000"/>
              <w:right w:val="single" w:sz="4" w:space="0" w:color="000000"/>
            </w:tcBorders>
            <w:shd w:val="clear" w:color="auto" w:fill="auto"/>
          </w:tcPr>
          <w:p w:rsidR="00876A62" w:rsidRPr="00F96CF3" w:rsidRDefault="00876A62" w:rsidP="00876A62">
            <w:pPr>
              <w:pStyle w:val="ParaAttribute0"/>
              <w:jc w:val="center"/>
              <w:rPr>
                <w:b/>
                <w:color w:val="000000"/>
                <w:sz w:val="24"/>
                <w:szCs w:val="24"/>
              </w:rPr>
            </w:pPr>
            <w:r w:rsidRPr="00F96CF3">
              <w:rPr>
                <w:b/>
                <w:color w:val="000000"/>
                <w:sz w:val="24"/>
                <w:szCs w:val="24"/>
              </w:rPr>
              <w:t>План воспитательной работы</w:t>
            </w:r>
          </w:p>
          <w:p w:rsidR="00876A62" w:rsidRPr="00F96CF3" w:rsidRDefault="00876A62" w:rsidP="00876A62">
            <w:pPr>
              <w:pStyle w:val="ParaAttribute0"/>
              <w:jc w:val="center"/>
              <w:rPr>
                <w:b/>
                <w:color w:val="000000"/>
                <w:sz w:val="24"/>
                <w:szCs w:val="24"/>
              </w:rPr>
            </w:pPr>
            <w:r w:rsidRPr="00F96CF3">
              <w:rPr>
                <w:b/>
                <w:color w:val="000000"/>
                <w:sz w:val="24"/>
                <w:szCs w:val="24"/>
              </w:rPr>
              <w:t xml:space="preserve"> МБОУ Климовская СОШ №1</w:t>
            </w:r>
          </w:p>
          <w:p w:rsidR="00876A62" w:rsidRPr="00F96CF3" w:rsidRDefault="00876A62" w:rsidP="00876A62">
            <w:pPr>
              <w:pStyle w:val="ParaAttribute0"/>
              <w:jc w:val="center"/>
              <w:rPr>
                <w:b/>
                <w:bCs/>
                <w:i/>
                <w:iCs/>
                <w:sz w:val="24"/>
                <w:szCs w:val="24"/>
              </w:rPr>
            </w:pPr>
            <w:r w:rsidRPr="00F96CF3">
              <w:rPr>
                <w:b/>
                <w:color w:val="000000"/>
                <w:sz w:val="24"/>
                <w:szCs w:val="24"/>
              </w:rPr>
              <w:t>на 2020-2021 учебный год</w:t>
            </w:r>
          </w:p>
          <w:p w:rsidR="00876A62" w:rsidRPr="00F96CF3" w:rsidRDefault="00876A62" w:rsidP="00876A62">
            <w:pPr>
              <w:pStyle w:val="Default"/>
            </w:pPr>
            <w:r w:rsidRPr="00F96CF3">
              <w:rPr>
                <w:b/>
                <w:bCs/>
                <w:i/>
                <w:iCs/>
              </w:rPr>
              <w:t xml:space="preserve">Цель воспитания </w:t>
            </w:r>
            <w:r w:rsidRPr="00F96CF3">
              <w:rPr>
                <w:b/>
                <w:i/>
              </w:rPr>
              <w:t>в МБОУ КСОШ №1</w:t>
            </w:r>
            <w:r w:rsidRPr="00F96CF3">
              <w:t xml:space="preserve"> – личностное развитие школьников, проявляющееся: </w:t>
            </w:r>
          </w:p>
          <w:p w:rsidR="00876A62" w:rsidRPr="00F96CF3" w:rsidRDefault="00876A62" w:rsidP="00876A62">
            <w:pPr>
              <w:pStyle w:val="Default"/>
            </w:pPr>
            <w:r w:rsidRPr="00F96CF3">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876A62" w:rsidRPr="00F96CF3" w:rsidRDefault="00876A62" w:rsidP="00876A62">
            <w:pPr>
              <w:pStyle w:val="Default"/>
            </w:pPr>
            <w:r w:rsidRPr="00F96CF3">
              <w:t xml:space="preserve">2) в развитии их позитивных отношений к этим общественным ценностям (то есть в развитии их социально значимых отношений); </w:t>
            </w:r>
          </w:p>
          <w:p w:rsidR="00876A62" w:rsidRPr="00F96CF3" w:rsidRDefault="00876A62" w:rsidP="00876A62">
            <w:pPr>
              <w:pStyle w:val="Default"/>
            </w:pPr>
            <w:r w:rsidRPr="00F96CF3">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876A62" w:rsidRPr="00F96CF3" w:rsidRDefault="00876A62" w:rsidP="00876A62">
            <w:pPr>
              <w:pStyle w:val="Default"/>
              <w:rPr>
                <w:rFonts w:eastAsia="№Е"/>
                <w:b/>
                <w:i/>
                <w:u w:val="single"/>
              </w:rPr>
            </w:pPr>
          </w:p>
          <w:p w:rsidR="00876A62" w:rsidRPr="00F96CF3" w:rsidRDefault="00876A62" w:rsidP="00876A62">
            <w:pPr>
              <w:pStyle w:val="Default"/>
              <w:rPr>
                <w:rFonts w:eastAsia="№Е"/>
                <w:b/>
                <w:i/>
                <w:u w:val="single"/>
              </w:rPr>
            </w:pPr>
            <w:r w:rsidRPr="00F96CF3">
              <w:rPr>
                <w:rFonts w:eastAsia="№Е"/>
                <w:b/>
                <w:i/>
                <w:u w:val="single"/>
              </w:rPr>
              <w:t>Целевые приоритеты начального образования</w:t>
            </w:r>
          </w:p>
          <w:p w:rsidR="00876A62" w:rsidRPr="00F96CF3" w:rsidRDefault="00876A62" w:rsidP="00876A62">
            <w:pPr>
              <w:pStyle w:val="Default"/>
              <w:rPr>
                <w:rFonts w:eastAsia="№Е"/>
                <w:b/>
                <w:i/>
              </w:rPr>
            </w:pPr>
            <w:r w:rsidRPr="00F96CF3">
              <w:rPr>
                <w:rFonts w:eastAsia="№Е"/>
                <w:b/>
                <w:i/>
              </w:rPr>
              <w:t>Знание младшими школьниками данных социальных норм:</w:t>
            </w:r>
          </w:p>
          <w:p w:rsidR="00876A62" w:rsidRPr="00F96CF3" w:rsidRDefault="00876A62" w:rsidP="00876A62">
            <w:pPr>
              <w:pStyle w:val="Default"/>
            </w:pPr>
            <w:r w:rsidRPr="00F96CF3">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rsidR="00876A62" w:rsidRPr="00F96CF3" w:rsidRDefault="00876A62" w:rsidP="00876A62">
            <w:pPr>
              <w:pStyle w:val="Default"/>
            </w:pPr>
            <w:r w:rsidRPr="00F96CF3">
              <w:t xml:space="preserve">- быть трудолюбивым, следуя принципу «делу — время, потехе — час» как в учебных занятиях, так и в домашних делах, доводить начатое дело до конца; </w:t>
            </w:r>
          </w:p>
          <w:p w:rsidR="00876A62" w:rsidRPr="00F96CF3" w:rsidRDefault="00876A62" w:rsidP="00876A62">
            <w:pPr>
              <w:pStyle w:val="Default"/>
            </w:pPr>
            <w:r w:rsidRPr="00F96CF3">
              <w:t xml:space="preserve">- знать и любить свою Родину – свой родной дом, двор, улицу, город, село, свою страну; </w:t>
            </w:r>
          </w:p>
          <w:p w:rsidR="00876A62" w:rsidRPr="00F96CF3" w:rsidRDefault="00876A62" w:rsidP="00876A62">
            <w:pPr>
              <w:pStyle w:val="Default"/>
            </w:pPr>
            <w:r w:rsidRPr="00F96CF3">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876A62" w:rsidRPr="00F96CF3" w:rsidRDefault="00876A62" w:rsidP="00876A62">
            <w:pPr>
              <w:pStyle w:val="Default"/>
            </w:pPr>
            <w:r w:rsidRPr="00F96CF3">
              <w:t xml:space="preserve">- проявлять миролюбие — не затевать конфликтов и стремиться решать спорные вопросы, не прибегая к силе; </w:t>
            </w:r>
          </w:p>
          <w:p w:rsidR="00876A62" w:rsidRPr="00F96CF3" w:rsidRDefault="00876A62" w:rsidP="00876A62">
            <w:pPr>
              <w:pStyle w:val="Default"/>
            </w:pPr>
            <w:r w:rsidRPr="00F96CF3">
              <w:t xml:space="preserve">- стремиться узнавать что-то новое, проявлять любознательность, ценить знания; </w:t>
            </w:r>
          </w:p>
          <w:p w:rsidR="00876A62" w:rsidRPr="00F96CF3" w:rsidRDefault="00876A62" w:rsidP="00876A62">
            <w:pPr>
              <w:pStyle w:val="Default"/>
            </w:pPr>
            <w:r w:rsidRPr="00F96CF3">
              <w:lastRenderedPageBreak/>
              <w:t xml:space="preserve">- быть вежливым и опрятным, скромным и приветливым; </w:t>
            </w:r>
          </w:p>
          <w:p w:rsidR="00876A62" w:rsidRPr="00F96CF3" w:rsidRDefault="00876A62" w:rsidP="00876A62">
            <w:pPr>
              <w:pStyle w:val="Default"/>
            </w:pPr>
            <w:r w:rsidRPr="00F96CF3">
              <w:t xml:space="preserve">- соблюдать правила личной гигиены, режим дня, вести здоровый образ жизни; </w:t>
            </w:r>
          </w:p>
          <w:p w:rsidR="00876A62" w:rsidRPr="00F96CF3" w:rsidRDefault="00876A62" w:rsidP="00876A62">
            <w:pPr>
              <w:pStyle w:val="Default"/>
            </w:pPr>
            <w:proofErr w:type="gramStart"/>
            <w:r w:rsidRPr="00F96CF3">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roofErr w:type="gramEnd"/>
          </w:p>
          <w:p w:rsidR="00876A62" w:rsidRPr="00F96CF3" w:rsidRDefault="00876A62" w:rsidP="00876A62">
            <w:pPr>
              <w:pStyle w:val="Default"/>
            </w:pPr>
            <w:r w:rsidRPr="00F96CF3">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w:t>
            </w:r>
            <w:r w:rsidRPr="00F96CF3">
              <w:rPr>
                <w:color w:val="auto"/>
              </w:rPr>
              <w:t xml:space="preserve">старших. </w:t>
            </w:r>
          </w:p>
          <w:p w:rsidR="00876A62" w:rsidRPr="00F96CF3" w:rsidRDefault="00876A62" w:rsidP="00876A62">
            <w:pPr>
              <w:ind w:right="-1"/>
              <w:rPr>
                <w:rFonts w:ascii="Times New Roman" w:eastAsia="№Е" w:hAnsi="Times New Roman" w:cs="Times New Roman"/>
                <w:b/>
                <w:bCs/>
                <w:i/>
                <w:caps/>
                <w:color w:val="000000"/>
                <w:sz w:val="24"/>
                <w:szCs w:val="24"/>
                <w:lang w:val="ru-RU" w:eastAsia="ru-RU"/>
              </w:rPr>
            </w:pPr>
            <w:r w:rsidRPr="00F96CF3">
              <w:rPr>
                <w:rFonts w:ascii="Times New Roman" w:eastAsia="№Е" w:hAnsi="Times New Roman" w:cs="Times New Roman"/>
                <w:b/>
                <w:bCs/>
                <w:i/>
                <w:caps/>
                <w:color w:val="000000"/>
                <w:sz w:val="24"/>
                <w:szCs w:val="24"/>
                <w:u w:val="single"/>
                <w:lang w:val="ru-RU" w:eastAsia="ru-RU"/>
              </w:rPr>
              <w:t>Ц</w:t>
            </w:r>
            <w:r w:rsidRPr="00F96CF3">
              <w:rPr>
                <w:rFonts w:ascii="Times New Roman" w:eastAsia="№Е" w:hAnsi="Times New Roman" w:cs="Times New Roman"/>
                <w:b/>
                <w:bCs/>
                <w:i/>
                <w:color w:val="000000"/>
                <w:sz w:val="24"/>
                <w:szCs w:val="24"/>
                <w:u w:val="single"/>
                <w:lang w:val="ru-RU" w:eastAsia="ru-RU"/>
              </w:rPr>
              <w:t>елевые приоритеты основного общего образования</w:t>
            </w:r>
            <w:r>
              <w:rPr>
                <w:rFonts w:ascii="Times New Roman" w:eastAsia="№Е" w:hAnsi="Times New Roman" w:cs="Times New Roman"/>
                <w:b/>
                <w:bCs/>
                <w:i/>
                <w:color w:val="000000"/>
                <w:sz w:val="24"/>
                <w:szCs w:val="24"/>
                <w:u w:val="single"/>
                <w:lang w:val="ru-RU" w:eastAsia="ru-RU"/>
              </w:rPr>
              <w:t xml:space="preserve">                                                                           </w:t>
            </w:r>
            <w:r w:rsidRPr="00F96CF3">
              <w:rPr>
                <w:rFonts w:ascii="Times New Roman" w:eastAsia="№Е" w:hAnsi="Times New Roman" w:cs="Times New Roman"/>
                <w:b/>
                <w:bCs/>
                <w:i/>
                <w:color w:val="000000"/>
                <w:sz w:val="24"/>
                <w:szCs w:val="24"/>
                <w:lang w:val="ru-RU" w:eastAsia="ru-RU"/>
              </w:rPr>
              <w:t>создание благоприятных условий для развития социально значимых отношений школьников:</w:t>
            </w:r>
          </w:p>
          <w:p w:rsidR="00876A62" w:rsidRPr="00F96CF3" w:rsidRDefault="00876A62" w:rsidP="00876A62">
            <w:pPr>
              <w:pStyle w:val="Default"/>
              <w:tabs>
                <w:tab w:val="left" w:pos="8844"/>
              </w:tabs>
            </w:pPr>
            <w:r w:rsidRPr="00F96CF3">
              <w:t xml:space="preserve">- к семье как главной опоре в жизни человека и источнику его счастья; </w:t>
            </w:r>
            <w:r w:rsidRPr="00F96CF3">
              <w:tab/>
            </w:r>
          </w:p>
          <w:p w:rsidR="00876A62" w:rsidRPr="00F96CF3" w:rsidRDefault="00876A62" w:rsidP="00876A62">
            <w:pPr>
              <w:pStyle w:val="Default"/>
            </w:pPr>
            <w:r w:rsidRPr="00F96CF3">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76A62" w:rsidRPr="00F96CF3" w:rsidRDefault="00876A62" w:rsidP="00876A62">
            <w:pPr>
              <w:pStyle w:val="Default"/>
            </w:pPr>
            <w:proofErr w:type="gramStart"/>
            <w:r w:rsidRPr="00F96CF3">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876A62" w:rsidRPr="00F96CF3" w:rsidRDefault="00876A62" w:rsidP="00876A62">
            <w:pPr>
              <w:pStyle w:val="Default"/>
            </w:pPr>
            <w:r w:rsidRPr="00F96CF3">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876A62" w:rsidRPr="00F96CF3" w:rsidRDefault="00876A62" w:rsidP="00876A62">
            <w:pPr>
              <w:pStyle w:val="Default"/>
            </w:pPr>
            <w:r w:rsidRPr="00F96CF3">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876A62" w:rsidRPr="00F96CF3" w:rsidRDefault="00876A62" w:rsidP="00876A62">
            <w:pPr>
              <w:pStyle w:val="Default"/>
            </w:pPr>
            <w:r w:rsidRPr="00F96CF3">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876A62" w:rsidRPr="00F96CF3" w:rsidRDefault="00876A62" w:rsidP="00876A62">
            <w:pPr>
              <w:pStyle w:val="Default"/>
            </w:pPr>
            <w:r w:rsidRPr="00F96CF3">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876A62" w:rsidRPr="00F96CF3" w:rsidRDefault="00876A62" w:rsidP="00876A62">
            <w:pPr>
              <w:pStyle w:val="Default"/>
            </w:pPr>
            <w:r w:rsidRPr="00F96CF3">
              <w:t xml:space="preserve">- к здоровью как залогу долгой и активной жизни человека, его хорошего настроения и оптимистичного взгляда на мир; </w:t>
            </w:r>
          </w:p>
          <w:p w:rsidR="00876A62" w:rsidRPr="00F96CF3" w:rsidRDefault="00876A62" w:rsidP="00876A62">
            <w:pPr>
              <w:pStyle w:val="Default"/>
            </w:pPr>
            <w:r w:rsidRPr="00F96CF3">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876A62" w:rsidRPr="00F96CF3" w:rsidRDefault="00876A62" w:rsidP="00876A62">
            <w:pPr>
              <w:pStyle w:val="Default"/>
            </w:pPr>
            <w:r w:rsidRPr="00F96CF3">
              <w:t>- к самим себе как хозяевам своей судьбы, самоопределяющимся и самореализующимся личностям, отвечающим за свое собственное будущее.</w:t>
            </w:r>
          </w:p>
          <w:p w:rsidR="00876A62" w:rsidRPr="00F96CF3" w:rsidRDefault="00876A62" w:rsidP="00876A62">
            <w:pPr>
              <w:ind w:right="-1"/>
              <w:rPr>
                <w:rFonts w:ascii="Times New Roman" w:eastAsia="№Е" w:hAnsi="Times New Roman" w:cs="Times New Roman"/>
                <w:b/>
                <w:i/>
                <w:color w:val="000000"/>
                <w:sz w:val="24"/>
                <w:szCs w:val="24"/>
                <w:u w:val="single"/>
                <w:lang w:val="ru-RU" w:eastAsia="ru-RU"/>
              </w:rPr>
            </w:pPr>
            <w:r w:rsidRPr="00F96CF3">
              <w:rPr>
                <w:rFonts w:ascii="Times New Roman" w:eastAsia="№Е" w:hAnsi="Times New Roman" w:cs="Times New Roman"/>
                <w:b/>
                <w:i/>
                <w:color w:val="000000"/>
                <w:sz w:val="24"/>
                <w:szCs w:val="24"/>
                <w:u w:val="single"/>
                <w:lang w:val="ru-RU" w:eastAsia="ru-RU"/>
              </w:rPr>
              <w:t>Целевые приоритеты среднего образования</w:t>
            </w:r>
          </w:p>
          <w:p w:rsidR="00876A62" w:rsidRPr="00F96CF3" w:rsidRDefault="00876A62" w:rsidP="00876A62">
            <w:pPr>
              <w:ind w:right="-1"/>
              <w:rPr>
                <w:rFonts w:ascii="Times New Roman" w:eastAsia="№Е" w:hAnsi="Times New Roman" w:cs="Times New Roman"/>
                <w:b/>
                <w:i/>
                <w:color w:val="000000"/>
                <w:sz w:val="24"/>
                <w:szCs w:val="24"/>
                <w:lang w:val="ru-RU" w:eastAsia="ru-RU"/>
              </w:rPr>
            </w:pPr>
            <w:r w:rsidRPr="00F96CF3">
              <w:rPr>
                <w:rFonts w:ascii="Times New Roman" w:eastAsia="№Е" w:hAnsi="Times New Roman" w:cs="Times New Roman"/>
                <w:b/>
                <w:i/>
                <w:color w:val="000000"/>
                <w:sz w:val="24"/>
                <w:szCs w:val="24"/>
                <w:lang w:val="ru-RU" w:eastAsia="ru-RU"/>
              </w:rPr>
              <w:t>создание условий для приобретения школьниками опыта:</w:t>
            </w:r>
          </w:p>
          <w:p w:rsidR="00876A62" w:rsidRPr="00F96CF3" w:rsidRDefault="00876A62" w:rsidP="00876A62">
            <w:pPr>
              <w:pStyle w:val="Default"/>
            </w:pPr>
            <w:r w:rsidRPr="00F96CF3">
              <w:t xml:space="preserve">- опыт дел, направленных на заботу о своей семье, родных и близких; </w:t>
            </w:r>
          </w:p>
          <w:p w:rsidR="00876A62" w:rsidRPr="00F96CF3" w:rsidRDefault="00876A62" w:rsidP="00876A62">
            <w:pPr>
              <w:pStyle w:val="Default"/>
            </w:pPr>
            <w:r w:rsidRPr="00F96CF3">
              <w:t xml:space="preserve">- трудовой опыт, опыт участия в производственной практике; </w:t>
            </w:r>
          </w:p>
          <w:p w:rsidR="00876A62" w:rsidRPr="00F96CF3" w:rsidRDefault="00876A62" w:rsidP="00876A62">
            <w:pPr>
              <w:pStyle w:val="Default"/>
            </w:pPr>
            <w:r w:rsidRPr="00F96CF3">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876A62" w:rsidRPr="00F96CF3" w:rsidRDefault="00876A62" w:rsidP="00876A62">
            <w:pPr>
              <w:pStyle w:val="Default"/>
            </w:pPr>
            <w:r w:rsidRPr="00F96CF3">
              <w:t xml:space="preserve">- опыт природоохранных дел; </w:t>
            </w:r>
          </w:p>
          <w:p w:rsidR="00876A62" w:rsidRPr="00F96CF3" w:rsidRDefault="00876A62" w:rsidP="00876A62">
            <w:pPr>
              <w:pStyle w:val="Default"/>
            </w:pPr>
            <w:r w:rsidRPr="00F96CF3">
              <w:t xml:space="preserve">- опыт разрешения возникающих конфликтных ситуаций в школе, дома или на улице; </w:t>
            </w:r>
          </w:p>
          <w:p w:rsidR="00876A62" w:rsidRPr="00F96CF3" w:rsidRDefault="00876A62" w:rsidP="00876A62">
            <w:pPr>
              <w:pStyle w:val="Default"/>
            </w:pPr>
            <w:r w:rsidRPr="00F96CF3">
              <w:t xml:space="preserve">- опыт самостоятельного приобретения новых знаний, проведения научных исследований, опыт проектной деятельности; </w:t>
            </w:r>
          </w:p>
          <w:p w:rsidR="00876A62" w:rsidRPr="00F96CF3" w:rsidRDefault="00876A62" w:rsidP="00876A62">
            <w:pPr>
              <w:pStyle w:val="Default"/>
            </w:pPr>
            <w:r w:rsidRPr="00F96CF3">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876A62" w:rsidRPr="00F96CF3" w:rsidRDefault="00876A62" w:rsidP="00876A62">
            <w:pPr>
              <w:pStyle w:val="Default"/>
            </w:pPr>
            <w:r w:rsidRPr="00F96CF3">
              <w:t xml:space="preserve">- опыт ведения здорового образа жизни и заботы о здоровье других людей; </w:t>
            </w:r>
          </w:p>
          <w:p w:rsidR="00876A62" w:rsidRPr="00F96CF3" w:rsidRDefault="00876A62" w:rsidP="00876A62">
            <w:pPr>
              <w:pStyle w:val="Default"/>
            </w:pPr>
            <w:r w:rsidRPr="00F96CF3">
              <w:t xml:space="preserve">- опыт оказания помощи окружающим, заботы о малышах или пожилых людях, волонтерский </w:t>
            </w:r>
            <w:r w:rsidRPr="00F96CF3">
              <w:lastRenderedPageBreak/>
              <w:t xml:space="preserve">опыт; </w:t>
            </w:r>
          </w:p>
          <w:p w:rsidR="00876A62" w:rsidRPr="00F96CF3" w:rsidRDefault="00876A62" w:rsidP="00876A62">
            <w:pPr>
              <w:pStyle w:val="Default"/>
            </w:pPr>
            <w:r w:rsidRPr="00F96CF3">
              <w:t>- опыт самопознания и самоанализа, опыт социально приемлемого самовыражения и самореализации.</w:t>
            </w:r>
          </w:p>
          <w:p w:rsidR="00876A62" w:rsidRPr="00F96CF3" w:rsidRDefault="00876A62" w:rsidP="00876A62">
            <w:pPr>
              <w:pStyle w:val="Default"/>
            </w:pPr>
          </w:p>
          <w:p w:rsidR="00876A62" w:rsidRPr="00F96CF3" w:rsidRDefault="00876A62" w:rsidP="00876A62">
            <w:pPr>
              <w:pStyle w:val="Default"/>
              <w:rPr>
                <w:b/>
                <w:i/>
              </w:rPr>
            </w:pPr>
            <w:r w:rsidRPr="00F96CF3">
              <w:rPr>
                <w:b/>
                <w:i/>
              </w:rPr>
              <w:t>Задачи воспитания:</w:t>
            </w:r>
          </w:p>
          <w:p w:rsidR="00876A62" w:rsidRPr="00F96CF3" w:rsidRDefault="00876A62" w:rsidP="00876A62">
            <w:pPr>
              <w:pStyle w:val="Default"/>
              <w:spacing w:after="36"/>
            </w:pPr>
            <w:r w:rsidRPr="00F96CF3">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876A62" w:rsidRPr="00F96CF3" w:rsidRDefault="00876A62" w:rsidP="00876A62">
            <w:pPr>
              <w:pStyle w:val="Default"/>
              <w:spacing w:after="36"/>
            </w:pPr>
            <w:r w:rsidRPr="00F96CF3">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rsidR="00876A62" w:rsidRPr="00F96CF3" w:rsidRDefault="00876A62" w:rsidP="00876A62">
            <w:pPr>
              <w:pStyle w:val="Default"/>
              <w:spacing w:after="36"/>
            </w:pPr>
            <w:r w:rsidRPr="00F96CF3">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876A62" w:rsidRPr="00F96CF3" w:rsidRDefault="00876A62" w:rsidP="00876A62">
            <w:pPr>
              <w:pStyle w:val="Default"/>
              <w:spacing w:after="36"/>
            </w:pPr>
            <w:r w:rsidRPr="00F96CF3">
              <w:t xml:space="preserve">4) использовать в воспитании детей возможности школьного урока, поддерживать использование на уроках интерактивных форм занятий с учащимися; </w:t>
            </w:r>
          </w:p>
          <w:p w:rsidR="00876A62" w:rsidRPr="00F96CF3" w:rsidRDefault="00876A62" w:rsidP="00876A62">
            <w:pPr>
              <w:pStyle w:val="Default"/>
              <w:spacing w:after="36"/>
            </w:pPr>
            <w:r w:rsidRPr="00F96CF3">
              <w:t xml:space="preserve">5) инициировать и поддерживать ученическое самоуправление – как на уровне школы, так и на уровне классных сообществ; </w:t>
            </w:r>
          </w:p>
          <w:p w:rsidR="00876A62" w:rsidRPr="00F96CF3" w:rsidRDefault="00876A62" w:rsidP="00876A62">
            <w:pPr>
              <w:pStyle w:val="Default"/>
              <w:spacing w:after="36"/>
            </w:pPr>
            <w:r w:rsidRPr="00F96CF3">
              <w:t xml:space="preserve">6) поддерживать деятельность функционирующих на базе школы детских общественных объединений и организаций; </w:t>
            </w:r>
          </w:p>
          <w:p w:rsidR="00876A62" w:rsidRPr="00F96CF3" w:rsidRDefault="00876A62" w:rsidP="00876A62">
            <w:pPr>
              <w:pStyle w:val="Default"/>
              <w:spacing w:after="36"/>
            </w:pPr>
            <w:r w:rsidRPr="00F96CF3">
              <w:t xml:space="preserve">7) организовывать для школьников экскурсии, экспедиции, походы и реализовывать их воспитательный потенциал; </w:t>
            </w:r>
          </w:p>
          <w:p w:rsidR="00876A62" w:rsidRPr="00F96CF3" w:rsidRDefault="00876A62" w:rsidP="00876A62">
            <w:pPr>
              <w:pStyle w:val="Default"/>
              <w:spacing w:after="36"/>
            </w:pPr>
            <w:r w:rsidRPr="00F96CF3">
              <w:t xml:space="preserve">8) организовывать профориентационную работу со школьниками; </w:t>
            </w:r>
          </w:p>
          <w:p w:rsidR="00876A62" w:rsidRPr="00F96CF3" w:rsidRDefault="00876A62" w:rsidP="00876A62">
            <w:pPr>
              <w:pStyle w:val="Default"/>
            </w:pPr>
            <w:r w:rsidRPr="00F96CF3">
              <w:t xml:space="preserve">9) организовать работу школьных медиа, реализовывать  их воспитательный потенциал; </w:t>
            </w:r>
          </w:p>
          <w:p w:rsidR="00876A62" w:rsidRPr="00F96CF3" w:rsidRDefault="00876A62" w:rsidP="00876A62">
            <w:pPr>
              <w:pStyle w:val="Default"/>
              <w:spacing w:after="36"/>
            </w:pPr>
            <w:r w:rsidRPr="00F96CF3">
              <w:t xml:space="preserve">10) развивать предметно-эстетическую среду школы и реализовывать ее воспитательные возможности; </w:t>
            </w:r>
          </w:p>
          <w:p w:rsidR="00876A62" w:rsidRPr="003565D5" w:rsidRDefault="00876A62" w:rsidP="003565D5">
            <w:pPr>
              <w:pStyle w:val="Default"/>
            </w:pPr>
            <w:r w:rsidRPr="00F96CF3">
              <w:t xml:space="preserve">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tc>
      </w:tr>
      <w:tr w:rsidR="00876A62" w:rsidRPr="00252BB7" w:rsidTr="00876A62">
        <w:trPr>
          <w:gridBefore w:val="1"/>
          <w:wBefore w:w="284" w:type="dxa"/>
        </w:trPr>
        <w:tc>
          <w:tcPr>
            <w:tcW w:w="10206" w:type="dxa"/>
            <w:gridSpan w:val="10"/>
            <w:tcBorders>
              <w:top w:val="single" w:sz="4" w:space="0" w:color="000000"/>
              <w:left w:val="single" w:sz="4" w:space="0" w:color="000000"/>
              <w:bottom w:val="single" w:sz="4" w:space="0" w:color="000000"/>
              <w:right w:val="single" w:sz="4" w:space="0" w:color="000000"/>
            </w:tcBorders>
            <w:shd w:val="clear" w:color="auto" w:fill="auto"/>
          </w:tcPr>
          <w:p w:rsidR="00876A62" w:rsidRPr="00F96CF3" w:rsidRDefault="00876A62" w:rsidP="00876A62">
            <w:pPr>
              <w:ind w:right="-1"/>
              <w:jc w:val="center"/>
              <w:rPr>
                <w:rFonts w:ascii="Times New Roman" w:eastAsia="№Е" w:hAnsi="Times New Roman" w:cs="Times New Roman"/>
                <w:b/>
                <w:bCs/>
                <w:caps/>
                <w:color w:val="000000"/>
                <w:sz w:val="24"/>
                <w:szCs w:val="24"/>
                <w:lang w:val="ru-RU" w:eastAsia="ru-RU"/>
              </w:rPr>
            </w:pPr>
            <w:r w:rsidRPr="00F96CF3">
              <w:rPr>
                <w:rFonts w:ascii="Times New Roman" w:eastAsia="№Е" w:hAnsi="Times New Roman" w:cs="Times New Roman"/>
                <w:b/>
                <w:bCs/>
                <w:color w:val="000000"/>
                <w:sz w:val="24"/>
                <w:szCs w:val="24"/>
                <w:lang w:val="ru-RU" w:eastAsia="ru-RU"/>
              </w:rPr>
              <w:lastRenderedPageBreak/>
              <w:t>План воспитательной работы МБОУ Климовская СОШ №1</w:t>
            </w:r>
            <w:r>
              <w:rPr>
                <w:rFonts w:ascii="Times New Roman" w:eastAsia="№Е" w:hAnsi="Times New Roman" w:cs="Times New Roman"/>
                <w:b/>
                <w:bCs/>
                <w:color w:val="000000"/>
                <w:sz w:val="24"/>
                <w:szCs w:val="24"/>
                <w:lang w:val="ru-RU" w:eastAsia="ru-RU"/>
              </w:rPr>
              <w:t xml:space="preserve">                                                                        </w:t>
            </w:r>
            <w:r w:rsidRPr="00F96CF3">
              <w:rPr>
                <w:rFonts w:ascii="Times New Roman" w:eastAsia="№Е" w:hAnsi="Times New Roman" w:cs="Times New Roman"/>
                <w:b/>
                <w:bCs/>
                <w:color w:val="000000"/>
                <w:sz w:val="24"/>
                <w:szCs w:val="24"/>
                <w:lang w:val="ru-RU" w:eastAsia="ru-RU"/>
              </w:rPr>
              <w:t>на 2020-2021 учебный год</w:t>
            </w:r>
            <w:r>
              <w:rPr>
                <w:rFonts w:ascii="Times New Roman" w:eastAsia="№Е" w:hAnsi="Times New Roman" w:cs="Times New Roman"/>
                <w:b/>
                <w:bCs/>
                <w:color w:val="000000"/>
                <w:sz w:val="24"/>
                <w:szCs w:val="24"/>
                <w:lang w:val="ru-RU" w:eastAsia="ru-RU"/>
              </w:rPr>
              <w:t xml:space="preserve">                                                                                                                                    </w:t>
            </w:r>
            <w:r w:rsidRPr="00F96CF3">
              <w:rPr>
                <w:rFonts w:ascii="Times New Roman" w:eastAsia="№Е" w:hAnsi="Times New Roman" w:cs="Times New Roman"/>
                <w:b/>
                <w:bCs/>
                <w:color w:val="000000"/>
                <w:sz w:val="24"/>
                <w:szCs w:val="24"/>
                <w:lang w:val="ru-RU" w:eastAsia="ru-RU"/>
              </w:rPr>
              <w:t>1-4 классы</w:t>
            </w:r>
          </w:p>
        </w:tc>
      </w:tr>
      <w:tr w:rsidR="00876A62" w:rsidRPr="00F96CF3" w:rsidTr="00876A62">
        <w:trPr>
          <w:gridBefore w:val="1"/>
          <w:wBefore w:w="284" w:type="dxa"/>
        </w:trPr>
        <w:tc>
          <w:tcPr>
            <w:tcW w:w="10206" w:type="dxa"/>
            <w:gridSpan w:val="10"/>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Ключевые общешкольные дела</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color w:val="000000"/>
                <w:sz w:val="24"/>
                <w:szCs w:val="24"/>
                <w:lang w:val="ru-RU"/>
              </w:rPr>
              <w:t>Торжественная л</w:t>
            </w:r>
            <w:r w:rsidRPr="00F96CF3">
              <w:rPr>
                <w:rFonts w:ascii="Times New Roman" w:hAnsi="Times New Roman" w:cs="Times New Roman"/>
                <w:color w:val="000000"/>
                <w:sz w:val="24"/>
                <w:szCs w:val="24"/>
              </w:rPr>
              <w:t>инейка «Первыйзвонок»</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1.09.20</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педагог-организатор, вожатая</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color w:val="000000"/>
                <w:sz w:val="24"/>
                <w:szCs w:val="24"/>
                <w:lang w:val="ru-RU"/>
              </w:rPr>
            </w:pPr>
            <w:r w:rsidRPr="00F96CF3">
              <w:rPr>
                <w:rFonts w:ascii="Times New Roman" w:hAnsi="Times New Roman" w:cs="Times New Roman"/>
                <w:color w:val="000000"/>
                <w:sz w:val="24"/>
                <w:szCs w:val="24"/>
                <w:lang w:val="ru-RU"/>
              </w:rPr>
              <w:t>Урок Победы</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1-4 </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1.09.20</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Calibri" w:hAnsi="Times New Roman" w:cs="Times New Roman"/>
                <w:sz w:val="24"/>
                <w:szCs w:val="24"/>
                <w:lang w:val="ru-RU"/>
              </w:rPr>
            </w:pPr>
            <w:r w:rsidRPr="00F96CF3">
              <w:rPr>
                <w:rFonts w:ascii="Times New Roman" w:hAnsi="Times New Roman" w:cs="Times New Roman"/>
                <w:sz w:val="24"/>
                <w:szCs w:val="24"/>
                <w:lang w:val="ru-RU"/>
              </w:rPr>
              <w:t>Мероприятия месячника безопасности  и гражданской защиты детей (</w:t>
            </w:r>
            <w:r w:rsidRPr="00F96CF3">
              <w:rPr>
                <w:rFonts w:ascii="Times New Roman" w:eastAsia="Calibri" w:hAnsi="Times New Roman" w:cs="Times New Roman"/>
                <w:sz w:val="24"/>
                <w:szCs w:val="24"/>
                <w:lang w:val="ru-RU"/>
              </w:rPr>
              <w:t>по профилактике ДДТТ, пожарной безопасности, экстремизма, терроризма, разработка   схемы-маршрута «Дом-школа-дом»</w:t>
            </w:r>
            <w:r w:rsidRPr="00F96CF3">
              <w:rPr>
                <w:rFonts w:ascii="Times New Roman" w:hAnsi="Times New Roman" w:cs="Times New Roman"/>
                <w:sz w:val="24"/>
                <w:szCs w:val="24"/>
                <w:lang w:val="ru-RU"/>
              </w:rPr>
              <w:t>)</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педагог-организатор,  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Мероприятия, посвященные празднованию 77-летия освобождения Брянщины от немецко-фашистских захватчиков</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17-24 сентября</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Педагог-организатор, 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Смотр-конкурс классных уголков и уголков безопасности</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Педагог-организатор, школьный актив</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bCs/>
                <w:sz w:val="24"/>
                <w:szCs w:val="24"/>
                <w:lang w:val="ru-RU"/>
              </w:rPr>
              <w:t>«Посвящение в первоклассники»</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 xml:space="preserve">Педагог-организатор, </w:t>
            </w:r>
            <w:r w:rsidRPr="00F96CF3">
              <w:rPr>
                <w:rFonts w:ascii="Times New Roman" w:eastAsia="Batang" w:hAnsi="Times New Roman" w:cs="Times New Roman"/>
                <w:color w:val="000000"/>
                <w:sz w:val="24"/>
                <w:szCs w:val="24"/>
                <w:lang w:val="ru-RU" w:eastAsia="ru-RU"/>
              </w:rPr>
              <w:lastRenderedPageBreak/>
              <w:t>классные руководители 1-х классов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lastRenderedPageBreak/>
              <w:t>Осенний День Здоровья</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октябрь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Педагог-организатор, учителя физкультуры</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Мероприятия месячника правового воспитания, профилактики правонарушений и деструктивного поведени</w:t>
            </w:r>
            <w:proofErr w:type="gramStart"/>
            <w:r w:rsidRPr="00F96CF3">
              <w:rPr>
                <w:rFonts w:ascii="Times New Roman" w:hAnsi="Times New Roman" w:cs="Times New Roman"/>
                <w:sz w:val="24"/>
                <w:szCs w:val="24"/>
                <w:lang w:val="ru-RU"/>
              </w:rPr>
              <w:t>я(</w:t>
            </w:r>
            <w:proofErr w:type="gramEnd"/>
            <w:r w:rsidRPr="00F96CF3">
              <w:rPr>
                <w:rFonts w:ascii="Times New Roman" w:hAnsi="Times New Roman" w:cs="Times New Roman"/>
                <w:sz w:val="24"/>
                <w:szCs w:val="24"/>
                <w:lang w:val="ru-RU"/>
              </w:rPr>
              <w:t>правовые, профилактические игры, беседы и т.п.)</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октябрь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педагог-организатор, классные руководители, соц. педагог</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sz w:val="24"/>
                <w:szCs w:val="24"/>
                <w:lang w:val="ru-RU" w:eastAsia="ru-RU"/>
              </w:rPr>
            </w:pPr>
            <w:r w:rsidRPr="00F96CF3">
              <w:rPr>
                <w:rFonts w:ascii="Times New Roman" w:hAnsi="Times New Roman" w:cs="Times New Roman"/>
                <w:sz w:val="24"/>
                <w:szCs w:val="24"/>
                <w:lang w:val="ru-RU"/>
              </w:rPr>
              <w:t>День учителя в школе: акция по поздравлению учителей, учителей-ветеранов педагогического труда, концертная программа.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октябрь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sz w:val="24"/>
                <w:szCs w:val="24"/>
                <w:lang w:val="ru-RU" w:eastAsia="ru-RU"/>
              </w:rPr>
            </w:pPr>
            <w:r w:rsidRPr="00F96CF3">
              <w:rPr>
                <w:rFonts w:ascii="Times New Roman" w:eastAsia="Batang" w:hAnsi="Times New Roman" w:cs="Times New Roman"/>
                <w:sz w:val="24"/>
                <w:szCs w:val="24"/>
                <w:lang w:val="ru-RU" w:eastAsia="ru-RU"/>
              </w:rPr>
              <w:t>Заместитель директора по ВР, педагог-организатор, классные руководители</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Конкурсчтецов</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октябрь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 директора по ВР, педагог-организатор, классные руководители</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proofErr w:type="gramStart"/>
            <w:r w:rsidRPr="00F96CF3">
              <w:rPr>
                <w:rFonts w:ascii="Times New Roman" w:hAnsi="Times New Roman" w:cs="Times New Roman"/>
                <w:sz w:val="24"/>
                <w:szCs w:val="24"/>
                <w:lang w:val="ru-RU"/>
              </w:rPr>
              <w:t>Мероприятия месячника взаимодействия семьи и школы:</w:t>
            </w:r>
            <w:r w:rsidRPr="00F96CF3">
              <w:rPr>
                <w:rFonts w:ascii="Times New Roman" w:eastAsia="Arial Unicode MS" w:hAnsi="Times New Roman" w:cs="Times New Roman"/>
                <w:sz w:val="24"/>
                <w:szCs w:val="24"/>
                <w:lang w:val="ru-RU"/>
              </w:rPr>
              <w:t xml:space="preserve">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roofErr w:type="gramEnd"/>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ноябрь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педагог-организатор, классные руководители</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День правовой защиты детей.  Анкетирование учащихся на случай нарушения их прав и свобод в школе и семье.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ноябрь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Педагог-психолог, педагог-организатор, классные руководители</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День здоровья</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декабрь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Педагог-организатор, классные руководители, учителя физкультуры</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color w:val="000000"/>
                <w:sz w:val="24"/>
                <w:szCs w:val="24"/>
                <w:lang w:val="ru-RU"/>
              </w:rPr>
            </w:pPr>
            <w:r w:rsidRPr="00F96CF3">
              <w:rPr>
                <w:rFonts w:ascii="Times New Roman" w:hAnsi="Times New Roman" w:cs="Times New Roman"/>
                <w:color w:val="000000"/>
                <w:sz w:val="24"/>
                <w:szCs w:val="24"/>
                <w:lang w:val="ru-RU"/>
              </w:rPr>
              <w:t>Мероприятия месячника эстетического воспитания в школе. Новый год в школе</w:t>
            </w:r>
            <w:proofErr w:type="gramStart"/>
            <w:r w:rsidRPr="00F96CF3">
              <w:rPr>
                <w:rFonts w:ascii="Times New Roman" w:hAnsi="Times New Roman" w:cs="Times New Roman"/>
                <w:color w:val="000000"/>
                <w:sz w:val="24"/>
                <w:szCs w:val="24"/>
                <w:lang w:val="ru-RU"/>
              </w:rPr>
              <w:t>:к</w:t>
            </w:r>
            <w:proofErr w:type="gramEnd"/>
            <w:r w:rsidRPr="00F96CF3">
              <w:rPr>
                <w:rFonts w:ascii="Times New Roman" w:hAnsi="Times New Roman" w:cs="Times New Roman"/>
                <w:color w:val="000000"/>
                <w:sz w:val="24"/>
                <w:szCs w:val="24"/>
                <w:lang w:val="ru-RU"/>
              </w:rPr>
              <w:t>онкурс на лучшее украшение кабинетов, оформление окон, утренники.</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декабрь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педагог-организатор, 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rPr>
              <w:t>Лыжные</w:t>
            </w:r>
            <w:r w:rsidRPr="00F96CF3">
              <w:rPr>
                <w:rFonts w:ascii="Times New Roman" w:hAnsi="Times New Roman" w:cs="Times New Roman"/>
                <w:sz w:val="24"/>
                <w:szCs w:val="24"/>
                <w:lang w:val="ru-RU"/>
              </w:rPr>
              <w:t>соревнования</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январь </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Учителя физкультуры</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 xml:space="preserve">Час памяти «Блокада Ленинграда» </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январь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Мероприятия месячника гражданского и патриотического воспитания: «Веселые старты», фестиваль патриотической песни,  акция по поздравлению пап и дедушек, мальчиков, выставка рисунков, Уроки мужества.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февраль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педагог-организатор, классные руководители, учителя физкультуры, зав. библиотекой</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 xml:space="preserve">Мероприятия месячника интеллектуального воспитания «Умники и умницы». День науки </w:t>
            </w:r>
            <w:r w:rsidRPr="00F96CF3">
              <w:rPr>
                <w:rFonts w:ascii="Times New Roman" w:hAnsi="Times New Roman" w:cs="Times New Roman"/>
                <w:sz w:val="24"/>
                <w:szCs w:val="24"/>
                <w:lang w:val="ru-RU"/>
              </w:rPr>
              <w:lastRenderedPageBreak/>
              <w:t>в школе: защита проектов и исследовательских работ</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lastRenderedPageBreak/>
              <w:t>2-4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март</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 xml:space="preserve">Заместитель директора по УВР, педагог-организатор, классные </w:t>
            </w:r>
            <w:r w:rsidRPr="00F96CF3">
              <w:rPr>
                <w:rFonts w:ascii="Times New Roman" w:eastAsia="Batang" w:hAnsi="Times New Roman" w:cs="Times New Roman"/>
                <w:color w:val="000000"/>
                <w:sz w:val="24"/>
                <w:szCs w:val="24"/>
                <w:lang w:val="ru-RU" w:eastAsia="ru-RU"/>
              </w:rPr>
              <w:lastRenderedPageBreak/>
              <w:t>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lastRenderedPageBreak/>
              <w:t xml:space="preserve">8 Марта в школе: выставка рисунков, акция по поздравлению мам, бабушек, девочек, концерт </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март</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Педагог-организатор, 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Смотр самодеятельного художественного творчества учащихся «Я вхожу в мир искусств»</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март</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День здоровья</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март</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Педагог-организатор, классные руководители, учителя физкультуры</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Мероприятия месячника нравственного воспитания «Спешите делать добрые дела». Весенняя неделя добра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апрель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педагог-организатор, 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День космонавтики</w:t>
            </w:r>
            <w:proofErr w:type="gramStart"/>
            <w:r w:rsidRPr="00F96CF3">
              <w:rPr>
                <w:rFonts w:ascii="Times New Roman" w:hAnsi="Times New Roman" w:cs="Times New Roman"/>
                <w:sz w:val="24"/>
                <w:szCs w:val="24"/>
                <w:lang w:val="ru-RU"/>
              </w:rPr>
              <w:t>:в</w:t>
            </w:r>
            <w:proofErr w:type="gramEnd"/>
            <w:r w:rsidRPr="00F96CF3">
              <w:rPr>
                <w:rFonts w:ascii="Times New Roman" w:hAnsi="Times New Roman" w:cs="Times New Roman"/>
                <w:sz w:val="24"/>
                <w:szCs w:val="24"/>
                <w:lang w:val="ru-RU"/>
              </w:rPr>
              <w:t>ыставка рисунков</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апрель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Педагог-организатор, классные руководители</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rPr>
            </w:pPr>
            <w:r w:rsidRPr="00F96CF3">
              <w:rPr>
                <w:rFonts w:ascii="Times New Roman" w:hAnsi="Times New Roman" w:cs="Times New Roman"/>
                <w:color w:val="1C1C1C"/>
                <w:sz w:val="24"/>
                <w:szCs w:val="24"/>
                <w:lang w:val="ru-RU"/>
              </w:rPr>
              <w:t>Итоговая в</w:t>
            </w:r>
            <w:r w:rsidRPr="00F96CF3">
              <w:rPr>
                <w:rFonts w:ascii="Times New Roman" w:hAnsi="Times New Roman" w:cs="Times New Roman"/>
                <w:color w:val="1C1C1C"/>
                <w:sz w:val="24"/>
                <w:szCs w:val="24"/>
              </w:rPr>
              <w:t>ыставкадетскоготворчества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апрель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руководители кружков, классные руководители</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color w:val="1C1C1C"/>
                <w:sz w:val="24"/>
                <w:szCs w:val="24"/>
                <w:lang w:val="ru-RU"/>
              </w:rPr>
            </w:pPr>
            <w:r w:rsidRPr="00F96CF3">
              <w:rPr>
                <w:rFonts w:ascii="Times New Roman" w:hAnsi="Times New Roman" w:cs="Times New Roman"/>
                <w:color w:val="1C1C1C"/>
                <w:sz w:val="24"/>
                <w:szCs w:val="24"/>
                <w:lang w:val="ru-RU"/>
              </w:rPr>
              <w:t>Мероприятия месячника ЗОЖ «Здоровое поколение»</w:t>
            </w:r>
            <w:proofErr w:type="gramStart"/>
            <w:r w:rsidRPr="00F96CF3">
              <w:rPr>
                <w:rFonts w:ascii="Times New Roman" w:hAnsi="Times New Roman" w:cs="Times New Roman"/>
                <w:color w:val="1C1C1C"/>
                <w:sz w:val="24"/>
                <w:szCs w:val="24"/>
                <w:lang w:val="ru-RU"/>
              </w:rPr>
              <w:t>.</w:t>
            </w:r>
            <w:r w:rsidRPr="00F96CF3">
              <w:rPr>
                <w:rFonts w:ascii="Times New Roman" w:hAnsi="Times New Roman" w:cs="Times New Roman"/>
                <w:sz w:val="24"/>
                <w:szCs w:val="24"/>
                <w:lang w:val="ru-RU"/>
              </w:rPr>
              <w:t>В</w:t>
            </w:r>
            <w:proofErr w:type="gramEnd"/>
            <w:r w:rsidRPr="00F96CF3">
              <w:rPr>
                <w:rFonts w:ascii="Times New Roman" w:hAnsi="Times New Roman" w:cs="Times New Roman"/>
                <w:sz w:val="24"/>
                <w:szCs w:val="24"/>
                <w:lang w:val="ru-RU"/>
              </w:rPr>
              <w:t>есенний День здоровья. Акция "Школа против курения". Туристические походы.</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педагог-организатор, классные руководители, учителя физкультуры</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color w:val="1C1C1C"/>
                <w:sz w:val="24"/>
                <w:szCs w:val="24"/>
                <w:lang w:val="ru-RU"/>
              </w:rPr>
            </w:pPr>
            <w:proofErr w:type="gramStart"/>
            <w:r w:rsidRPr="00F96CF3">
              <w:rPr>
                <w:rFonts w:ascii="Times New Roman" w:hAnsi="Times New Roman" w:cs="Times New Roman"/>
                <w:color w:val="1C1C1C"/>
                <w:sz w:val="24"/>
                <w:szCs w:val="24"/>
                <w:lang w:val="ru-RU"/>
              </w:rPr>
              <w:t xml:space="preserve">День Победы: акции «Бессмертный полк», «С праздником, ветеран!», </w:t>
            </w:r>
            <w:r w:rsidRPr="00F96CF3">
              <w:rPr>
                <w:rFonts w:ascii="Times New Roman" w:hAnsi="Times New Roman" w:cs="Times New Roman"/>
                <w:sz w:val="24"/>
                <w:szCs w:val="24"/>
                <w:lang w:val="ru-RU"/>
              </w:rPr>
              <w:t>проект «Окна Победы» и др.</w:t>
            </w:r>
            <w:proofErr w:type="gramEnd"/>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педагог-организатор, классные руководители</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color w:val="000000"/>
                <w:sz w:val="24"/>
                <w:szCs w:val="24"/>
                <w:lang w:val="ru-RU"/>
              </w:rPr>
              <w:t>Торжеств</w:t>
            </w:r>
            <w:r w:rsidRPr="00F96CF3">
              <w:rPr>
                <w:rFonts w:ascii="Times New Roman" w:hAnsi="Times New Roman" w:cs="Times New Roman"/>
                <w:color w:val="000000"/>
                <w:sz w:val="24"/>
                <w:szCs w:val="24"/>
              </w:rPr>
              <w:t>еннаялинейка «Последнийзвонок»</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педагог-организатор</w:t>
            </w:r>
          </w:p>
        </w:tc>
      </w:tr>
      <w:tr w:rsidR="00876A62" w:rsidRPr="00F96CF3" w:rsidTr="00876A62">
        <w:trPr>
          <w:gridBefore w:val="1"/>
          <w:wBefore w:w="284" w:type="dxa"/>
        </w:trPr>
        <w:tc>
          <w:tcPr>
            <w:tcW w:w="10206" w:type="dxa"/>
            <w:gridSpan w:val="10"/>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b/>
                <w:color w:val="000000"/>
                <w:sz w:val="24"/>
                <w:szCs w:val="24"/>
                <w:lang w:val="ru-RU" w:eastAsia="ru-RU"/>
              </w:rPr>
              <w:t>Курсы внеурочной деятельности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Название курса </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Количество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часов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неделю</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1а</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Кулажко Н.Н.</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Текстоведение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1а</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Кулажко Н.Н.</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Английский в фокусе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1а</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Стрелец Д.Г.</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1б</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Смирнова Т.М.</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Текстоведение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1б</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Позднякова И.Н.</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Английский в фокусе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1б</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Борзилович Т.С.</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1в</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Лапчинская Е.А.</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Текстоведение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1в</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Лапчинская Е.А.</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Английский в фокусе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1в</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Стрелец Д.Г.</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2а</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Вишнякова А.И.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Текстоведение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2а</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Вишнякова А.И.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Информатика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2а</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Вишнякова А.И.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2б</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Закружная А.А.</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lastRenderedPageBreak/>
              <w:t>Текстоведение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2б</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Закружная А.А.</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Информатика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2б</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Закружная А.А.</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2в</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Фетис Н.В.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Текстоведение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2в</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Фетис Н.В.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Секреты русского языка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2в</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Фетис Н.В.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2г</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Чубко Н.Г.</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Текстоведение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2г</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Чубко Н.Г.</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Занимательная математика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2г</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Чубко Н.Г.</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3а</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Погарская Н.В.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Текстоведение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3а</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Тищенко В.В.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ОФП</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3а</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Лишефай Н.Н.</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3б</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Салова И.А.</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Текстоведение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3б</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Салова И.А.</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Информатика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3б</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Салова И.А.</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3в</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Сквазникова И.В.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Текстоведение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3в</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Сквазникова И.В.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Занимательная математика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3в</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Сквазникова И.В.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3г</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Затеева Т.В.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Текстоведение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3г</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Затеева Т.В.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Занимательная математика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3г</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Затеева Т.В.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Текстоведение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4а</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Нижегородцева И.В.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4а</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Нижегородцева И.В.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Занимательная математика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4а</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Нижегородцева И.В.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Текстоведение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4б</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Саблина Л.В.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4б</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Саблина Л.В.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Занимательная математика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4б</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Саблина Л.В.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Текстоведение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4в</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Максименко Е.И.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4в</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Максименко Е.И.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Занимательная математика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4в</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Максименко Е.И.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Текстоведение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4г</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Полякова Т.М.</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4г</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Полякова Т.М.</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Занимательная математика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4г</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Полякова Т.М.</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Спортивные игры</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3-4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Кузменская Н.Н.</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Музыкальная капель</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Ворскобойникова Н.И.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Шахматы</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ГПД</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Кулик Л.В.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Шахматы</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3г</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Кулик Л.В.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Шахматы</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2г</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Кулик Л.В.</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Шахматы</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4г</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Кулик Л.В.</w:t>
            </w:r>
          </w:p>
        </w:tc>
      </w:tr>
      <w:tr w:rsidR="00876A62" w:rsidRPr="00F96CF3" w:rsidTr="00876A62">
        <w:trPr>
          <w:gridBefore w:val="1"/>
          <w:wBefore w:w="284" w:type="dxa"/>
        </w:trPr>
        <w:tc>
          <w:tcPr>
            <w:tcW w:w="10206" w:type="dxa"/>
            <w:gridSpan w:val="10"/>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Самоуправление</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color w:val="000000"/>
                <w:sz w:val="24"/>
                <w:szCs w:val="24"/>
                <w:lang w:val="ru-RU"/>
              </w:rPr>
              <w:t>Выборы лидеров, активов  классов, распределение обязанностей.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color w:val="000000"/>
                <w:sz w:val="24"/>
                <w:szCs w:val="24"/>
                <w:lang w:val="ru-RU"/>
              </w:rPr>
            </w:pPr>
            <w:r w:rsidRPr="00F96CF3">
              <w:rPr>
                <w:rFonts w:ascii="Times New Roman" w:hAnsi="Times New Roman" w:cs="Times New Roman"/>
                <w:color w:val="000000"/>
                <w:sz w:val="24"/>
                <w:szCs w:val="24"/>
                <w:lang w:val="ru-RU"/>
              </w:rPr>
              <w:t>Конкурс «Класс года»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 директора по ВР, 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Работа в соответствии с обязанностями</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Отчет перед классом о проведенной работе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10206" w:type="dxa"/>
            <w:gridSpan w:val="10"/>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Профориентация</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pStyle w:val="ParaAttribute5"/>
              <w:wordWrap/>
              <w:jc w:val="left"/>
              <w:rPr>
                <w:color w:val="000000"/>
                <w:sz w:val="24"/>
                <w:szCs w:val="24"/>
              </w:rPr>
            </w:pPr>
            <w:r w:rsidRPr="00F96CF3">
              <w:rPr>
                <w:color w:val="000000"/>
                <w:sz w:val="24"/>
                <w:szCs w:val="24"/>
              </w:rPr>
              <w:t>Месячник профориентаций в школе:</w:t>
            </w:r>
          </w:p>
          <w:p w:rsidR="00876A62" w:rsidRPr="00F96CF3" w:rsidRDefault="00876A62" w:rsidP="00876A62">
            <w:pPr>
              <w:pStyle w:val="ParaAttribute5"/>
              <w:wordWrap/>
              <w:jc w:val="left"/>
              <w:rPr>
                <w:color w:val="000000"/>
                <w:sz w:val="24"/>
                <w:szCs w:val="24"/>
              </w:rPr>
            </w:pPr>
            <w:r w:rsidRPr="00F96CF3">
              <w:rPr>
                <w:color w:val="000000"/>
                <w:sz w:val="24"/>
                <w:szCs w:val="24"/>
              </w:rPr>
              <w:t>- выставка рисунков, проект «Профессии моих родителей», викторина «Все профессии важны – выбирай на вкус!», беседы</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январь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Педагог-организатор, классные руководители</w:t>
            </w:r>
          </w:p>
        </w:tc>
      </w:tr>
      <w:tr w:rsidR="00876A62" w:rsidRPr="00F96CF3" w:rsidTr="00876A62">
        <w:trPr>
          <w:gridBefore w:val="1"/>
          <w:wBefore w:w="284" w:type="dxa"/>
        </w:trPr>
        <w:tc>
          <w:tcPr>
            <w:tcW w:w="10206" w:type="dxa"/>
            <w:gridSpan w:val="10"/>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Школьные медиа</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color w:val="000000"/>
                <w:sz w:val="24"/>
                <w:szCs w:val="24"/>
              </w:rPr>
              <w:t>Видео-, фотосъемкаклассныхмероприятий.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Выпуск информационных бюллетеней «Итоги четверти»</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 раз в четверть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Размещение информации о проведенных мероприятиях на сайте школы, в группе в ВК</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10206" w:type="dxa"/>
            <w:gridSpan w:val="10"/>
            <w:tcBorders>
              <w:top w:val="single" w:sz="4" w:space="0" w:color="000000"/>
              <w:left w:val="single" w:sz="4" w:space="0" w:color="000000"/>
              <w:bottom w:val="single" w:sz="4" w:space="0" w:color="000000"/>
              <w:right w:val="single" w:sz="4" w:space="0" w:color="000000"/>
            </w:tcBorders>
          </w:tcPr>
          <w:p w:rsidR="00876A62" w:rsidRPr="00F96CF3" w:rsidRDefault="00876A62" w:rsidP="003565D5">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Детские общественне объединения</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color w:val="000000"/>
                <w:sz w:val="24"/>
                <w:szCs w:val="24"/>
                <w:lang w:val="ru-RU"/>
              </w:rPr>
            </w:pPr>
            <w:r w:rsidRPr="00F96CF3">
              <w:rPr>
                <w:rFonts w:ascii="Times New Roman" w:hAnsi="Times New Roman" w:cs="Times New Roman"/>
                <w:sz w:val="24"/>
                <w:szCs w:val="24"/>
                <w:lang w:val="ru-RU"/>
              </w:rPr>
              <w:t>Благотворительная акция «Семья – семье»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Педагог-организатор, 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rPr>
              <w:t>Трудоваяакция «Школьныйдвор»</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октябрь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Педагог-организатор,</w:t>
            </w:r>
          </w:p>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Экологическая акция «Кормушка»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ноябрь-март</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Педагог-организатор,</w:t>
            </w:r>
          </w:p>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Благотворительная акция «Детский орден милосердия»</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декабрь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Педагог-организатор,</w:t>
            </w:r>
          </w:p>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Акция «Дарите книги с любовью»</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февраль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Педагог-организатор,</w:t>
            </w:r>
          </w:p>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Весенняя Неделя Добра (ряд мероприятий, осуществляемых каждым классом</w:t>
            </w:r>
            <w:proofErr w:type="gramStart"/>
            <w:r w:rsidRPr="00F96CF3">
              <w:rPr>
                <w:rFonts w:ascii="Times New Roman" w:hAnsi="Times New Roman" w:cs="Times New Roman"/>
                <w:sz w:val="24"/>
                <w:szCs w:val="24"/>
                <w:lang w:val="ru-RU"/>
              </w:rPr>
              <w:t>:</w:t>
            </w:r>
            <w:r w:rsidRPr="00F96CF3">
              <w:rPr>
                <w:rFonts w:ascii="Times New Roman" w:hAnsi="Times New Roman" w:cs="Times New Roman"/>
                <w:sz w:val="24"/>
                <w:szCs w:val="24"/>
                <w:lang w:val="ru-RU" w:eastAsia="ru-RU"/>
              </w:rPr>
              <w:t>«</w:t>
            </w:r>
            <w:proofErr w:type="gramEnd"/>
            <w:r w:rsidRPr="00F96CF3">
              <w:rPr>
                <w:rFonts w:ascii="Times New Roman" w:hAnsi="Times New Roman" w:cs="Times New Roman"/>
                <w:sz w:val="24"/>
                <w:szCs w:val="24"/>
                <w:lang w:val="ru-RU" w:eastAsia="ru-RU"/>
              </w:rPr>
              <w:t>Чистый поселок - чистая планета», «Памяти павших»,  «Посади дерево», «Подарок младшему другу», «Здоровая перемена» и др.)</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апрель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Педагог-организатор,</w:t>
            </w:r>
          </w:p>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Участие в проектах и акциях РДШ</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Педагог-организатор,</w:t>
            </w:r>
          </w:p>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lastRenderedPageBreak/>
              <w:t>классные руководители</w:t>
            </w:r>
          </w:p>
        </w:tc>
      </w:tr>
      <w:tr w:rsidR="00876A62" w:rsidRPr="00F96CF3" w:rsidTr="00876A62">
        <w:trPr>
          <w:gridBefore w:val="1"/>
          <w:wBefore w:w="284" w:type="dxa"/>
        </w:trPr>
        <w:tc>
          <w:tcPr>
            <w:tcW w:w="10206" w:type="dxa"/>
            <w:gridSpan w:val="10"/>
            <w:tcBorders>
              <w:top w:val="single" w:sz="4" w:space="0" w:color="000000"/>
              <w:left w:val="single" w:sz="4" w:space="0" w:color="000000"/>
              <w:bottom w:val="single" w:sz="4" w:space="0" w:color="000000"/>
              <w:right w:val="single" w:sz="4" w:space="0" w:color="000000"/>
            </w:tcBorders>
          </w:tcPr>
          <w:p w:rsidR="00876A62" w:rsidRPr="00F96CF3" w:rsidRDefault="00876A62" w:rsidP="003565D5">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lastRenderedPageBreak/>
              <w:t>Экскурсии, походы</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Посещение выездных представлений театров </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 xml:space="preserve">Классные руководители </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Посещение мероприятий в Доме культуры поселка</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Экскурсия в краеведческий музей п</w:t>
            </w:r>
            <w:proofErr w:type="gramStart"/>
            <w:r w:rsidRPr="00F96CF3">
              <w:rPr>
                <w:rFonts w:ascii="Times New Roman" w:hAnsi="Times New Roman" w:cs="Times New Roman"/>
                <w:sz w:val="24"/>
                <w:szCs w:val="24"/>
                <w:lang w:val="ru-RU"/>
              </w:rPr>
              <w:t>.К</w:t>
            </w:r>
            <w:proofErr w:type="gramEnd"/>
            <w:r w:rsidRPr="00F96CF3">
              <w:rPr>
                <w:rFonts w:ascii="Times New Roman" w:hAnsi="Times New Roman" w:cs="Times New Roman"/>
                <w:sz w:val="24"/>
                <w:szCs w:val="24"/>
                <w:lang w:val="ru-RU"/>
              </w:rPr>
              <w:t>лимово</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октябрь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Сезонные экскурсии в природу</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По плану класс</w:t>
            </w:r>
            <w:proofErr w:type="gramStart"/>
            <w:r w:rsidRPr="00F96CF3">
              <w:rPr>
                <w:rFonts w:ascii="Times New Roman" w:eastAsia="№Е" w:hAnsi="Times New Roman" w:cs="Times New Roman"/>
                <w:color w:val="000000"/>
                <w:sz w:val="24"/>
                <w:szCs w:val="24"/>
                <w:lang w:val="ru-RU" w:eastAsia="ru-RU"/>
              </w:rPr>
              <w:t>.р</w:t>
            </w:r>
            <w:proofErr w:type="gramEnd"/>
            <w:r w:rsidRPr="00F96CF3">
              <w:rPr>
                <w:rFonts w:ascii="Times New Roman" w:eastAsia="№Е" w:hAnsi="Times New Roman" w:cs="Times New Roman"/>
                <w:color w:val="000000"/>
                <w:sz w:val="24"/>
                <w:szCs w:val="24"/>
                <w:lang w:val="ru-RU" w:eastAsia="ru-RU"/>
              </w:rPr>
              <w:t>ук.</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Туристические походы «В поход за здоровьем»</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 xml:space="preserve">  Классные руководители</w:t>
            </w:r>
          </w:p>
        </w:tc>
      </w:tr>
      <w:tr w:rsidR="00876A62" w:rsidRPr="00F96CF3" w:rsidTr="00876A62">
        <w:trPr>
          <w:gridBefore w:val="1"/>
          <w:wBefore w:w="284" w:type="dxa"/>
        </w:trPr>
        <w:tc>
          <w:tcPr>
            <w:tcW w:w="10206" w:type="dxa"/>
            <w:gridSpan w:val="10"/>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Организация предметно-эстетической среды</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Выставки рисунков, фотографий творческих работ, посвященных событиям и памятным датам</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Педагог-организатор</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left="-142" w:right="566" w:firstLine="142"/>
              <w:rPr>
                <w:rFonts w:ascii="Times New Roman" w:hAnsi="Times New Roman" w:cs="Times New Roman"/>
                <w:sz w:val="24"/>
                <w:szCs w:val="24"/>
                <w:lang w:val="ru-RU"/>
              </w:rPr>
            </w:pPr>
            <w:r w:rsidRPr="00F96CF3">
              <w:rPr>
                <w:rFonts w:ascii="Times New Roman" w:hAnsi="Times New Roman" w:cs="Times New Roman"/>
                <w:sz w:val="24"/>
                <w:szCs w:val="24"/>
                <w:lang w:val="ru-RU"/>
              </w:rPr>
              <w:t>Оформление классных уголков</w:t>
            </w:r>
          </w:p>
          <w:p w:rsidR="00876A62" w:rsidRPr="00F96CF3" w:rsidRDefault="00876A62" w:rsidP="00876A62">
            <w:pPr>
              <w:ind w:right="-1"/>
              <w:rPr>
                <w:rFonts w:ascii="Times New Roman" w:eastAsia="№Е" w:hAnsi="Times New Roman" w:cs="Times New Roman"/>
                <w:color w:val="000000"/>
                <w:sz w:val="24"/>
                <w:szCs w:val="24"/>
                <w:lang w:val="ru-RU" w:eastAsia="ru-RU"/>
              </w:rPr>
            </w:pP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Трудовые десанты по уборке территории школы</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Трудовой десант по уборке памятника «Скорбящей матери»</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 апрель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Праздничное украшение кабинетов, окон кабинетов, холлов</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10206" w:type="dxa"/>
            <w:gridSpan w:val="10"/>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Работа с родителями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252BB7"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Участие родителей в проведении общешкольных, классных мероприятий</w:t>
            </w:r>
            <w:proofErr w:type="gramStart"/>
            <w:r w:rsidRPr="00F96CF3">
              <w:rPr>
                <w:rFonts w:ascii="Times New Roman" w:hAnsi="Times New Roman" w:cs="Times New Roman"/>
                <w:sz w:val="24"/>
                <w:szCs w:val="24"/>
                <w:lang w:val="ru-RU"/>
              </w:rPr>
              <w:t>:</w:t>
            </w:r>
            <w:r w:rsidRPr="00F96CF3">
              <w:rPr>
                <w:rFonts w:ascii="Times New Roman" w:hAnsi="Times New Roman" w:cs="Times New Roman"/>
                <w:color w:val="1C1C1C"/>
                <w:sz w:val="24"/>
                <w:szCs w:val="24"/>
                <w:lang w:val="ru-RU"/>
              </w:rPr>
              <w:t>«</w:t>
            </w:r>
            <w:proofErr w:type="gramEnd"/>
            <w:r w:rsidRPr="00F96CF3">
              <w:rPr>
                <w:rFonts w:ascii="Times New Roman" w:hAnsi="Times New Roman" w:cs="Times New Roman"/>
                <w:color w:val="1C1C1C"/>
                <w:sz w:val="24"/>
                <w:szCs w:val="24"/>
                <w:lang w:val="ru-RU"/>
              </w:rPr>
              <w:t xml:space="preserve">Бессмертный полк», </w:t>
            </w:r>
            <w:r w:rsidRPr="00F96CF3">
              <w:rPr>
                <w:rFonts w:ascii="Times New Roman" w:eastAsia="Arial Unicode MS" w:hAnsi="Times New Roman" w:cs="Times New Roman"/>
                <w:sz w:val="24"/>
                <w:szCs w:val="24"/>
                <w:lang w:val="ru-RU"/>
              </w:rPr>
              <w:t>новогодний утренник, «Мама, папа, я – отличная семья!»,</w:t>
            </w:r>
            <w:r w:rsidRPr="00F96CF3">
              <w:rPr>
                <w:rFonts w:ascii="Times New Roman" w:hAnsi="Times New Roman" w:cs="Times New Roman"/>
                <w:sz w:val="24"/>
                <w:szCs w:val="24"/>
                <w:lang w:val="ru-RU"/>
              </w:rPr>
              <w:t xml:space="preserve"> «Детский орден милосердия», классные «огоньки» и др.</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педагог-организатор, 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Родительское собрание</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 ноябрь, январь, апрель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Директор школы</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 xml:space="preserve">Педагогическое просвещение родителей по вопросам </w:t>
            </w:r>
            <w:r w:rsidRPr="00F96CF3">
              <w:rPr>
                <w:rFonts w:ascii="Times New Roman" w:hAnsi="Times New Roman" w:cs="Times New Roman"/>
                <w:sz w:val="24"/>
                <w:szCs w:val="24"/>
                <w:lang w:val="ru-RU"/>
              </w:rPr>
              <w:lastRenderedPageBreak/>
              <w:t>воспитания детей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lastRenderedPageBreak/>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 раз в четверть</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lastRenderedPageBreak/>
              <w:t>Информационное оповещение через школьный сайт</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rPr>
              <w:t>Индивидуальныеконсультации</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pStyle w:val="ParaAttribute7"/>
              <w:ind w:firstLine="0"/>
              <w:jc w:val="left"/>
              <w:rPr>
                <w:color w:val="000000"/>
                <w:sz w:val="24"/>
                <w:szCs w:val="24"/>
              </w:rPr>
            </w:pPr>
            <w:r w:rsidRPr="00F96CF3">
              <w:rPr>
                <w:color w:val="000000"/>
                <w:sz w:val="24"/>
                <w:szCs w:val="24"/>
              </w:rPr>
              <w:t>Совместные с детьми походы, экскурсии.</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color w:val="000000"/>
                <w:sz w:val="24"/>
                <w:szCs w:val="24"/>
              </w:rPr>
              <w:t>Попланукл</w:t>
            </w:r>
            <w:r w:rsidRPr="00F96CF3">
              <w:rPr>
                <w:rFonts w:ascii="Times New Roman" w:hAnsi="Times New Roman" w:cs="Times New Roman"/>
                <w:color w:val="000000"/>
                <w:sz w:val="24"/>
                <w:szCs w:val="24"/>
                <w:lang w:val="ru-RU"/>
              </w:rPr>
              <w:t>ассных</w:t>
            </w:r>
            <w:r w:rsidRPr="00F96CF3">
              <w:rPr>
                <w:rFonts w:ascii="Times New Roman" w:hAnsi="Times New Roman" w:cs="Times New Roman"/>
                <w:color w:val="000000"/>
                <w:sz w:val="24"/>
                <w:szCs w:val="24"/>
              </w:rPr>
              <w:t>рук</w:t>
            </w:r>
            <w:r w:rsidRPr="00F96CF3">
              <w:rPr>
                <w:rFonts w:ascii="Times New Roman" w:hAnsi="Times New Roman" w:cs="Times New Roman"/>
                <w:color w:val="000000"/>
                <w:sz w:val="24"/>
                <w:szCs w:val="24"/>
                <w:lang w:val="ru-RU"/>
              </w:rPr>
              <w:t>оводителей</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rPr>
          <w:gridBefore w:val="1"/>
          <w:wBefore w:w="284" w:type="dxa"/>
        </w:trPr>
        <w:tc>
          <w:tcPr>
            <w:tcW w:w="3759"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pStyle w:val="ParaAttribute3"/>
              <w:wordWrap/>
              <w:jc w:val="left"/>
              <w:rPr>
                <w:spacing w:val="-6"/>
                <w:sz w:val="24"/>
                <w:szCs w:val="24"/>
              </w:rPr>
            </w:pPr>
            <w:r w:rsidRPr="00F96CF3">
              <w:rPr>
                <w:spacing w:val="-6"/>
                <w:sz w:val="24"/>
                <w:szCs w:val="24"/>
              </w:rPr>
              <w:t xml:space="preserve">Работа Совета профилактики </w:t>
            </w:r>
            <w:proofErr w:type="gramStart"/>
            <w:r w:rsidRPr="00F96CF3">
              <w:rPr>
                <w:spacing w:val="-6"/>
                <w:sz w:val="24"/>
                <w:szCs w:val="24"/>
              </w:rPr>
              <w:t>с</w:t>
            </w:r>
            <w:proofErr w:type="gramEnd"/>
          </w:p>
          <w:p w:rsidR="00876A62" w:rsidRPr="00F96CF3" w:rsidRDefault="00876A62" w:rsidP="00876A62">
            <w:pPr>
              <w:pStyle w:val="ParaAttribute3"/>
              <w:wordWrap/>
              <w:jc w:val="left"/>
              <w:rPr>
                <w:spacing w:val="-6"/>
                <w:sz w:val="24"/>
                <w:szCs w:val="24"/>
              </w:rPr>
            </w:pPr>
            <w:r w:rsidRPr="00F96CF3">
              <w:rPr>
                <w:spacing w:val="-6"/>
                <w:sz w:val="24"/>
                <w:szCs w:val="24"/>
              </w:rPr>
              <w:t>неблагополучными  семьями  по вопросам воспитания, обучения детей</w:t>
            </w:r>
          </w:p>
        </w:tc>
        <w:tc>
          <w:tcPr>
            <w:tcW w:w="964"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1-4</w:t>
            </w:r>
          </w:p>
        </w:tc>
        <w:tc>
          <w:tcPr>
            <w:tcW w:w="27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color w:val="000000"/>
                <w:sz w:val="24"/>
                <w:szCs w:val="24"/>
                <w:lang w:val="ru-RU"/>
              </w:rPr>
            </w:pPr>
            <w:r w:rsidRPr="00F96CF3">
              <w:rPr>
                <w:rFonts w:ascii="Times New Roman" w:hAnsi="Times New Roman" w:cs="Times New Roman"/>
                <w:color w:val="000000"/>
                <w:sz w:val="24"/>
                <w:szCs w:val="24"/>
                <w:lang w:val="ru-RU"/>
              </w:rPr>
              <w:t>В течение года</w:t>
            </w:r>
          </w:p>
        </w:tc>
        <w:tc>
          <w:tcPr>
            <w:tcW w:w="2693"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Председатель Совета</w:t>
            </w:r>
          </w:p>
        </w:tc>
      </w:tr>
      <w:tr w:rsidR="00876A62" w:rsidRPr="00252BB7" w:rsidTr="00876A62">
        <w:trPr>
          <w:gridBefore w:val="1"/>
          <w:wBefore w:w="284" w:type="dxa"/>
        </w:trPr>
        <w:tc>
          <w:tcPr>
            <w:tcW w:w="10206" w:type="dxa"/>
            <w:gridSpan w:val="10"/>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b/>
                <w:sz w:val="24"/>
                <w:szCs w:val="24"/>
                <w:lang w:val="ru-RU" w:eastAsia="ru-RU"/>
              </w:rPr>
            </w:pPr>
            <w:r w:rsidRPr="00F96CF3">
              <w:rPr>
                <w:rFonts w:ascii="Times New Roman" w:eastAsia="№Е" w:hAnsi="Times New Roman" w:cs="Times New Roman"/>
                <w:b/>
                <w:color w:val="000000"/>
                <w:sz w:val="24"/>
                <w:szCs w:val="24"/>
                <w:lang w:val="ru-RU" w:eastAsia="ru-RU"/>
              </w:rPr>
              <w:t>Классное руководство</w:t>
            </w:r>
          </w:p>
          <w:p w:rsidR="00876A62" w:rsidRPr="00F96CF3" w:rsidRDefault="00876A62" w:rsidP="003565D5">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sz w:val="24"/>
                <w:szCs w:val="24"/>
                <w:lang w:val="ru-RU" w:eastAsia="ru-RU"/>
              </w:rPr>
              <w:t xml:space="preserve">(согласно индивидуальным </w:t>
            </w:r>
            <w:r w:rsidRPr="00F96CF3">
              <w:rPr>
                <w:rFonts w:ascii="Times New Roman" w:eastAsia="№Е" w:hAnsi="Times New Roman" w:cs="Times New Roman"/>
                <w:color w:val="000000"/>
                <w:sz w:val="24"/>
                <w:szCs w:val="24"/>
                <w:lang w:val="ru-RU" w:eastAsia="ru-RU"/>
              </w:rPr>
              <w:t>планам работы</w:t>
            </w:r>
            <w:r>
              <w:rPr>
                <w:rFonts w:ascii="Times New Roman" w:eastAsia="№Е" w:hAnsi="Times New Roman" w:cs="Times New Roman"/>
                <w:color w:val="000000"/>
                <w:sz w:val="24"/>
                <w:szCs w:val="24"/>
                <w:lang w:val="ru-RU" w:eastAsia="ru-RU"/>
              </w:rPr>
              <w:t xml:space="preserve"> </w:t>
            </w:r>
            <w:r w:rsidRPr="00F96CF3">
              <w:rPr>
                <w:rFonts w:ascii="Times New Roman" w:eastAsia="№Е" w:hAnsi="Times New Roman" w:cs="Times New Roman"/>
                <w:color w:val="000000"/>
                <w:sz w:val="24"/>
                <w:szCs w:val="24"/>
                <w:lang w:val="ru-RU" w:eastAsia="ru-RU"/>
              </w:rPr>
              <w:t>классных руководителей</w:t>
            </w:r>
            <w:r w:rsidRPr="00F96CF3">
              <w:rPr>
                <w:rFonts w:ascii="Times New Roman" w:eastAsia="№Е" w:hAnsi="Times New Roman" w:cs="Times New Roman"/>
                <w:sz w:val="24"/>
                <w:szCs w:val="24"/>
                <w:lang w:val="ru-RU" w:eastAsia="ru-RU"/>
              </w:rPr>
              <w:t>)</w:t>
            </w:r>
          </w:p>
        </w:tc>
      </w:tr>
      <w:tr w:rsidR="00876A62" w:rsidRPr="00252BB7" w:rsidTr="00876A62">
        <w:trPr>
          <w:gridBefore w:val="1"/>
          <w:wBefore w:w="284" w:type="dxa"/>
        </w:trPr>
        <w:tc>
          <w:tcPr>
            <w:tcW w:w="10206" w:type="dxa"/>
            <w:gridSpan w:val="10"/>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b/>
                <w:color w:val="000000"/>
                <w:sz w:val="24"/>
                <w:szCs w:val="24"/>
                <w:lang w:val="ru-RU" w:eastAsia="ru-RU"/>
              </w:rPr>
            </w:pPr>
            <w:r w:rsidRPr="00F96CF3">
              <w:rPr>
                <w:rFonts w:ascii="Times New Roman" w:eastAsia="№Е" w:hAnsi="Times New Roman" w:cs="Times New Roman"/>
                <w:b/>
                <w:color w:val="000000"/>
                <w:sz w:val="24"/>
                <w:szCs w:val="24"/>
                <w:lang w:val="ru-RU" w:eastAsia="ru-RU"/>
              </w:rPr>
              <w:t>Школьный урок</w:t>
            </w:r>
          </w:p>
          <w:p w:rsidR="00876A62" w:rsidRPr="00F96CF3" w:rsidRDefault="00876A62" w:rsidP="00876A62">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sz w:val="24"/>
                <w:szCs w:val="24"/>
                <w:lang w:val="ru-RU" w:eastAsia="ru-RU"/>
              </w:rPr>
              <w:t xml:space="preserve">(согласно индивидуальным </w:t>
            </w:r>
            <w:r w:rsidRPr="00F96CF3">
              <w:rPr>
                <w:rFonts w:ascii="Times New Roman" w:eastAsia="№Е" w:hAnsi="Times New Roman" w:cs="Times New Roman"/>
                <w:color w:val="000000"/>
                <w:sz w:val="24"/>
                <w:szCs w:val="24"/>
                <w:lang w:val="ru-RU" w:eastAsia="ru-RU"/>
              </w:rPr>
              <w:t>планам работы учителей-предметников</w:t>
            </w:r>
            <w:r w:rsidRPr="00F96CF3">
              <w:rPr>
                <w:rFonts w:ascii="Times New Roman" w:eastAsia="№Е" w:hAnsi="Times New Roman" w:cs="Times New Roman"/>
                <w:sz w:val="24"/>
                <w:szCs w:val="24"/>
                <w:lang w:val="ru-RU" w:eastAsia="ru-RU"/>
              </w:rPr>
              <w:t>)</w:t>
            </w:r>
          </w:p>
        </w:tc>
      </w:tr>
      <w:tr w:rsidR="00876A62" w:rsidRPr="00F96CF3" w:rsidTr="00876A62">
        <w:trPr>
          <w:gridBefore w:val="1"/>
          <w:wBefore w:w="284" w:type="dxa"/>
          <w:trHeight w:val="4740"/>
        </w:trPr>
        <w:tc>
          <w:tcPr>
            <w:tcW w:w="10206" w:type="dxa"/>
            <w:gridSpan w:val="10"/>
            <w:tcBorders>
              <w:top w:val="single" w:sz="4" w:space="0" w:color="000000"/>
              <w:left w:val="single" w:sz="4" w:space="0" w:color="000000"/>
              <w:bottom w:val="single" w:sz="4" w:space="0" w:color="000000"/>
              <w:right w:val="single" w:sz="4" w:space="0" w:color="000000"/>
            </w:tcBorders>
          </w:tcPr>
          <w:tbl>
            <w:tblPr>
              <w:tblW w:w="0" w:type="auto"/>
              <w:tblLayout w:type="fixed"/>
              <w:tblLook w:val="04A0"/>
            </w:tblPr>
            <w:tblGrid>
              <w:gridCol w:w="3514"/>
              <w:gridCol w:w="1075"/>
              <w:gridCol w:w="2439"/>
              <w:gridCol w:w="3514"/>
            </w:tblGrid>
            <w:tr w:rsidR="00876A62" w:rsidRPr="00F96CF3" w:rsidTr="00876A62">
              <w:tc>
                <w:tcPr>
                  <w:tcW w:w="3514"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sz w:val="24"/>
                      <w:szCs w:val="24"/>
                      <w:lang w:eastAsia="ru-RU"/>
                    </w:rPr>
                    <w:t>Дела, события, мероприятия</w:t>
                  </w:r>
                </w:p>
              </w:tc>
              <w:tc>
                <w:tcPr>
                  <w:tcW w:w="1075"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Классы</w:t>
                  </w:r>
                </w:p>
              </w:tc>
              <w:tc>
                <w:tcPr>
                  <w:tcW w:w="2439"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Ориентировочное время проведения</w:t>
                  </w:r>
                </w:p>
              </w:tc>
              <w:tc>
                <w:tcPr>
                  <w:tcW w:w="3514"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Ответственные</w:t>
                  </w:r>
                </w:p>
                <w:p w:rsidR="00876A62" w:rsidRPr="00F96CF3" w:rsidRDefault="00876A62" w:rsidP="00876A62">
                  <w:pPr>
                    <w:ind w:right="-1"/>
                    <w:rPr>
                      <w:rFonts w:ascii="Times New Roman" w:eastAsia="№Е" w:hAnsi="Times New Roman" w:cs="Times New Roman"/>
                      <w:i/>
                      <w:color w:val="000000"/>
                      <w:sz w:val="24"/>
                      <w:szCs w:val="24"/>
                      <w:lang w:eastAsia="ru-RU"/>
                    </w:rPr>
                  </w:pPr>
                </w:p>
              </w:tc>
            </w:tr>
            <w:tr w:rsidR="00876A62" w:rsidRPr="00F96CF3" w:rsidTr="00876A62">
              <w:trPr>
                <w:trHeight w:val="2816"/>
              </w:trPr>
              <w:tc>
                <w:tcPr>
                  <w:tcW w:w="3514" w:type="dxa"/>
                </w:tcPr>
                <w:p w:rsidR="00876A62" w:rsidRPr="00F96CF3" w:rsidRDefault="00876A62" w:rsidP="00876A62">
                  <w:pPr>
                    <w:pStyle w:val="Default"/>
                    <w:spacing w:after="57"/>
                    <w:rPr>
                      <w:rFonts w:eastAsia="№Е"/>
                      <w:i/>
                    </w:rPr>
                  </w:pPr>
                  <w:r w:rsidRPr="00F96CF3">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tc>
              <w:tc>
                <w:tcPr>
                  <w:tcW w:w="1075"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1-4</w:t>
                  </w:r>
                </w:p>
              </w:tc>
              <w:tc>
                <w:tcPr>
                  <w:tcW w:w="2439"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В течение года</w:t>
                  </w:r>
                </w:p>
              </w:tc>
              <w:tc>
                <w:tcPr>
                  <w:tcW w:w="3514"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Учителя-предметники</w:t>
                  </w:r>
                </w:p>
              </w:tc>
            </w:tr>
            <w:tr w:rsidR="00876A62" w:rsidRPr="00F96CF3" w:rsidTr="00876A62">
              <w:trPr>
                <w:trHeight w:val="1730"/>
              </w:trPr>
              <w:tc>
                <w:tcPr>
                  <w:tcW w:w="3514" w:type="dxa"/>
                </w:tcPr>
                <w:p w:rsidR="00876A62" w:rsidRPr="00F96CF3" w:rsidRDefault="00876A62" w:rsidP="00876A62">
                  <w:pPr>
                    <w:pStyle w:val="Default"/>
                    <w:spacing w:after="57"/>
                  </w:pPr>
                  <w:r w:rsidRPr="00F96CF3">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tc>
              <w:tc>
                <w:tcPr>
                  <w:tcW w:w="1075"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1-4</w:t>
                  </w:r>
                </w:p>
              </w:tc>
              <w:tc>
                <w:tcPr>
                  <w:tcW w:w="2439"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В течение года</w:t>
                  </w:r>
                </w:p>
              </w:tc>
              <w:tc>
                <w:tcPr>
                  <w:tcW w:w="3514"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Учителя-предметники</w:t>
                  </w:r>
                </w:p>
              </w:tc>
            </w:tr>
            <w:tr w:rsidR="00876A62" w:rsidRPr="00F96CF3" w:rsidTr="00876A62">
              <w:trPr>
                <w:trHeight w:val="3374"/>
              </w:trPr>
              <w:tc>
                <w:tcPr>
                  <w:tcW w:w="3514" w:type="dxa"/>
                </w:tcPr>
                <w:p w:rsidR="00876A62" w:rsidRPr="00F96CF3" w:rsidRDefault="00876A62" w:rsidP="00876A62">
                  <w:pPr>
                    <w:pStyle w:val="Default"/>
                    <w:spacing w:after="57"/>
                  </w:pPr>
                  <w:r w:rsidRPr="00F96CF3">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876A62" w:rsidRPr="00F96CF3" w:rsidRDefault="00876A62" w:rsidP="00876A62">
                  <w:pPr>
                    <w:pStyle w:val="Default"/>
                  </w:pPr>
                </w:p>
              </w:tc>
              <w:tc>
                <w:tcPr>
                  <w:tcW w:w="1075"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1-4</w:t>
                  </w:r>
                </w:p>
              </w:tc>
              <w:tc>
                <w:tcPr>
                  <w:tcW w:w="2439"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В течение года</w:t>
                  </w:r>
                </w:p>
              </w:tc>
              <w:tc>
                <w:tcPr>
                  <w:tcW w:w="3514"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Учителя- предметники</w:t>
                  </w:r>
                </w:p>
              </w:tc>
            </w:tr>
            <w:tr w:rsidR="00876A62" w:rsidRPr="00F96CF3" w:rsidTr="00876A62">
              <w:trPr>
                <w:trHeight w:val="2929"/>
              </w:trPr>
              <w:tc>
                <w:tcPr>
                  <w:tcW w:w="3514" w:type="dxa"/>
                </w:tcPr>
                <w:p w:rsidR="00876A62" w:rsidRPr="00252BB7" w:rsidRDefault="00876A62" w:rsidP="00876A62">
                  <w:pPr>
                    <w:adjustRightInd w:val="0"/>
                    <w:spacing w:after="55"/>
                    <w:rPr>
                      <w:rFonts w:ascii="Times New Roman" w:eastAsia="Symbol" w:hAnsi="Times New Roman" w:cs="Times New Roman"/>
                      <w:color w:val="000000"/>
                      <w:sz w:val="24"/>
                      <w:szCs w:val="24"/>
                      <w:lang w:val="ru-RU" w:eastAsia="ru-RU"/>
                    </w:rPr>
                  </w:pPr>
                  <w:r w:rsidRPr="00252BB7">
                    <w:rPr>
                      <w:rFonts w:ascii="Times New Roman" w:eastAsia="Symbol" w:hAnsi="Times New Roman" w:cs="Times New Roman"/>
                      <w:color w:val="000000"/>
                      <w:sz w:val="24"/>
                      <w:szCs w:val="24"/>
                      <w:lang w:val="ru-RU" w:eastAsia="ru-RU"/>
                    </w:rPr>
                    <w:lastRenderedPageBreak/>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tc>
              <w:tc>
                <w:tcPr>
                  <w:tcW w:w="1075"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1-4</w:t>
                  </w:r>
                </w:p>
              </w:tc>
              <w:tc>
                <w:tcPr>
                  <w:tcW w:w="2439"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В течение года</w:t>
                  </w:r>
                </w:p>
              </w:tc>
              <w:tc>
                <w:tcPr>
                  <w:tcW w:w="3514"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Учителя-предметники</w:t>
                  </w:r>
                </w:p>
              </w:tc>
            </w:tr>
            <w:tr w:rsidR="00876A62" w:rsidRPr="00F96CF3" w:rsidTr="00876A62">
              <w:trPr>
                <w:trHeight w:val="2310"/>
              </w:trPr>
              <w:tc>
                <w:tcPr>
                  <w:tcW w:w="3514" w:type="dxa"/>
                </w:tcPr>
                <w:p w:rsidR="00876A62" w:rsidRPr="00252BB7" w:rsidRDefault="00876A62" w:rsidP="00876A62">
                  <w:pPr>
                    <w:adjustRightInd w:val="0"/>
                    <w:spacing w:after="55"/>
                    <w:rPr>
                      <w:rFonts w:ascii="Times New Roman" w:eastAsia="№Е" w:hAnsi="Times New Roman" w:cs="Times New Roman"/>
                      <w:i/>
                      <w:color w:val="000000"/>
                      <w:sz w:val="24"/>
                      <w:szCs w:val="24"/>
                      <w:lang w:val="ru-RU" w:eastAsia="ru-RU"/>
                    </w:rPr>
                  </w:pPr>
                  <w:r w:rsidRPr="00252BB7">
                    <w:rPr>
                      <w:rFonts w:ascii="Times New Roman" w:eastAsia="Symbol" w:hAnsi="Times New Roman" w:cs="Times New Roman"/>
                      <w:color w:val="000000"/>
                      <w:sz w:val="24"/>
                      <w:szCs w:val="24"/>
                      <w:lang w:val="ru-RU" w:eastAsia="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tc>
              <w:tc>
                <w:tcPr>
                  <w:tcW w:w="1075"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1-4</w:t>
                  </w:r>
                </w:p>
              </w:tc>
              <w:tc>
                <w:tcPr>
                  <w:tcW w:w="2439"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В течение года</w:t>
                  </w:r>
                </w:p>
              </w:tc>
              <w:tc>
                <w:tcPr>
                  <w:tcW w:w="3514"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Учителя-предметники</w:t>
                  </w:r>
                </w:p>
              </w:tc>
            </w:tr>
            <w:tr w:rsidR="00876A62" w:rsidRPr="00F96CF3" w:rsidTr="00876A62">
              <w:trPr>
                <w:trHeight w:val="1853"/>
              </w:trPr>
              <w:tc>
                <w:tcPr>
                  <w:tcW w:w="3514" w:type="dxa"/>
                </w:tcPr>
                <w:p w:rsidR="00876A62" w:rsidRPr="00252BB7" w:rsidRDefault="00876A62" w:rsidP="00876A62">
                  <w:pPr>
                    <w:adjustRightInd w:val="0"/>
                    <w:rPr>
                      <w:rFonts w:ascii="Times New Roman" w:eastAsia="Symbol" w:hAnsi="Times New Roman" w:cs="Times New Roman"/>
                      <w:color w:val="000000"/>
                      <w:sz w:val="24"/>
                      <w:szCs w:val="24"/>
                      <w:lang w:val="ru-RU" w:eastAsia="ru-RU"/>
                    </w:rPr>
                  </w:pPr>
                  <w:r w:rsidRPr="00252BB7">
                    <w:rPr>
                      <w:rFonts w:ascii="Times New Roman" w:eastAsia="Symbol" w:hAnsi="Times New Roman" w:cs="Times New Roman"/>
                      <w:color w:val="000000"/>
                      <w:sz w:val="24"/>
                      <w:szCs w:val="24"/>
                      <w:lang w:val="ru-RU"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p w:rsidR="00876A62" w:rsidRPr="00252BB7" w:rsidRDefault="00876A62" w:rsidP="00876A62">
                  <w:pPr>
                    <w:adjustRightInd w:val="0"/>
                    <w:rPr>
                      <w:rFonts w:ascii="Times New Roman" w:eastAsia="Symbol" w:hAnsi="Times New Roman" w:cs="Times New Roman"/>
                      <w:color w:val="000000"/>
                      <w:sz w:val="24"/>
                      <w:szCs w:val="24"/>
                      <w:lang w:val="ru-RU" w:eastAsia="ru-RU"/>
                    </w:rPr>
                  </w:pPr>
                </w:p>
                <w:p w:rsidR="00876A62" w:rsidRPr="00252BB7" w:rsidRDefault="00876A62" w:rsidP="00876A62">
                  <w:pPr>
                    <w:adjustRightInd w:val="0"/>
                    <w:rPr>
                      <w:rFonts w:ascii="Times New Roman" w:eastAsia="Symbol" w:hAnsi="Times New Roman" w:cs="Times New Roman"/>
                      <w:color w:val="000000"/>
                      <w:sz w:val="24"/>
                      <w:szCs w:val="24"/>
                      <w:lang w:val="ru-RU" w:eastAsia="ru-RU"/>
                    </w:rPr>
                  </w:pPr>
                </w:p>
              </w:tc>
              <w:tc>
                <w:tcPr>
                  <w:tcW w:w="1075"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1-4</w:t>
                  </w:r>
                </w:p>
              </w:tc>
              <w:tc>
                <w:tcPr>
                  <w:tcW w:w="2439"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В течение года</w:t>
                  </w:r>
                </w:p>
              </w:tc>
              <w:tc>
                <w:tcPr>
                  <w:tcW w:w="3514" w:type="dxa"/>
                </w:tcPr>
                <w:p w:rsidR="00876A62" w:rsidRPr="00F96CF3" w:rsidRDefault="00876A62" w:rsidP="00876A62">
                  <w:pPr>
                    <w:ind w:right="-1"/>
                    <w:rPr>
                      <w:rFonts w:ascii="Times New Roman" w:eastAsia="№Е" w:hAnsi="Times New Roman" w:cs="Times New Roman"/>
                      <w:color w:val="000000"/>
                      <w:sz w:val="24"/>
                      <w:szCs w:val="24"/>
                      <w:lang w:eastAsia="ru-RU"/>
                    </w:rPr>
                  </w:pPr>
                  <w:r w:rsidRPr="00F96CF3">
                    <w:rPr>
                      <w:rFonts w:ascii="Times New Roman" w:eastAsia="№Е" w:hAnsi="Times New Roman" w:cs="Times New Roman"/>
                      <w:color w:val="000000"/>
                      <w:sz w:val="24"/>
                      <w:szCs w:val="24"/>
                      <w:lang w:eastAsia="ru-RU"/>
                    </w:rPr>
                    <w:t>Учителя-предметники</w:t>
                  </w:r>
                </w:p>
              </w:tc>
            </w:tr>
          </w:tbl>
          <w:p w:rsidR="00876A62" w:rsidRPr="00F96CF3" w:rsidRDefault="00876A62" w:rsidP="00876A62">
            <w:pPr>
              <w:ind w:right="-1"/>
              <w:rPr>
                <w:rFonts w:ascii="Times New Roman" w:eastAsia="№Е" w:hAnsi="Times New Roman" w:cs="Times New Roman"/>
                <w:i/>
                <w:color w:val="000000"/>
                <w:sz w:val="24"/>
                <w:szCs w:val="24"/>
                <w:lang w:val="ru-RU" w:eastAsia="ru-RU"/>
              </w:rPr>
            </w:pPr>
          </w:p>
        </w:tc>
      </w:tr>
      <w:tr w:rsidR="00876A62" w:rsidRPr="00F96CF3" w:rsidTr="00876A62">
        <w:tc>
          <w:tcPr>
            <w:tcW w:w="10490" w:type="dxa"/>
            <w:gridSpan w:val="11"/>
            <w:tcBorders>
              <w:top w:val="single" w:sz="4" w:space="0" w:color="000000"/>
              <w:left w:val="single" w:sz="4" w:space="0" w:color="000000"/>
              <w:bottom w:val="single" w:sz="4" w:space="0" w:color="000000"/>
              <w:right w:val="single" w:sz="4" w:space="0" w:color="000000"/>
            </w:tcBorders>
            <w:shd w:val="solid" w:color="D9D9D9" w:fill="FFFFFF"/>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b/>
                <w:bCs/>
                <w:caps/>
                <w:color w:val="000000"/>
                <w:sz w:val="24"/>
                <w:szCs w:val="24"/>
                <w:lang w:val="ru-RU" w:eastAsia="ru-RU"/>
              </w:rPr>
            </w:pPr>
            <w:r w:rsidRPr="00F96CF3">
              <w:rPr>
                <w:rFonts w:ascii="Times New Roman" w:eastAsia="№Е" w:hAnsi="Times New Roman" w:cs="Times New Roman"/>
                <w:b/>
                <w:bCs/>
                <w:color w:val="000000"/>
                <w:sz w:val="24"/>
                <w:szCs w:val="24"/>
                <w:lang w:val="ru-RU" w:eastAsia="ru-RU"/>
              </w:rPr>
              <w:t>План воспитательной работы МБОУ Климовская СОШ №1</w:t>
            </w:r>
          </w:p>
          <w:p w:rsidR="00876A62" w:rsidRPr="00F96CF3" w:rsidRDefault="00876A62" w:rsidP="00876A62">
            <w:pPr>
              <w:ind w:right="-1"/>
              <w:jc w:val="center"/>
              <w:rPr>
                <w:rFonts w:ascii="Times New Roman" w:eastAsia="№Е" w:hAnsi="Times New Roman" w:cs="Times New Roman"/>
                <w:b/>
                <w:bCs/>
                <w:caps/>
                <w:color w:val="000000"/>
                <w:sz w:val="24"/>
                <w:szCs w:val="24"/>
                <w:lang w:val="ru-RU" w:eastAsia="ru-RU"/>
              </w:rPr>
            </w:pPr>
            <w:r w:rsidRPr="00F96CF3">
              <w:rPr>
                <w:rFonts w:ascii="Times New Roman" w:eastAsia="№Е" w:hAnsi="Times New Roman" w:cs="Times New Roman"/>
                <w:b/>
                <w:bCs/>
                <w:color w:val="000000"/>
                <w:sz w:val="24"/>
                <w:szCs w:val="24"/>
                <w:lang w:val="ru-RU" w:eastAsia="ru-RU"/>
              </w:rPr>
              <w:t>на 2020-2021 учебный год</w:t>
            </w:r>
          </w:p>
          <w:p w:rsidR="00876A62" w:rsidRPr="00F96CF3" w:rsidRDefault="00876A62" w:rsidP="003565D5">
            <w:pPr>
              <w:ind w:right="-1"/>
              <w:jc w:val="center"/>
            </w:pPr>
            <w:r w:rsidRPr="00F96CF3">
              <w:rPr>
                <w:rFonts w:ascii="Times New Roman" w:eastAsia="№Е" w:hAnsi="Times New Roman" w:cs="Times New Roman"/>
                <w:b/>
                <w:bCs/>
                <w:caps/>
                <w:color w:val="000000"/>
                <w:sz w:val="24"/>
                <w:szCs w:val="24"/>
                <w:lang w:val="ru-RU" w:eastAsia="ru-RU"/>
              </w:rPr>
              <w:t>5-9</w:t>
            </w:r>
            <w:r w:rsidRPr="00F96CF3">
              <w:rPr>
                <w:rFonts w:ascii="Times New Roman" w:eastAsia="№Е" w:hAnsi="Times New Roman" w:cs="Times New Roman"/>
                <w:b/>
                <w:bCs/>
                <w:color w:val="000000"/>
                <w:sz w:val="24"/>
                <w:szCs w:val="24"/>
                <w:lang w:val="ru-RU" w:eastAsia="ru-RU"/>
              </w:rPr>
              <w:t xml:space="preserve"> классы</w:t>
            </w:r>
          </w:p>
        </w:tc>
      </w:tr>
      <w:tr w:rsidR="00876A62" w:rsidRPr="00F96CF3" w:rsidTr="00876A62">
        <w:tc>
          <w:tcPr>
            <w:tcW w:w="10490" w:type="dxa"/>
            <w:gridSpan w:val="11"/>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Ключевые общешкольные дела</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color w:val="000000"/>
                <w:sz w:val="24"/>
                <w:szCs w:val="24"/>
                <w:lang w:val="ru-RU"/>
              </w:rPr>
              <w:t>Торжественная л</w:t>
            </w:r>
            <w:r w:rsidRPr="00F96CF3">
              <w:rPr>
                <w:rFonts w:ascii="Times New Roman" w:hAnsi="Times New Roman" w:cs="Times New Roman"/>
                <w:color w:val="000000"/>
                <w:sz w:val="24"/>
                <w:szCs w:val="24"/>
              </w:rPr>
              <w:t>инейка «Первыйзвонок»</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1.09.20</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color w:val="000000"/>
                <w:sz w:val="24"/>
                <w:szCs w:val="24"/>
                <w:lang w:val="ru-RU"/>
              </w:rPr>
            </w:pPr>
            <w:r w:rsidRPr="00F96CF3">
              <w:rPr>
                <w:rFonts w:ascii="Times New Roman" w:hAnsi="Times New Roman" w:cs="Times New Roman"/>
                <w:sz w:val="24"/>
                <w:szCs w:val="24"/>
                <w:lang w:val="ru-RU"/>
              </w:rPr>
              <w:t>Мероприятия месячников безопасности  и гражданской защиты детей (</w:t>
            </w:r>
            <w:r w:rsidRPr="00F96CF3">
              <w:rPr>
                <w:rFonts w:ascii="Times New Roman" w:eastAsia="Calibri" w:hAnsi="Times New Roman" w:cs="Times New Roman"/>
                <w:sz w:val="24"/>
                <w:szCs w:val="24"/>
                <w:lang w:val="ru-RU"/>
              </w:rPr>
              <w:t xml:space="preserve">по профилактике ДДТТ, пожарной безопасности, экстремизма, терроризма, разработка   схемы-маршрута «Дом-школа-дом», </w:t>
            </w:r>
            <w:r w:rsidRPr="00F96CF3">
              <w:rPr>
                <w:rFonts w:ascii="Times New Roman" w:hAnsi="Times New Roman" w:cs="Times New Roman"/>
                <w:sz w:val="24"/>
                <w:szCs w:val="24"/>
                <w:lang w:val="ru-RU"/>
              </w:rPr>
              <w:t>учебно-тренировочная  эвакуация учащихся из здания)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 руководитель ДЮП, руководители Юнармии, учителя ОБЖ</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День трезвости: беседа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 xml:space="preserve">Классные </w:t>
            </w:r>
            <w:r w:rsidRPr="00F96CF3">
              <w:rPr>
                <w:rFonts w:ascii="Times New Roman" w:eastAsia="Batang" w:hAnsi="Times New Roman" w:cs="Times New Roman"/>
                <w:color w:val="000000"/>
                <w:sz w:val="24"/>
                <w:szCs w:val="24"/>
                <w:lang w:val="ru-RU" w:eastAsia="ru-RU"/>
              </w:rPr>
              <w:lastRenderedPageBreak/>
              <w:t>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lastRenderedPageBreak/>
              <w:t>Презентация волонтерского движения школы «Не будь равнодушным»</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7-9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Руководитель волонтерского движения</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Смотр-конкурс школьных уголков и уголков безопасности</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классные руководители</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«Посвящение в пятиклассники»</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классные руководители 5-х классов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Осенний День Здоровья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октябрь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учителя физкультуры</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Мероприятия месячника правового воспитания, профилактики правонарушений и деструктивного поведения (правовые, профилактические игры, беседы и т.п.)</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октябрь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 педагог-организатор</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sz w:val="24"/>
                <w:szCs w:val="24"/>
                <w:lang w:val="ru-RU" w:eastAsia="ru-RU"/>
              </w:rPr>
            </w:pPr>
            <w:r w:rsidRPr="00F96CF3">
              <w:rPr>
                <w:rFonts w:ascii="Times New Roman" w:hAnsi="Times New Roman" w:cs="Times New Roman"/>
                <w:sz w:val="24"/>
                <w:szCs w:val="24"/>
                <w:lang w:val="ru-RU"/>
              </w:rPr>
              <w:t>День учителя в школе: акция по поздравлению учителей, учителей-ветеранов педагогического труда, концертная программа, выставка рисунков «Мой любимый учитель».</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октябрь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sz w:val="24"/>
                <w:szCs w:val="24"/>
                <w:lang w:val="ru-RU" w:eastAsia="ru-RU"/>
              </w:rPr>
            </w:pPr>
            <w:r w:rsidRPr="00F96CF3">
              <w:rPr>
                <w:rFonts w:ascii="Times New Roman" w:eastAsia="Batang" w:hAnsi="Times New Roman" w:cs="Times New Roman"/>
                <w:sz w:val="24"/>
                <w:szCs w:val="24"/>
                <w:lang w:val="ru-RU" w:eastAsia="ru-RU"/>
              </w:rPr>
              <w:t>Заместитель директора по ВР, вожатая, классные руководители</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Конкурс чтецов</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октябрь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sz w:val="24"/>
                <w:szCs w:val="24"/>
                <w:lang w:val="ru-RU" w:eastAsia="ru-RU"/>
              </w:rPr>
            </w:pPr>
            <w:r w:rsidRPr="00F96CF3">
              <w:rPr>
                <w:rFonts w:ascii="Times New Roman" w:eastAsia="Batang" w:hAnsi="Times New Roman" w:cs="Times New Roman"/>
                <w:sz w:val="24"/>
                <w:szCs w:val="24"/>
                <w:lang w:val="ru-RU" w:eastAsia="ru-RU"/>
              </w:rPr>
              <w:t>Учителя русского языка и литературы</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proofErr w:type="gramStart"/>
            <w:r w:rsidRPr="00F96CF3">
              <w:rPr>
                <w:rFonts w:ascii="Times New Roman" w:hAnsi="Times New Roman" w:cs="Times New Roman"/>
                <w:sz w:val="24"/>
                <w:szCs w:val="24"/>
                <w:lang w:val="ru-RU"/>
              </w:rPr>
              <w:t>Мероприятия месячника взаимодействия семьи и школы:</w:t>
            </w:r>
            <w:r w:rsidRPr="00F96CF3">
              <w:rPr>
                <w:rFonts w:ascii="Times New Roman" w:eastAsia="Arial Unicode MS" w:hAnsi="Times New Roman" w:cs="Times New Roman"/>
                <w:sz w:val="24"/>
                <w:szCs w:val="24"/>
                <w:lang w:val="ru-RU"/>
              </w:rPr>
              <w:t xml:space="preserve">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roofErr w:type="gramEnd"/>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5-8</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ноябрь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ноябрь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 соц. педагог, школьный психолог</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eastAsia="ru-RU"/>
              </w:rPr>
              <w:t>Соревновани</w:t>
            </w:r>
            <w:r w:rsidRPr="00F96CF3">
              <w:rPr>
                <w:rFonts w:ascii="Times New Roman" w:hAnsi="Times New Roman" w:cs="Times New Roman"/>
                <w:sz w:val="24"/>
                <w:szCs w:val="24"/>
                <w:lang w:val="ru-RU" w:eastAsia="ru-RU"/>
              </w:rPr>
              <w:t xml:space="preserve">я </w:t>
            </w:r>
            <w:r w:rsidRPr="00F96CF3">
              <w:rPr>
                <w:rFonts w:ascii="Times New Roman" w:hAnsi="Times New Roman" w:cs="Times New Roman"/>
                <w:sz w:val="24"/>
                <w:szCs w:val="24"/>
                <w:lang w:eastAsia="ru-RU"/>
              </w:rPr>
              <w:t>по</w:t>
            </w:r>
            <w:r w:rsidRPr="00F96CF3">
              <w:rPr>
                <w:rFonts w:ascii="Times New Roman" w:hAnsi="Times New Roman" w:cs="Times New Roman"/>
                <w:sz w:val="24"/>
                <w:szCs w:val="24"/>
                <w:lang w:val="ru-RU" w:eastAsia="ru-RU"/>
              </w:rPr>
              <w:t>теннису</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ноябрь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Учитель физкультуры</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eastAsia="ru-RU"/>
              </w:rPr>
            </w:pPr>
            <w:r w:rsidRPr="00F96CF3">
              <w:rPr>
                <w:rFonts w:ascii="Times New Roman" w:hAnsi="Times New Roman" w:cs="Times New Roman"/>
                <w:sz w:val="24"/>
                <w:szCs w:val="24"/>
                <w:lang w:val="ru-RU" w:eastAsia="ru-RU"/>
              </w:rPr>
              <w:t>День здоровья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ноябрь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 учителя физкультуры</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eastAsia="ru-RU"/>
              </w:rPr>
            </w:pPr>
            <w:r w:rsidRPr="00F96CF3">
              <w:rPr>
                <w:rFonts w:ascii="Times New Roman" w:hAnsi="Times New Roman" w:cs="Times New Roman"/>
                <w:sz w:val="24"/>
                <w:szCs w:val="24"/>
                <w:lang w:val="ru-RU" w:eastAsia="ru-RU"/>
              </w:rPr>
              <w:t>Мероприятия, посвященные Дню Конституции</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декабрь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color w:val="000000"/>
                <w:sz w:val="24"/>
                <w:szCs w:val="24"/>
                <w:lang w:val="ru-RU"/>
              </w:rPr>
            </w:pPr>
            <w:r w:rsidRPr="00F96CF3">
              <w:rPr>
                <w:rFonts w:ascii="Times New Roman" w:hAnsi="Times New Roman" w:cs="Times New Roman"/>
                <w:color w:val="000000"/>
                <w:sz w:val="24"/>
                <w:szCs w:val="24"/>
                <w:lang w:val="ru-RU"/>
              </w:rPr>
              <w:t xml:space="preserve">Мероприятия месячника эстетического воспитания в школе. </w:t>
            </w:r>
            <w:r w:rsidRPr="00F96CF3">
              <w:rPr>
                <w:rFonts w:ascii="Times New Roman" w:hAnsi="Times New Roman" w:cs="Times New Roman"/>
                <w:color w:val="000000"/>
                <w:sz w:val="24"/>
                <w:szCs w:val="24"/>
                <w:lang w:val="ru-RU"/>
              </w:rPr>
              <w:lastRenderedPageBreak/>
              <w:t>Новый год в школе: украшение кабинетов, оформление окон, конкурс плакатов, поделок, праздничная программа.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lastRenderedPageBreak/>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декабрь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 xml:space="preserve">Заместитель директора по ВР, </w:t>
            </w:r>
            <w:r w:rsidRPr="00F96CF3">
              <w:rPr>
                <w:rFonts w:ascii="Times New Roman" w:eastAsia="Batang" w:hAnsi="Times New Roman" w:cs="Times New Roman"/>
                <w:color w:val="000000"/>
                <w:sz w:val="24"/>
                <w:szCs w:val="24"/>
                <w:lang w:val="ru-RU" w:eastAsia="ru-RU"/>
              </w:rPr>
              <w:lastRenderedPageBreak/>
              <w:t>вожатая, 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lastRenderedPageBreak/>
              <w:t>Час памяти «Блокада Ленинграда»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январь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rPr>
              <w:t>Лыжные</w:t>
            </w:r>
            <w:r w:rsidRPr="00F96CF3">
              <w:rPr>
                <w:rFonts w:ascii="Times New Roman" w:hAnsi="Times New Roman" w:cs="Times New Roman"/>
                <w:sz w:val="24"/>
                <w:szCs w:val="24"/>
                <w:lang w:val="ru-RU"/>
              </w:rPr>
              <w:t>соревнования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январь </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Учителя физкультуры</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Мероприятия месячника гражданского и патриотического воспитания</w:t>
            </w:r>
            <w:proofErr w:type="gramStart"/>
            <w:r w:rsidRPr="00F96CF3">
              <w:rPr>
                <w:rFonts w:ascii="Times New Roman" w:hAnsi="Times New Roman" w:cs="Times New Roman"/>
                <w:sz w:val="24"/>
                <w:szCs w:val="24"/>
                <w:lang w:val="ru-RU"/>
              </w:rPr>
              <w:t>:</w:t>
            </w:r>
            <w:r w:rsidRPr="00F96CF3">
              <w:rPr>
                <w:rFonts w:ascii="Times New Roman" w:hAnsi="Times New Roman" w:cs="Times New Roman"/>
                <w:color w:val="000000"/>
                <w:sz w:val="24"/>
                <w:szCs w:val="24"/>
                <w:bdr w:val="none" w:sz="0" w:space="0" w:color="auto" w:frame="1"/>
                <w:lang w:val="ru-RU"/>
              </w:rPr>
              <w:t>к</w:t>
            </w:r>
            <w:proofErr w:type="gramEnd"/>
            <w:r w:rsidRPr="00F96CF3">
              <w:rPr>
                <w:rFonts w:ascii="Times New Roman" w:hAnsi="Times New Roman" w:cs="Times New Roman"/>
                <w:color w:val="000000"/>
                <w:sz w:val="24"/>
                <w:szCs w:val="24"/>
                <w:bdr w:val="none" w:sz="0" w:space="0" w:color="auto" w:frame="1"/>
                <w:lang w:val="ru-RU"/>
              </w:rPr>
              <w:t xml:space="preserve">лассный час «Пионеры-герои», фестиваль патриотической песни, </w:t>
            </w:r>
            <w:r w:rsidRPr="00F96CF3">
              <w:rPr>
                <w:rFonts w:ascii="Times New Roman" w:hAnsi="Times New Roman" w:cs="Times New Roman"/>
                <w:sz w:val="24"/>
                <w:szCs w:val="24"/>
                <w:lang w:val="ru-RU"/>
              </w:rPr>
              <w:t>соревнование по пионерболу, волейболу, спортивная эстафета,акция «Письмо солдату», акция по поздравлению пап и дедушек, мальчиков, выставка   плакатов и рисунков, Уроки мужества.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февраль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 учителя физкультуры</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Мероприятия месячника интеллектуального воспитания «Умники и умницы». День науки в школе: защита проектов и исследовательских работ</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март</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УВР</w:t>
            </w:r>
            <w:proofErr w:type="gramStart"/>
            <w:r w:rsidRPr="00F96CF3">
              <w:rPr>
                <w:rFonts w:ascii="Times New Roman" w:eastAsia="Batang" w:hAnsi="Times New Roman" w:cs="Times New Roman"/>
                <w:color w:val="000000"/>
                <w:sz w:val="24"/>
                <w:szCs w:val="24"/>
                <w:lang w:val="ru-RU" w:eastAsia="ru-RU"/>
              </w:rPr>
              <w:t>,в</w:t>
            </w:r>
            <w:proofErr w:type="gramEnd"/>
            <w:r w:rsidRPr="00F96CF3">
              <w:rPr>
                <w:rFonts w:ascii="Times New Roman" w:eastAsia="Batang" w:hAnsi="Times New Roman" w:cs="Times New Roman"/>
                <w:color w:val="000000"/>
                <w:sz w:val="24"/>
                <w:szCs w:val="24"/>
                <w:lang w:val="ru-RU" w:eastAsia="ru-RU"/>
              </w:rPr>
              <w:t>ожатая, классные руководители</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Смотр художественной самодеятельности</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5-8</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март</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w:t>
            </w:r>
            <w:proofErr w:type="gramStart"/>
            <w:r w:rsidRPr="00F96CF3">
              <w:rPr>
                <w:rFonts w:ascii="Times New Roman" w:eastAsia="Batang" w:hAnsi="Times New Roman" w:cs="Times New Roman"/>
                <w:color w:val="000000"/>
                <w:sz w:val="24"/>
                <w:szCs w:val="24"/>
                <w:lang w:val="ru-RU" w:eastAsia="ru-RU"/>
              </w:rPr>
              <w:t>,в</w:t>
            </w:r>
            <w:proofErr w:type="gramEnd"/>
            <w:r w:rsidRPr="00F96CF3">
              <w:rPr>
                <w:rFonts w:ascii="Times New Roman" w:eastAsia="Batang" w:hAnsi="Times New Roman" w:cs="Times New Roman"/>
                <w:color w:val="000000"/>
                <w:sz w:val="24"/>
                <w:szCs w:val="24"/>
                <w:lang w:val="ru-RU" w:eastAsia="ru-RU"/>
              </w:rPr>
              <w:t>ожатая, 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8 Марта в школе: конкурсная программа «Вперед, девчонки!», выставка  рисунков, акция по поздравлению мам, бабушек, девочек.</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март</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классные руководители</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День здоровья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март</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классные руководители, учителя физкультуры</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Мероприятия месячника нравственного воспитания «Спешите делать добрые дела». Весенняя неделя добра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апрель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День космонавтики: выставка рисунков</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5-7</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апрель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 xml:space="preserve">Вожатая, учитель </w:t>
            </w:r>
            <w:proofErr w:type="gramStart"/>
            <w:r w:rsidRPr="00F96CF3">
              <w:rPr>
                <w:rFonts w:ascii="Times New Roman" w:eastAsia="Batang" w:hAnsi="Times New Roman" w:cs="Times New Roman"/>
                <w:color w:val="000000"/>
                <w:sz w:val="24"/>
                <w:szCs w:val="24"/>
                <w:lang w:val="ru-RU" w:eastAsia="ru-RU"/>
              </w:rPr>
              <w:t>ИЗО</w:t>
            </w:r>
            <w:proofErr w:type="gramEnd"/>
            <w:r w:rsidRPr="00F96CF3">
              <w:rPr>
                <w:rFonts w:ascii="Times New Roman" w:eastAsia="Batang" w:hAnsi="Times New Roman" w:cs="Times New Roman"/>
                <w:color w:val="000000"/>
                <w:sz w:val="24"/>
                <w:szCs w:val="24"/>
                <w:lang w:val="ru-RU" w:eastAsia="ru-RU"/>
              </w:rPr>
              <w:t>, классные руководители</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rPr>
            </w:pPr>
            <w:r w:rsidRPr="00F96CF3">
              <w:rPr>
                <w:rFonts w:ascii="Times New Roman" w:hAnsi="Times New Roman" w:cs="Times New Roman"/>
                <w:color w:val="1C1C1C"/>
                <w:sz w:val="24"/>
                <w:szCs w:val="24"/>
                <w:lang w:val="ru-RU"/>
              </w:rPr>
              <w:t>Итоговая выставка детского т</w:t>
            </w:r>
            <w:r w:rsidRPr="00F96CF3">
              <w:rPr>
                <w:rFonts w:ascii="Times New Roman" w:hAnsi="Times New Roman" w:cs="Times New Roman"/>
                <w:color w:val="1C1C1C"/>
                <w:sz w:val="24"/>
                <w:szCs w:val="24"/>
              </w:rPr>
              <w:t>ворчества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апрель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 xml:space="preserve">Заместитель директора по ВР, руководители кружков, классные </w:t>
            </w:r>
            <w:r w:rsidRPr="00F96CF3">
              <w:rPr>
                <w:rFonts w:ascii="Times New Roman" w:eastAsia="Batang" w:hAnsi="Times New Roman" w:cs="Times New Roman"/>
                <w:color w:val="000000"/>
                <w:sz w:val="24"/>
                <w:szCs w:val="24"/>
                <w:lang w:val="ru-RU" w:eastAsia="ru-RU"/>
              </w:rPr>
              <w:lastRenderedPageBreak/>
              <w:t>руководители</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color w:val="1C1C1C"/>
                <w:sz w:val="24"/>
                <w:szCs w:val="24"/>
                <w:lang w:val="ru-RU"/>
              </w:rPr>
            </w:pPr>
            <w:r w:rsidRPr="00F96CF3">
              <w:rPr>
                <w:rFonts w:ascii="Times New Roman" w:hAnsi="Times New Roman" w:cs="Times New Roman"/>
                <w:color w:val="1C1C1C"/>
                <w:sz w:val="24"/>
                <w:szCs w:val="24"/>
                <w:lang w:val="ru-RU"/>
              </w:rPr>
              <w:lastRenderedPageBreak/>
              <w:t>Мероприятия месячника ЗОЖ «Здоровое поколение»</w:t>
            </w:r>
            <w:proofErr w:type="gramStart"/>
            <w:r w:rsidRPr="00F96CF3">
              <w:rPr>
                <w:rFonts w:ascii="Times New Roman" w:hAnsi="Times New Roman" w:cs="Times New Roman"/>
                <w:color w:val="1C1C1C"/>
                <w:sz w:val="24"/>
                <w:szCs w:val="24"/>
                <w:lang w:val="ru-RU"/>
              </w:rPr>
              <w:t>.</w:t>
            </w:r>
            <w:r w:rsidRPr="00F96CF3">
              <w:rPr>
                <w:rFonts w:ascii="Times New Roman" w:hAnsi="Times New Roman" w:cs="Times New Roman"/>
                <w:sz w:val="24"/>
                <w:szCs w:val="24"/>
                <w:lang w:val="ru-RU"/>
              </w:rPr>
              <w:t>В</w:t>
            </w:r>
            <w:proofErr w:type="gramEnd"/>
            <w:r w:rsidRPr="00F96CF3">
              <w:rPr>
                <w:rFonts w:ascii="Times New Roman" w:hAnsi="Times New Roman" w:cs="Times New Roman"/>
                <w:sz w:val="24"/>
                <w:szCs w:val="24"/>
                <w:lang w:val="ru-RU"/>
              </w:rPr>
              <w:t>есенний День здоровья. Акция "Школа против курения". Туристические походы.</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 учителя физкультуры</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color w:val="1C1C1C"/>
                <w:sz w:val="24"/>
                <w:szCs w:val="24"/>
                <w:lang w:val="ru-RU"/>
              </w:rPr>
            </w:pPr>
            <w:r w:rsidRPr="00F96CF3">
              <w:rPr>
                <w:rFonts w:ascii="Times New Roman" w:hAnsi="Times New Roman" w:cs="Times New Roman"/>
                <w:color w:val="1C1C1C"/>
                <w:sz w:val="24"/>
                <w:szCs w:val="24"/>
                <w:lang w:val="ru-RU"/>
              </w:rPr>
              <w:t>День Победы: акции «Бессмертный полк», «С праздником, ветеран!», Вахта памяти у памятника у памятников, праздничный концерт</w:t>
            </w:r>
            <w:proofErr w:type="gramStart"/>
            <w:r w:rsidRPr="00F96CF3">
              <w:rPr>
                <w:rFonts w:ascii="Times New Roman" w:hAnsi="Times New Roman" w:cs="Times New Roman"/>
                <w:color w:val="1C1C1C"/>
                <w:sz w:val="24"/>
                <w:szCs w:val="24"/>
                <w:lang w:val="ru-RU"/>
              </w:rPr>
              <w:t>,</w:t>
            </w:r>
            <w:r w:rsidRPr="00F96CF3">
              <w:rPr>
                <w:rFonts w:ascii="Times New Roman" w:hAnsi="Times New Roman" w:cs="Times New Roman"/>
                <w:sz w:val="24"/>
                <w:szCs w:val="24"/>
                <w:lang w:val="ru-RU"/>
              </w:rPr>
              <w:t>п</w:t>
            </w:r>
            <w:proofErr w:type="gramEnd"/>
            <w:r w:rsidRPr="00F96CF3">
              <w:rPr>
                <w:rFonts w:ascii="Times New Roman" w:hAnsi="Times New Roman" w:cs="Times New Roman"/>
                <w:sz w:val="24"/>
                <w:szCs w:val="24"/>
                <w:lang w:val="ru-RU"/>
              </w:rPr>
              <w:t>роект «Окна Победы» и др.</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color w:val="1C1C1C"/>
                <w:sz w:val="24"/>
                <w:szCs w:val="24"/>
                <w:lang w:val="ru-RU"/>
              </w:rPr>
            </w:pPr>
            <w:r w:rsidRPr="00F96CF3">
              <w:rPr>
                <w:rFonts w:ascii="Times New Roman" w:hAnsi="Times New Roman" w:cs="Times New Roman"/>
                <w:color w:val="1C1C1C"/>
                <w:sz w:val="24"/>
                <w:szCs w:val="24"/>
                <w:lang w:val="ru-RU"/>
              </w:rPr>
              <w:t>День здоровья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классные руководители, учителя физкультуры</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color w:val="000000"/>
                <w:sz w:val="24"/>
                <w:szCs w:val="24"/>
                <w:lang w:val="ru-RU"/>
              </w:rPr>
              <w:t>Торжеств</w:t>
            </w:r>
            <w:r w:rsidRPr="00F96CF3">
              <w:rPr>
                <w:rFonts w:ascii="Times New Roman" w:hAnsi="Times New Roman" w:cs="Times New Roman"/>
                <w:color w:val="000000"/>
                <w:sz w:val="24"/>
                <w:szCs w:val="24"/>
              </w:rPr>
              <w:t>еннаялинейка «Последнийзвонок»</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w:t>
            </w:r>
          </w:p>
        </w:tc>
      </w:tr>
      <w:tr w:rsidR="00876A62" w:rsidRPr="00F96CF3" w:rsidTr="00876A62">
        <w:tc>
          <w:tcPr>
            <w:tcW w:w="10490" w:type="dxa"/>
            <w:gridSpan w:val="11"/>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b/>
                <w:color w:val="000000"/>
                <w:sz w:val="24"/>
                <w:szCs w:val="24"/>
                <w:lang w:val="ru-RU" w:eastAsia="ru-RU"/>
              </w:rPr>
              <w:t>Курсы внеурочной деятельности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Название курса </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Количество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часов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неделю</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ОФП</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Кузменская Н.Н.</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ОДНКНР</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5а</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Игнатенко Т.А.</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ОДНКНР</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5б</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Шемякина Т.В.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ОДНКНР</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5в</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Молчанова Р.В.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ОДНКНР</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5г</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Абола Е.А.</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Граждановедение Брянской области</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5б</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Сазонова О.А.</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Юный художник</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5-е</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Жук Е.Н.</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Социализация. Портфолио школьника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6а</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Безик О.В.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Социализация. Портфолио школьника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6б</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Сухецкая Н.И.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Социализация. Портфолио школьника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6в</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Суздаль Ю.Н.</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Социализация. Портфолио школьника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6г</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Петросян Л.А.</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Социализация. Портфолио школьника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6д</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Нацаренус Н.А.</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Волейбол</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6в</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Лишефай Н.Н.</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Созвездие (внеклассная работа)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6-е</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12</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Коренькова Н.В.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7а</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Воскобойникова Н.И.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7б</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Смирнова Т.М.</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Брянский край</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7в</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Жук Е.Н.</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lastRenderedPageBreak/>
              <w:t>Брянский край</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7г</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Котова Т.В.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Музыкальная капель</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7-е</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Воскобойникова Н.И.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История Брянского края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8а</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Петросян Л.Н.</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История Брянского края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8б</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Гришанова А.В.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История Брянского края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8в</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Сазонова О.А.</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История Брянского края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8г</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Шайдукова М.П.</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Мир фантазии. Соленое тесто</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8-е</w:t>
            </w:r>
          </w:p>
          <w:p w:rsidR="00876A62" w:rsidRPr="00F96CF3" w:rsidRDefault="00876A62" w:rsidP="00876A62">
            <w:pPr>
              <w:ind w:right="-1"/>
              <w:rPr>
                <w:rFonts w:ascii="Times New Roman" w:eastAsia="№Е" w:hAnsi="Times New Roman" w:cs="Times New Roman"/>
                <w:color w:val="000000"/>
                <w:sz w:val="24"/>
                <w:szCs w:val="24"/>
                <w:lang w:val="ru-RU" w:eastAsia="ru-RU"/>
              </w:rPr>
            </w:pP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Лазарева Е.А.</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Волейбол</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8-е</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Лишефай Н.Н.</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Юные патриоты</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5-8</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Литвинов С.В.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Школа безопасности</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7-8</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Литвинов С.В.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Актуальные вопросы обществознания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9б</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Сазонова О.А.</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Многоликая биология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9б</w:t>
            </w:r>
            <w:proofErr w:type="gramStart"/>
            <w:r w:rsidRPr="00F96CF3">
              <w:rPr>
                <w:rFonts w:ascii="Times New Roman" w:eastAsia="№Е" w:hAnsi="Times New Roman" w:cs="Times New Roman"/>
                <w:color w:val="000000"/>
                <w:sz w:val="24"/>
                <w:szCs w:val="24"/>
                <w:lang w:val="ru-RU" w:eastAsia="ru-RU"/>
              </w:rPr>
              <w:t>,в</w:t>
            </w:r>
            <w:proofErr w:type="gramEnd"/>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Шайдукова М.П.</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Практическое обществознание: подготовка к ОГЭ</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9а, г</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Пархоменко С.А.</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Курс практической математики</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9б, г, 7в</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3</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Пацук С.Н.</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Портфолио ученика. Строим свое будущее</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8в</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Шемякина Т.В.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Первый раз в пятый класс</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5б</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Шемякина Т.В.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Курс практической математики</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9а</w:t>
            </w:r>
            <w:proofErr w:type="gramStart"/>
            <w:r w:rsidRPr="00F96CF3">
              <w:rPr>
                <w:rFonts w:ascii="Times New Roman" w:eastAsia="№Е" w:hAnsi="Times New Roman" w:cs="Times New Roman"/>
                <w:color w:val="000000"/>
                <w:sz w:val="24"/>
                <w:szCs w:val="24"/>
                <w:lang w:val="ru-RU" w:eastAsia="ru-RU"/>
              </w:rPr>
              <w:t>,в</w:t>
            </w:r>
            <w:proofErr w:type="gramEnd"/>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Гришанова А.В.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Решение нестандартных задач</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Котова Т.В.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Теннис</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7а, б</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Кулик Л.В.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ОФП</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9-е</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Кузменская Н.Н.</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ОФП</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5-е </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Кузменская Н.Н.</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За страницами учебника химии</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9а</w:t>
            </w:r>
            <w:proofErr w:type="gramStart"/>
            <w:r w:rsidRPr="00F96CF3">
              <w:rPr>
                <w:rFonts w:ascii="Times New Roman" w:eastAsia="№Е" w:hAnsi="Times New Roman" w:cs="Times New Roman"/>
                <w:color w:val="000000"/>
                <w:sz w:val="24"/>
                <w:szCs w:val="24"/>
                <w:lang w:val="ru-RU" w:eastAsia="ru-RU"/>
              </w:rPr>
              <w:t>,б</w:t>
            </w:r>
            <w:proofErr w:type="gramEnd"/>
            <w:r w:rsidRPr="00F96CF3">
              <w:rPr>
                <w:rFonts w:ascii="Times New Roman" w:eastAsia="№Е" w:hAnsi="Times New Roman" w:cs="Times New Roman"/>
                <w:color w:val="000000"/>
                <w:sz w:val="24"/>
                <w:szCs w:val="24"/>
                <w:lang w:val="ru-RU" w:eastAsia="ru-RU"/>
              </w:rPr>
              <w:t>,в</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Буданкова В.М.</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Портфолио ученика. Строим свое будущее</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8в</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Шемякина Т.В.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Первый раз в пятый класс</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5б</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Шемякина Т.В.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Баскетбол</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(внеклассная работа)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4</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Торбик В.В.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Юные патриоты</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Литвинов С.В.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Школа безопасности (внеклассная работа)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Литвинов С.В.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Школа безопасности (внеклассная работа)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2</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Пархоменко Р.А.</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Теннис</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(внеклассная работа)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5а</w:t>
            </w:r>
            <w:proofErr w:type="gramStart"/>
            <w:r w:rsidRPr="00F96CF3">
              <w:rPr>
                <w:rFonts w:ascii="Times New Roman" w:eastAsia="№Е" w:hAnsi="Times New Roman" w:cs="Times New Roman"/>
                <w:color w:val="000000"/>
                <w:sz w:val="24"/>
                <w:szCs w:val="24"/>
                <w:lang w:val="ru-RU" w:eastAsia="ru-RU"/>
              </w:rPr>
              <w:t>,в</w:t>
            </w:r>
            <w:proofErr w:type="gramEnd"/>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Кулик Л.В.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Шахматы</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(внеклассная работа)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7г</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Кулик Л.В.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Шахматы</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(внеклассная работа)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8-е</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Кулик Л.В.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Шахматы</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(внеклассная работа)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9-е</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Кулик Л.В.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Шахматы</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(внеклассная работа)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6-е</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Кулик Л.В.</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lastRenderedPageBreak/>
              <w:t>Волонтерский отряд «Прометей»</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9-е</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Стрелец Д.Г.</w:t>
            </w:r>
          </w:p>
        </w:tc>
      </w:tr>
      <w:tr w:rsidR="00876A62" w:rsidRPr="00F96CF3" w:rsidTr="00876A62">
        <w:tc>
          <w:tcPr>
            <w:tcW w:w="10490" w:type="dxa"/>
            <w:gridSpan w:val="11"/>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Самоуправление</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color w:val="000000"/>
                <w:sz w:val="24"/>
                <w:szCs w:val="24"/>
                <w:lang w:val="ru-RU"/>
              </w:rPr>
              <w:t>Выборы лидеров, активов  классов, распределение обязанностей.</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color w:val="000000"/>
                <w:sz w:val="24"/>
                <w:szCs w:val="24"/>
                <w:lang w:val="ru-RU"/>
              </w:rPr>
            </w:pPr>
            <w:r w:rsidRPr="00F96CF3">
              <w:rPr>
                <w:rFonts w:ascii="Times New Roman" w:hAnsi="Times New Roman" w:cs="Times New Roman"/>
                <w:sz w:val="24"/>
                <w:szCs w:val="24"/>
                <w:lang w:val="ru-RU"/>
              </w:rPr>
              <w:t>Общешкольное выборное собрание учащихся: выдвижение кандидатур от классов в  Большой Совет обучающихся школы, голосование и т.п.</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Конкурс «Класс года»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Работа в соответствии с обязанностями</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Отчет перед классом о проведенной работе</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Общешкольное отчетное собрание учащихся</w:t>
            </w:r>
            <w:proofErr w:type="gramStart"/>
            <w:r w:rsidRPr="00F96CF3">
              <w:rPr>
                <w:rFonts w:ascii="Times New Roman" w:hAnsi="Times New Roman" w:cs="Times New Roman"/>
                <w:sz w:val="24"/>
                <w:szCs w:val="24"/>
                <w:lang w:val="ru-RU"/>
              </w:rPr>
              <w:t>:о</w:t>
            </w:r>
            <w:proofErr w:type="gramEnd"/>
            <w:r w:rsidRPr="00F96CF3">
              <w:rPr>
                <w:rFonts w:ascii="Times New Roman" w:hAnsi="Times New Roman" w:cs="Times New Roman"/>
                <w:sz w:val="24"/>
                <w:szCs w:val="24"/>
                <w:lang w:val="ru-RU"/>
              </w:rPr>
              <w:t>тчеты членов Совета обучающихся школы о проделанной работе. Подведение итогов работы за год</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w:t>
            </w:r>
          </w:p>
        </w:tc>
      </w:tr>
      <w:tr w:rsidR="00876A62" w:rsidRPr="00F96CF3" w:rsidTr="00876A62">
        <w:tc>
          <w:tcPr>
            <w:tcW w:w="10490" w:type="dxa"/>
            <w:gridSpan w:val="11"/>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Профориентация</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pStyle w:val="ParaAttribute5"/>
              <w:wordWrap/>
              <w:jc w:val="left"/>
              <w:rPr>
                <w:color w:val="000000"/>
                <w:sz w:val="24"/>
                <w:szCs w:val="24"/>
              </w:rPr>
            </w:pPr>
            <w:r w:rsidRPr="00F96CF3">
              <w:rPr>
                <w:sz w:val="24"/>
                <w:szCs w:val="24"/>
              </w:rPr>
              <w:t>Мероприятия месячника профориентации в школе «Мир профессий». Выставка  рисунков, профориентационная игра, просмотр презентаций, диагностика.</w:t>
            </w:r>
          </w:p>
          <w:p w:rsidR="00876A62" w:rsidRPr="00F96CF3" w:rsidRDefault="00876A62" w:rsidP="00876A62">
            <w:pPr>
              <w:pStyle w:val="ParaAttribute5"/>
              <w:wordWrap/>
              <w:jc w:val="left"/>
              <w:rPr>
                <w:color w:val="000000"/>
                <w:sz w:val="24"/>
                <w:szCs w:val="24"/>
              </w:rPr>
            </w:pP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январь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 школьный психолог</w:t>
            </w:r>
          </w:p>
        </w:tc>
      </w:tr>
      <w:tr w:rsidR="00876A62" w:rsidRPr="00F96CF3" w:rsidTr="00876A62">
        <w:tc>
          <w:tcPr>
            <w:tcW w:w="10490" w:type="dxa"/>
            <w:gridSpan w:val="11"/>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Школьные медиа</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color w:val="000000"/>
                <w:sz w:val="24"/>
                <w:szCs w:val="24"/>
              </w:rPr>
              <w:t>Видео-, фотосъемкаклассныхмероприятий.</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color w:val="000000"/>
                <w:sz w:val="24"/>
                <w:szCs w:val="24"/>
                <w:lang w:val="ru-RU"/>
              </w:rPr>
            </w:pPr>
            <w:r w:rsidRPr="00F96CF3">
              <w:rPr>
                <w:rFonts w:ascii="Times New Roman" w:hAnsi="Times New Roman" w:cs="Times New Roman"/>
                <w:color w:val="000000"/>
                <w:sz w:val="24"/>
                <w:szCs w:val="24"/>
                <w:lang w:val="ru-RU"/>
              </w:rPr>
              <w:t>Выпуск информационных бюллетеней «Итоги четверти»</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Один раз в четверть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color w:val="000000"/>
                <w:sz w:val="24"/>
                <w:szCs w:val="24"/>
                <w:lang w:val="ru-RU"/>
              </w:rPr>
              <w:t>Размещение отчетов и фотографий о проведенных мероприятиях на сайте школы, в открытой группе в ВК</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c>
          <w:tcPr>
            <w:tcW w:w="10490" w:type="dxa"/>
            <w:gridSpan w:val="11"/>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Детские общественные объединения</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lastRenderedPageBreak/>
              <w:t>Дела, события, мероприятия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lastRenderedPageBreak/>
              <w:t xml:space="preserve">Классы </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lastRenderedPageBreak/>
              <w:t>Ориентировочное</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lastRenderedPageBreak/>
              <w:t xml:space="preserve">время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lastRenderedPageBreak/>
              <w:t>Ответственные</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color w:val="000000"/>
                <w:sz w:val="24"/>
                <w:szCs w:val="24"/>
                <w:lang w:val="ru-RU"/>
              </w:rPr>
            </w:pPr>
            <w:r w:rsidRPr="00F96CF3">
              <w:rPr>
                <w:rFonts w:ascii="Times New Roman" w:hAnsi="Times New Roman" w:cs="Times New Roman"/>
                <w:sz w:val="24"/>
                <w:szCs w:val="24"/>
                <w:lang w:val="ru-RU"/>
              </w:rPr>
              <w:lastRenderedPageBreak/>
              <w:t>Социально-благотворительная акция «Семья – семье»</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октябрь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классные руководители</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rPr>
              <w:t>Трудоваяакция «Школьныйдвор»</w:t>
            </w:r>
          </w:p>
          <w:p w:rsidR="00876A62" w:rsidRPr="00F96CF3" w:rsidRDefault="00876A62" w:rsidP="00876A62">
            <w:pPr>
              <w:ind w:right="-1"/>
              <w:rPr>
                <w:rFonts w:ascii="Times New Roman" w:hAnsi="Times New Roman" w:cs="Times New Roman"/>
                <w:sz w:val="24"/>
                <w:szCs w:val="24"/>
                <w:lang w:val="ru-RU"/>
              </w:rPr>
            </w:pP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октябрь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 директора по ВР, вожатая, 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Экологическая акция «Кормушка»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ноябрь-март</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Благотворительная акция «Детский орден милосердия»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декабрь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Акция «Дарите книги с любовью»</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февраль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 xml:space="preserve">Весенняя Неделя Добра (ряд мероприятий, осуществляемых каждым классом и волонтерским движением школы </w:t>
            </w:r>
            <w:proofErr w:type="gramStart"/>
            <w:r w:rsidRPr="00F96CF3">
              <w:rPr>
                <w:rFonts w:ascii="Times New Roman" w:hAnsi="Times New Roman" w:cs="Times New Roman"/>
                <w:sz w:val="24"/>
                <w:szCs w:val="24"/>
                <w:lang w:val="ru-RU"/>
              </w:rPr>
              <w:t>:</w:t>
            </w:r>
            <w:r w:rsidRPr="00F96CF3">
              <w:rPr>
                <w:rFonts w:ascii="Times New Roman" w:hAnsi="Times New Roman" w:cs="Times New Roman"/>
                <w:sz w:val="24"/>
                <w:szCs w:val="24"/>
                <w:lang w:val="ru-RU" w:eastAsia="ru-RU"/>
              </w:rPr>
              <w:t>«</w:t>
            </w:r>
            <w:proofErr w:type="gramEnd"/>
            <w:r w:rsidRPr="00F96CF3">
              <w:rPr>
                <w:rFonts w:ascii="Times New Roman" w:hAnsi="Times New Roman" w:cs="Times New Roman"/>
                <w:sz w:val="24"/>
                <w:szCs w:val="24"/>
                <w:lang w:val="ru-RU" w:eastAsia="ru-RU"/>
              </w:rPr>
              <w:t>Чистый поселок – чистая планета», «Памяти павших»,  «О сердца к сердцу», «Посади дерево», «Подарок младшему другу», «Помощь пожилому односельчанину на приусадебном участке», «Здоровая перемена» и др.)</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апрель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Участие в проектах и акциях РДШ</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w:t>
            </w:r>
          </w:p>
        </w:tc>
      </w:tr>
      <w:tr w:rsidR="00876A62" w:rsidRPr="00F96CF3" w:rsidTr="00876A62">
        <w:tc>
          <w:tcPr>
            <w:tcW w:w="10490" w:type="dxa"/>
            <w:gridSpan w:val="11"/>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Экскурсии, походы</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Посещение выездных представлений театров </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 xml:space="preserve">Классные руководители </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Посещение мероприятий в Доме культуры поселка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Экскурсия в краеведческий музей п</w:t>
            </w:r>
            <w:proofErr w:type="gramStart"/>
            <w:r w:rsidRPr="00F96CF3">
              <w:rPr>
                <w:rFonts w:ascii="Times New Roman" w:hAnsi="Times New Roman" w:cs="Times New Roman"/>
                <w:sz w:val="24"/>
                <w:szCs w:val="24"/>
                <w:lang w:val="ru-RU"/>
              </w:rPr>
              <w:t>.К</w:t>
            </w:r>
            <w:proofErr w:type="gramEnd"/>
            <w:r w:rsidRPr="00F96CF3">
              <w:rPr>
                <w:rFonts w:ascii="Times New Roman" w:hAnsi="Times New Roman" w:cs="Times New Roman"/>
                <w:sz w:val="24"/>
                <w:szCs w:val="24"/>
                <w:lang w:val="ru-RU"/>
              </w:rPr>
              <w:t>лимово</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5-8</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январь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Сезонные экскурсии в природу</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5-7</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По плану класс рук.</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Посещение кинотеатра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По плану класс</w:t>
            </w:r>
            <w:proofErr w:type="gramStart"/>
            <w:r w:rsidRPr="00F96CF3">
              <w:rPr>
                <w:rFonts w:ascii="Times New Roman" w:eastAsia="№Е" w:hAnsi="Times New Roman" w:cs="Times New Roman"/>
                <w:color w:val="000000"/>
                <w:sz w:val="24"/>
                <w:szCs w:val="24"/>
                <w:lang w:val="ru-RU" w:eastAsia="ru-RU"/>
              </w:rPr>
              <w:t>.р</w:t>
            </w:r>
            <w:proofErr w:type="gramEnd"/>
            <w:r w:rsidRPr="00F96CF3">
              <w:rPr>
                <w:rFonts w:ascii="Times New Roman" w:eastAsia="№Е" w:hAnsi="Times New Roman" w:cs="Times New Roman"/>
                <w:color w:val="000000"/>
                <w:sz w:val="24"/>
                <w:szCs w:val="24"/>
                <w:lang w:val="ru-RU" w:eastAsia="ru-RU"/>
              </w:rPr>
              <w:t>ук.</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Экскурсии в музеи, пожарную часть, на предприятия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По плану класс</w:t>
            </w:r>
            <w:proofErr w:type="gramStart"/>
            <w:r w:rsidRPr="00F96CF3">
              <w:rPr>
                <w:rFonts w:ascii="Times New Roman" w:eastAsia="№Е" w:hAnsi="Times New Roman" w:cs="Times New Roman"/>
                <w:color w:val="000000"/>
                <w:sz w:val="24"/>
                <w:szCs w:val="24"/>
                <w:lang w:val="ru-RU" w:eastAsia="ru-RU"/>
              </w:rPr>
              <w:t>.р</w:t>
            </w:r>
            <w:proofErr w:type="gramEnd"/>
            <w:r w:rsidRPr="00F96CF3">
              <w:rPr>
                <w:rFonts w:ascii="Times New Roman" w:eastAsia="№Е" w:hAnsi="Times New Roman" w:cs="Times New Roman"/>
                <w:color w:val="000000"/>
                <w:sz w:val="24"/>
                <w:szCs w:val="24"/>
                <w:lang w:val="ru-RU" w:eastAsia="ru-RU"/>
              </w:rPr>
              <w:t>ук.</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Туристические походы «В поход за здоровьем»</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 xml:space="preserve">  Классные руководители</w:t>
            </w:r>
          </w:p>
        </w:tc>
      </w:tr>
      <w:tr w:rsidR="00876A62" w:rsidRPr="00F96CF3" w:rsidTr="00876A62">
        <w:tc>
          <w:tcPr>
            <w:tcW w:w="10490" w:type="dxa"/>
            <w:gridSpan w:val="11"/>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Организация предметно-эстетической среды</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lastRenderedPageBreak/>
              <w:t>проведения</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lastRenderedPageBreak/>
              <w:t>Выставки рисунков, фотографий творческих работ, посвященных событиям и памятным датам</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left="-142" w:right="566" w:firstLine="142"/>
              <w:rPr>
                <w:rFonts w:ascii="Times New Roman" w:hAnsi="Times New Roman" w:cs="Times New Roman"/>
                <w:sz w:val="24"/>
                <w:szCs w:val="24"/>
                <w:lang w:val="ru-RU"/>
              </w:rPr>
            </w:pPr>
            <w:r w:rsidRPr="00F96CF3">
              <w:rPr>
                <w:rFonts w:ascii="Times New Roman" w:hAnsi="Times New Roman" w:cs="Times New Roman"/>
                <w:sz w:val="24"/>
                <w:szCs w:val="24"/>
                <w:lang w:val="ru-RU"/>
              </w:rPr>
              <w:t>Оформление классных уголков</w:t>
            </w:r>
          </w:p>
          <w:p w:rsidR="00876A62" w:rsidRPr="00F96CF3" w:rsidRDefault="00876A62" w:rsidP="00876A62">
            <w:pPr>
              <w:ind w:right="-1"/>
              <w:rPr>
                <w:rFonts w:ascii="Times New Roman" w:eastAsia="№Е" w:hAnsi="Times New Roman" w:cs="Times New Roman"/>
                <w:color w:val="000000"/>
                <w:sz w:val="24"/>
                <w:szCs w:val="24"/>
                <w:lang w:val="ru-RU" w:eastAsia="ru-RU"/>
              </w:rPr>
            </w:pP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Трудовые десанты по уборке территории школы</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Трудовой десант по оформлению школьных клумб</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 апрель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Праздничное украшение кабинетов, окон кабинета</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c>
          <w:tcPr>
            <w:tcW w:w="10490" w:type="dxa"/>
            <w:gridSpan w:val="11"/>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Работа с родителями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 xml:space="preserve">Участие родителей в проведении общешкольных, классных мероприятий: </w:t>
            </w:r>
            <w:proofErr w:type="gramStart"/>
            <w:r w:rsidRPr="00F96CF3">
              <w:rPr>
                <w:rFonts w:ascii="Times New Roman" w:hAnsi="Times New Roman" w:cs="Times New Roman"/>
                <w:sz w:val="24"/>
                <w:szCs w:val="24"/>
                <w:lang w:val="ru-RU"/>
              </w:rPr>
              <w:t xml:space="preserve">«Бумажный бум», «Подари ребенку день», </w:t>
            </w:r>
            <w:r w:rsidRPr="00F96CF3">
              <w:rPr>
                <w:rFonts w:ascii="Times New Roman" w:hAnsi="Times New Roman" w:cs="Times New Roman"/>
                <w:color w:val="1C1C1C"/>
                <w:sz w:val="24"/>
                <w:szCs w:val="24"/>
                <w:lang w:val="ru-RU"/>
              </w:rPr>
              <w:t xml:space="preserve"> «Бессмертный полк», </w:t>
            </w:r>
            <w:r w:rsidRPr="00F96CF3">
              <w:rPr>
                <w:rFonts w:ascii="Times New Roman" w:eastAsia="Arial Unicode MS" w:hAnsi="Times New Roman" w:cs="Times New Roman"/>
                <w:sz w:val="24"/>
                <w:szCs w:val="24"/>
                <w:lang w:val="ru-RU"/>
              </w:rPr>
              <w:t>новогодний праздник, «Мама, папа, я – отличная семья!»,</w:t>
            </w:r>
            <w:r w:rsidRPr="00F96CF3">
              <w:rPr>
                <w:rFonts w:ascii="Times New Roman" w:hAnsi="Times New Roman" w:cs="Times New Roman"/>
                <w:sz w:val="24"/>
                <w:szCs w:val="24"/>
                <w:lang w:val="ru-RU"/>
              </w:rPr>
              <w:t xml:space="preserve"> «Детский орден милосердия», классные «огоньки» и др.</w:t>
            </w:r>
            <w:proofErr w:type="gramEnd"/>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w:t>
            </w:r>
          </w:p>
        </w:tc>
      </w:tr>
      <w:tr w:rsidR="00876A62" w:rsidRPr="00252BB7"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Родительское собрание</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 ноябрь, январь, апрель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 директора по ВР, 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Педагогическое просвещение родителей по вопросам воспитания детей</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 раз в четверть</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Информационное оповещение через школьный сайт</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rPr>
              <w:t>Индивидуальныеконсультации</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pStyle w:val="ParaAttribute7"/>
              <w:ind w:firstLine="0"/>
              <w:jc w:val="left"/>
              <w:rPr>
                <w:color w:val="000000"/>
                <w:sz w:val="24"/>
                <w:szCs w:val="24"/>
              </w:rPr>
            </w:pPr>
            <w:r w:rsidRPr="00F96CF3">
              <w:rPr>
                <w:color w:val="000000"/>
                <w:sz w:val="24"/>
                <w:szCs w:val="24"/>
              </w:rPr>
              <w:t>Совместные с детьми походы, экскурсии.</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color w:val="000000"/>
                <w:sz w:val="24"/>
                <w:szCs w:val="24"/>
              </w:rPr>
              <w:t>По</w:t>
            </w:r>
            <w:r w:rsidRPr="00F96CF3">
              <w:rPr>
                <w:rFonts w:ascii="Times New Roman" w:hAnsi="Times New Roman" w:cs="Times New Roman"/>
                <w:color w:val="000000"/>
                <w:sz w:val="24"/>
                <w:szCs w:val="24"/>
                <w:lang w:val="ru-RU"/>
              </w:rPr>
              <w:t xml:space="preserve"> </w:t>
            </w:r>
            <w:r w:rsidRPr="00F96CF3">
              <w:rPr>
                <w:rFonts w:ascii="Times New Roman" w:hAnsi="Times New Roman" w:cs="Times New Roman"/>
                <w:color w:val="000000"/>
                <w:sz w:val="24"/>
                <w:szCs w:val="24"/>
              </w:rPr>
              <w:t>плану</w:t>
            </w:r>
            <w:r w:rsidRPr="00F96CF3">
              <w:rPr>
                <w:rFonts w:ascii="Times New Roman" w:hAnsi="Times New Roman" w:cs="Times New Roman"/>
                <w:color w:val="000000"/>
                <w:sz w:val="24"/>
                <w:szCs w:val="24"/>
                <w:lang w:val="ru-RU"/>
              </w:rPr>
              <w:t xml:space="preserve"> </w:t>
            </w:r>
            <w:r w:rsidRPr="00F96CF3">
              <w:rPr>
                <w:rFonts w:ascii="Times New Roman" w:hAnsi="Times New Roman" w:cs="Times New Roman"/>
                <w:color w:val="000000"/>
                <w:sz w:val="24"/>
                <w:szCs w:val="24"/>
              </w:rPr>
              <w:t>кл</w:t>
            </w:r>
            <w:r w:rsidRPr="00F96CF3">
              <w:rPr>
                <w:rFonts w:ascii="Times New Roman" w:hAnsi="Times New Roman" w:cs="Times New Roman"/>
                <w:color w:val="000000"/>
                <w:sz w:val="24"/>
                <w:szCs w:val="24"/>
                <w:lang w:val="ru-RU"/>
              </w:rPr>
              <w:t xml:space="preserve">ассных </w:t>
            </w:r>
            <w:r w:rsidRPr="00F96CF3">
              <w:rPr>
                <w:rFonts w:ascii="Times New Roman" w:hAnsi="Times New Roman" w:cs="Times New Roman"/>
                <w:color w:val="000000"/>
                <w:sz w:val="24"/>
                <w:szCs w:val="24"/>
              </w:rPr>
              <w:t>рук</w:t>
            </w:r>
            <w:r w:rsidRPr="00F96CF3">
              <w:rPr>
                <w:rFonts w:ascii="Times New Roman" w:hAnsi="Times New Roman" w:cs="Times New Roman"/>
                <w:color w:val="000000"/>
                <w:sz w:val="24"/>
                <w:szCs w:val="24"/>
                <w:lang w:val="ru-RU"/>
              </w:rPr>
              <w:t>оводителей</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876A62">
        <w:tc>
          <w:tcPr>
            <w:tcW w:w="3863"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pStyle w:val="ParaAttribute3"/>
              <w:wordWrap/>
              <w:jc w:val="left"/>
              <w:rPr>
                <w:spacing w:val="-6"/>
                <w:sz w:val="24"/>
                <w:szCs w:val="24"/>
              </w:rPr>
            </w:pPr>
            <w:r w:rsidRPr="00F96CF3">
              <w:rPr>
                <w:spacing w:val="-6"/>
                <w:sz w:val="24"/>
                <w:szCs w:val="24"/>
              </w:rPr>
              <w:t xml:space="preserve">Работа Совета профилактики </w:t>
            </w:r>
            <w:proofErr w:type="gramStart"/>
            <w:r w:rsidRPr="00F96CF3">
              <w:rPr>
                <w:spacing w:val="-6"/>
                <w:sz w:val="24"/>
                <w:szCs w:val="24"/>
              </w:rPr>
              <w:t>с</w:t>
            </w:r>
            <w:proofErr w:type="gramEnd"/>
          </w:p>
          <w:p w:rsidR="00876A62" w:rsidRPr="00F96CF3" w:rsidRDefault="00876A62" w:rsidP="00876A62">
            <w:pPr>
              <w:pStyle w:val="ParaAttribute3"/>
              <w:wordWrap/>
              <w:jc w:val="left"/>
              <w:rPr>
                <w:spacing w:val="-6"/>
                <w:sz w:val="24"/>
                <w:szCs w:val="24"/>
              </w:rPr>
            </w:pPr>
            <w:r w:rsidRPr="00F96CF3">
              <w:rPr>
                <w:spacing w:val="-6"/>
                <w:sz w:val="24"/>
                <w:szCs w:val="24"/>
              </w:rPr>
              <w:t>неблагополучными  семьями  по вопросам воспитания, обучения детей</w:t>
            </w:r>
          </w:p>
        </w:tc>
        <w:tc>
          <w:tcPr>
            <w:tcW w:w="1056" w:type="dxa"/>
            <w:gridSpan w:val="3"/>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3581" w:type="dxa"/>
            <w:gridSpan w:val="4"/>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color w:val="000000"/>
                <w:sz w:val="24"/>
                <w:szCs w:val="24"/>
                <w:lang w:val="ru-RU"/>
              </w:rPr>
            </w:pPr>
            <w:r w:rsidRPr="00F96CF3">
              <w:rPr>
                <w:rFonts w:ascii="Times New Roman" w:hAnsi="Times New Roman" w:cs="Times New Roman"/>
                <w:color w:val="000000"/>
                <w:sz w:val="24"/>
                <w:szCs w:val="24"/>
                <w:lang w:val="ru-RU"/>
              </w:rPr>
              <w:t>По плану Совета</w:t>
            </w:r>
          </w:p>
        </w:tc>
        <w:tc>
          <w:tcPr>
            <w:tcW w:w="1990"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Председатель Совета</w:t>
            </w:r>
          </w:p>
        </w:tc>
      </w:tr>
      <w:tr w:rsidR="00876A62" w:rsidRPr="00252BB7" w:rsidTr="00876A62">
        <w:tc>
          <w:tcPr>
            <w:tcW w:w="10490" w:type="dxa"/>
            <w:gridSpan w:val="11"/>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b/>
                <w:sz w:val="24"/>
                <w:szCs w:val="24"/>
                <w:lang w:val="ru-RU" w:eastAsia="ru-RU"/>
              </w:rPr>
            </w:pPr>
            <w:r w:rsidRPr="00F96CF3">
              <w:rPr>
                <w:rFonts w:ascii="Times New Roman" w:eastAsia="№Е" w:hAnsi="Times New Roman" w:cs="Times New Roman"/>
                <w:b/>
                <w:color w:val="000000"/>
                <w:sz w:val="24"/>
                <w:szCs w:val="24"/>
                <w:lang w:val="ru-RU" w:eastAsia="ru-RU"/>
              </w:rPr>
              <w:t>Классное руководство</w:t>
            </w:r>
          </w:p>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 xml:space="preserve">(согласно индивидуальным </w:t>
            </w:r>
            <w:r w:rsidRPr="00F96CF3">
              <w:rPr>
                <w:rFonts w:ascii="Times New Roman" w:eastAsia="№Е" w:hAnsi="Times New Roman" w:cs="Times New Roman"/>
                <w:color w:val="000000"/>
                <w:sz w:val="24"/>
                <w:szCs w:val="24"/>
                <w:lang w:val="ru-RU" w:eastAsia="ru-RU"/>
              </w:rPr>
              <w:t>планам работы</w:t>
            </w:r>
            <w:r>
              <w:rPr>
                <w:rFonts w:ascii="Times New Roman" w:eastAsia="№Е" w:hAnsi="Times New Roman" w:cs="Times New Roman"/>
                <w:color w:val="000000"/>
                <w:sz w:val="24"/>
                <w:szCs w:val="24"/>
                <w:lang w:val="ru-RU" w:eastAsia="ru-RU"/>
              </w:rPr>
              <w:t xml:space="preserve"> </w:t>
            </w:r>
            <w:r w:rsidRPr="00F96CF3">
              <w:rPr>
                <w:rFonts w:ascii="Times New Roman" w:eastAsia="№Е" w:hAnsi="Times New Roman" w:cs="Times New Roman"/>
                <w:color w:val="000000"/>
                <w:sz w:val="24"/>
                <w:szCs w:val="24"/>
                <w:lang w:val="ru-RU" w:eastAsia="ru-RU"/>
              </w:rPr>
              <w:t>классных руководителей</w:t>
            </w:r>
            <w:r w:rsidRPr="00F96CF3">
              <w:rPr>
                <w:rFonts w:ascii="Times New Roman" w:eastAsia="№Е" w:hAnsi="Times New Roman" w:cs="Times New Roman"/>
                <w:sz w:val="24"/>
                <w:szCs w:val="24"/>
                <w:lang w:val="ru-RU" w:eastAsia="ru-RU"/>
              </w:rPr>
              <w:t>)</w:t>
            </w:r>
          </w:p>
          <w:p w:rsidR="00876A62" w:rsidRPr="00F96CF3" w:rsidRDefault="00876A62" w:rsidP="00876A62">
            <w:pPr>
              <w:ind w:right="-1"/>
              <w:rPr>
                <w:rFonts w:ascii="Times New Roman" w:eastAsia="№Е" w:hAnsi="Times New Roman" w:cs="Times New Roman"/>
                <w:i/>
                <w:color w:val="000000"/>
                <w:sz w:val="24"/>
                <w:szCs w:val="24"/>
                <w:lang w:val="ru-RU" w:eastAsia="ru-RU"/>
              </w:rPr>
            </w:pPr>
          </w:p>
        </w:tc>
      </w:tr>
      <w:tr w:rsidR="00876A62" w:rsidRPr="00252BB7" w:rsidTr="00876A62">
        <w:tc>
          <w:tcPr>
            <w:tcW w:w="10490" w:type="dxa"/>
            <w:gridSpan w:val="11"/>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b/>
                <w:color w:val="000000"/>
                <w:sz w:val="24"/>
                <w:szCs w:val="24"/>
                <w:lang w:val="ru-RU" w:eastAsia="ru-RU"/>
              </w:rPr>
            </w:pPr>
            <w:r w:rsidRPr="00F96CF3">
              <w:rPr>
                <w:rFonts w:ascii="Times New Roman" w:eastAsia="№Е" w:hAnsi="Times New Roman" w:cs="Times New Roman"/>
                <w:b/>
                <w:color w:val="000000"/>
                <w:sz w:val="24"/>
                <w:szCs w:val="24"/>
                <w:lang w:val="ru-RU" w:eastAsia="ru-RU"/>
              </w:rPr>
              <w:t>Школьный урок</w:t>
            </w:r>
          </w:p>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 xml:space="preserve">(согласно индивидуальным </w:t>
            </w:r>
            <w:r w:rsidRPr="00F96CF3">
              <w:rPr>
                <w:rFonts w:ascii="Times New Roman" w:eastAsia="№Е" w:hAnsi="Times New Roman" w:cs="Times New Roman"/>
                <w:color w:val="000000"/>
                <w:sz w:val="24"/>
                <w:szCs w:val="24"/>
                <w:lang w:val="ru-RU" w:eastAsia="ru-RU"/>
              </w:rPr>
              <w:t>планам работы учителей-предметников</w:t>
            </w:r>
            <w:r w:rsidRPr="00F96CF3">
              <w:rPr>
                <w:rFonts w:ascii="Times New Roman" w:eastAsia="№Е" w:hAnsi="Times New Roman" w:cs="Times New Roman"/>
                <w:sz w:val="24"/>
                <w:szCs w:val="24"/>
                <w:lang w:val="ru-RU" w:eastAsia="ru-RU"/>
              </w:rPr>
              <w:t>)</w:t>
            </w:r>
          </w:p>
          <w:p w:rsidR="00876A62" w:rsidRPr="00F96CF3" w:rsidRDefault="00876A62" w:rsidP="00876A62">
            <w:pPr>
              <w:ind w:right="-1"/>
              <w:rPr>
                <w:rFonts w:ascii="Times New Roman" w:eastAsia="№Е" w:hAnsi="Times New Roman" w:cs="Times New Roman"/>
                <w:i/>
                <w:color w:val="000000"/>
                <w:sz w:val="24"/>
                <w:szCs w:val="24"/>
                <w:lang w:val="ru-RU" w:eastAsia="ru-RU"/>
              </w:rPr>
            </w:pPr>
          </w:p>
        </w:tc>
      </w:tr>
      <w:tr w:rsidR="00876A62" w:rsidRPr="00F96CF3" w:rsidTr="00876A62">
        <w:tc>
          <w:tcPr>
            <w:tcW w:w="4678" w:type="dxa"/>
            <w:gridSpan w:val="4"/>
            <w:tcBorders>
              <w:top w:val="single" w:sz="4" w:space="0" w:color="000000"/>
              <w:left w:val="single" w:sz="4" w:space="0" w:color="000000"/>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lastRenderedPageBreak/>
              <w:t>Дела, события, мероприятия</w:t>
            </w:r>
          </w:p>
        </w:tc>
        <w:tc>
          <w:tcPr>
            <w:tcW w:w="1418" w:type="dxa"/>
            <w:gridSpan w:val="3"/>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Классы</w:t>
            </w:r>
          </w:p>
        </w:tc>
        <w:tc>
          <w:tcPr>
            <w:tcW w:w="2551" w:type="dxa"/>
            <w:gridSpan w:val="3"/>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 время проведения</w:t>
            </w:r>
          </w:p>
        </w:tc>
        <w:tc>
          <w:tcPr>
            <w:tcW w:w="1843" w:type="dxa"/>
            <w:tcBorders>
              <w:top w:val="single" w:sz="4" w:space="0" w:color="000000"/>
              <w:left w:val="single" w:sz="4" w:space="0" w:color="auto"/>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i/>
                <w:color w:val="000000"/>
                <w:sz w:val="24"/>
                <w:szCs w:val="24"/>
                <w:lang w:val="ru-RU" w:eastAsia="ru-RU"/>
              </w:rPr>
            </w:pPr>
          </w:p>
        </w:tc>
      </w:tr>
      <w:tr w:rsidR="00876A62" w:rsidRPr="00F96CF3" w:rsidTr="00876A62">
        <w:tc>
          <w:tcPr>
            <w:tcW w:w="4678" w:type="dxa"/>
            <w:gridSpan w:val="4"/>
            <w:tcBorders>
              <w:top w:val="single" w:sz="4" w:space="0" w:color="000000"/>
              <w:left w:val="single" w:sz="4" w:space="0" w:color="000000"/>
              <w:bottom w:val="single" w:sz="4" w:space="0" w:color="000000"/>
              <w:right w:val="single" w:sz="4" w:space="0" w:color="auto"/>
            </w:tcBorders>
          </w:tcPr>
          <w:p w:rsidR="00876A62" w:rsidRPr="00F96CF3" w:rsidRDefault="00876A62" w:rsidP="00876A62">
            <w:pPr>
              <w:pStyle w:val="Default"/>
              <w:spacing w:after="57"/>
              <w:rPr>
                <w:rFonts w:eastAsia="№Е"/>
                <w:i/>
              </w:rPr>
            </w:pPr>
            <w:r w:rsidRPr="00F96CF3">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876A62" w:rsidRPr="00F96CF3" w:rsidRDefault="00876A62" w:rsidP="00876A62">
            <w:pPr>
              <w:ind w:right="-1"/>
              <w:rPr>
                <w:rFonts w:ascii="Times New Roman" w:eastAsia="№Е" w:hAnsi="Times New Roman" w:cs="Times New Roman"/>
                <w:color w:val="000000"/>
                <w:sz w:val="24"/>
                <w:szCs w:val="24"/>
                <w:lang w:val="ru-RU" w:eastAsia="ru-RU"/>
              </w:rPr>
            </w:pPr>
          </w:p>
        </w:tc>
        <w:tc>
          <w:tcPr>
            <w:tcW w:w="1418" w:type="dxa"/>
            <w:gridSpan w:val="3"/>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2551" w:type="dxa"/>
            <w:gridSpan w:val="3"/>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843" w:type="dxa"/>
            <w:tcBorders>
              <w:top w:val="single" w:sz="4" w:space="0" w:color="000000"/>
              <w:left w:val="single" w:sz="4" w:space="0" w:color="auto"/>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Учителя-предметники</w:t>
            </w:r>
          </w:p>
        </w:tc>
      </w:tr>
      <w:tr w:rsidR="00876A62" w:rsidRPr="00F96CF3" w:rsidTr="00876A62">
        <w:tc>
          <w:tcPr>
            <w:tcW w:w="4678" w:type="dxa"/>
            <w:gridSpan w:val="4"/>
            <w:tcBorders>
              <w:top w:val="single" w:sz="4" w:space="0" w:color="000000"/>
              <w:left w:val="single" w:sz="4" w:space="0" w:color="000000"/>
              <w:bottom w:val="single" w:sz="4" w:space="0" w:color="000000"/>
              <w:right w:val="single" w:sz="4" w:space="0" w:color="auto"/>
            </w:tcBorders>
          </w:tcPr>
          <w:p w:rsidR="00876A62" w:rsidRPr="00F96CF3" w:rsidRDefault="00876A62" w:rsidP="00876A62">
            <w:pPr>
              <w:pStyle w:val="Default"/>
              <w:spacing w:after="57"/>
            </w:pPr>
            <w:r w:rsidRPr="00F96CF3">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tc>
        <w:tc>
          <w:tcPr>
            <w:tcW w:w="1418" w:type="dxa"/>
            <w:gridSpan w:val="3"/>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2551" w:type="dxa"/>
            <w:gridSpan w:val="3"/>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843" w:type="dxa"/>
            <w:tcBorders>
              <w:top w:val="single" w:sz="4" w:space="0" w:color="000000"/>
              <w:left w:val="single" w:sz="4" w:space="0" w:color="auto"/>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Учителя-предметники</w:t>
            </w:r>
          </w:p>
        </w:tc>
      </w:tr>
      <w:tr w:rsidR="00876A62" w:rsidRPr="00F96CF3" w:rsidTr="00876A62">
        <w:tc>
          <w:tcPr>
            <w:tcW w:w="4678" w:type="dxa"/>
            <w:gridSpan w:val="4"/>
            <w:tcBorders>
              <w:top w:val="single" w:sz="4" w:space="0" w:color="000000"/>
              <w:left w:val="single" w:sz="4" w:space="0" w:color="000000"/>
              <w:bottom w:val="single" w:sz="4" w:space="0" w:color="000000"/>
              <w:right w:val="single" w:sz="4" w:space="0" w:color="auto"/>
            </w:tcBorders>
          </w:tcPr>
          <w:p w:rsidR="00876A62" w:rsidRPr="00F96CF3" w:rsidRDefault="00876A62" w:rsidP="00876A62">
            <w:pPr>
              <w:pStyle w:val="Default"/>
              <w:spacing w:after="57"/>
            </w:pPr>
            <w:r w:rsidRPr="00F96CF3">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876A62" w:rsidRPr="00F96CF3" w:rsidRDefault="00876A62" w:rsidP="00876A62">
            <w:pPr>
              <w:pStyle w:val="Default"/>
              <w:spacing w:after="57"/>
            </w:pPr>
          </w:p>
        </w:tc>
        <w:tc>
          <w:tcPr>
            <w:tcW w:w="1418" w:type="dxa"/>
            <w:gridSpan w:val="3"/>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2551" w:type="dxa"/>
            <w:gridSpan w:val="3"/>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843" w:type="dxa"/>
            <w:tcBorders>
              <w:top w:val="single" w:sz="4" w:space="0" w:color="000000"/>
              <w:left w:val="single" w:sz="4" w:space="0" w:color="auto"/>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Учителя-предметники</w:t>
            </w:r>
          </w:p>
        </w:tc>
      </w:tr>
      <w:tr w:rsidR="00876A62" w:rsidRPr="00F96CF3" w:rsidTr="00876A62">
        <w:tc>
          <w:tcPr>
            <w:tcW w:w="4678" w:type="dxa"/>
            <w:gridSpan w:val="4"/>
            <w:tcBorders>
              <w:top w:val="single" w:sz="4" w:space="0" w:color="000000"/>
              <w:left w:val="single" w:sz="4" w:space="0" w:color="000000"/>
              <w:bottom w:val="single" w:sz="4" w:space="0" w:color="000000"/>
              <w:right w:val="single" w:sz="4" w:space="0" w:color="auto"/>
            </w:tcBorders>
          </w:tcPr>
          <w:p w:rsidR="00876A62" w:rsidRPr="00F96CF3" w:rsidRDefault="00876A62" w:rsidP="00876A62">
            <w:pPr>
              <w:pStyle w:val="Default"/>
              <w:spacing w:after="57"/>
            </w:pPr>
            <w:r w:rsidRPr="00F96CF3">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tc>
        <w:tc>
          <w:tcPr>
            <w:tcW w:w="1418" w:type="dxa"/>
            <w:gridSpan w:val="3"/>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2551" w:type="dxa"/>
            <w:gridSpan w:val="3"/>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843" w:type="dxa"/>
            <w:tcBorders>
              <w:top w:val="single" w:sz="4" w:space="0" w:color="000000"/>
              <w:left w:val="single" w:sz="4" w:space="0" w:color="auto"/>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Учителя-предметники</w:t>
            </w:r>
          </w:p>
        </w:tc>
      </w:tr>
      <w:tr w:rsidR="00876A62" w:rsidRPr="00F96CF3" w:rsidTr="00876A62">
        <w:tc>
          <w:tcPr>
            <w:tcW w:w="4678" w:type="dxa"/>
            <w:gridSpan w:val="4"/>
            <w:tcBorders>
              <w:top w:val="single" w:sz="4" w:space="0" w:color="000000"/>
              <w:left w:val="single" w:sz="4" w:space="0" w:color="000000"/>
              <w:bottom w:val="single" w:sz="4" w:space="0" w:color="000000"/>
              <w:right w:val="single" w:sz="4" w:space="0" w:color="auto"/>
            </w:tcBorders>
          </w:tcPr>
          <w:p w:rsidR="00876A62" w:rsidRPr="00F96CF3" w:rsidRDefault="00876A62" w:rsidP="00876A62">
            <w:pPr>
              <w:pStyle w:val="Default"/>
              <w:spacing w:after="57"/>
            </w:pPr>
            <w:r w:rsidRPr="00F96CF3">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tc>
        <w:tc>
          <w:tcPr>
            <w:tcW w:w="1418" w:type="dxa"/>
            <w:gridSpan w:val="3"/>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2551" w:type="dxa"/>
            <w:gridSpan w:val="3"/>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843" w:type="dxa"/>
            <w:tcBorders>
              <w:top w:val="single" w:sz="4" w:space="0" w:color="000000"/>
              <w:left w:val="single" w:sz="4" w:space="0" w:color="auto"/>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Учителя-предметники</w:t>
            </w:r>
          </w:p>
        </w:tc>
      </w:tr>
      <w:tr w:rsidR="00876A62" w:rsidRPr="00F96CF3" w:rsidTr="00876A62">
        <w:tc>
          <w:tcPr>
            <w:tcW w:w="4678" w:type="dxa"/>
            <w:gridSpan w:val="4"/>
            <w:tcBorders>
              <w:top w:val="single" w:sz="4" w:space="0" w:color="000000"/>
              <w:left w:val="single" w:sz="4" w:space="0" w:color="000000"/>
              <w:bottom w:val="single" w:sz="4" w:space="0" w:color="000000"/>
              <w:right w:val="single" w:sz="4" w:space="0" w:color="auto"/>
            </w:tcBorders>
          </w:tcPr>
          <w:p w:rsidR="00876A62" w:rsidRPr="00F96CF3" w:rsidRDefault="00876A62" w:rsidP="00876A62">
            <w:pPr>
              <w:pStyle w:val="Default"/>
              <w:spacing w:after="57"/>
            </w:pPr>
            <w:r w:rsidRPr="00F96CF3">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1418" w:type="dxa"/>
            <w:gridSpan w:val="3"/>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5-9</w:t>
            </w:r>
          </w:p>
        </w:tc>
        <w:tc>
          <w:tcPr>
            <w:tcW w:w="2551" w:type="dxa"/>
            <w:gridSpan w:val="3"/>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1843" w:type="dxa"/>
            <w:tcBorders>
              <w:top w:val="single" w:sz="4" w:space="0" w:color="000000"/>
              <w:left w:val="single" w:sz="4" w:space="0" w:color="auto"/>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Учителя-предметники</w:t>
            </w:r>
          </w:p>
        </w:tc>
      </w:tr>
    </w:tbl>
    <w:p w:rsidR="00876A62" w:rsidRPr="00F96CF3" w:rsidRDefault="00876A62" w:rsidP="00876A62">
      <w:pPr>
        <w:adjustRightInd w:val="0"/>
        <w:ind w:right="-1" w:firstLine="567"/>
        <w:rPr>
          <w:rFonts w:ascii="Times New Roman" w:hAnsi="Times New Roman" w:cs="Times New Roman"/>
          <w:sz w:val="24"/>
          <w:szCs w:val="24"/>
          <w:lang w:val="ru-RU"/>
        </w:rPr>
      </w:pPr>
    </w:p>
    <w:p w:rsidR="00876A62" w:rsidRPr="00F96CF3" w:rsidRDefault="00876A62" w:rsidP="00876A62">
      <w:pPr>
        <w:adjustRightInd w:val="0"/>
        <w:ind w:right="-1" w:firstLine="567"/>
        <w:rPr>
          <w:rFonts w:ascii="Times New Roman" w:hAnsi="Times New Roman" w:cs="Times New Roman"/>
          <w:sz w:val="24"/>
          <w:szCs w:val="24"/>
          <w:lang w:val="ru-RU"/>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53"/>
        <w:gridCol w:w="96"/>
        <w:gridCol w:w="976"/>
        <w:gridCol w:w="1905"/>
        <w:gridCol w:w="97"/>
        <w:gridCol w:w="2738"/>
      </w:tblGrid>
      <w:tr w:rsidR="00876A62" w:rsidRPr="00F96CF3" w:rsidTr="003565D5">
        <w:tc>
          <w:tcPr>
            <w:tcW w:w="10065" w:type="dxa"/>
            <w:gridSpan w:val="6"/>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b/>
                <w:bCs/>
                <w:caps/>
                <w:color w:val="000000"/>
                <w:sz w:val="24"/>
                <w:szCs w:val="24"/>
                <w:lang w:val="ru-RU" w:eastAsia="ru-RU"/>
              </w:rPr>
            </w:pPr>
            <w:r w:rsidRPr="00F96CF3">
              <w:rPr>
                <w:rFonts w:ascii="Times New Roman" w:eastAsia="№Е" w:hAnsi="Times New Roman" w:cs="Times New Roman"/>
                <w:b/>
                <w:bCs/>
                <w:color w:val="000000"/>
                <w:sz w:val="24"/>
                <w:szCs w:val="24"/>
                <w:lang w:val="ru-RU" w:eastAsia="ru-RU"/>
              </w:rPr>
              <w:t>План воспитательной работы МБОУ Климовская СОШ №1</w:t>
            </w:r>
          </w:p>
          <w:p w:rsidR="00876A62" w:rsidRPr="00F96CF3" w:rsidRDefault="00876A62" w:rsidP="003565D5">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bCs/>
                <w:color w:val="000000"/>
                <w:sz w:val="24"/>
                <w:szCs w:val="24"/>
                <w:lang w:val="ru-RU" w:eastAsia="ru-RU"/>
              </w:rPr>
              <w:t>на 2020-2021 учебный год</w:t>
            </w:r>
            <w:r w:rsidR="003565D5">
              <w:rPr>
                <w:rFonts w:ascii="Times New Roman" w:eastAsia="№Е" w:hAnsi="Times New Roman" w:cs="Times New Roman"/>
                <w:b/>
                <w:bCs/>
                <w:color w:val="000000"/>
                <w:sz w:val="24"/>
                <w:szCs w:val="24"/>
                <w:lang w:val="ru-RU" w:eastAsia="ru-RU"/>
              </w:rPr>
              <w:t xml:space="preserve">                                                                                                                                    </w:t>
            </w:r>
            <w:r w:rsidRPr="00F96CF3">
              <w:rPr>
                <w:rFonts w:ascii="Times New Roman" w:eastAsia="№Е" w:hAnsi="Times New Roman" w:cs="Times New Roman"/>
                <w:b/>
                <w:bCs/>
                <w:caps/>
                <w:color w:val="000000"/>
                <w:sz w:val="24"/>
                <w:szCs w:val="24"/>
                <w:lang w:val="ru-RU" w:eastAsia="ru-RU"/>
              </w:rPr>
              <w:t>10-11</w:t>
            </w:r>
            <w:r w:rsidRPr="00F96CF3">
              <w:rPr>
                <w:rFonts w:ascii="Times New Roman" w:eastAsia="№Е" w:hAnsi="Times New Roman" w:cs="Times New Roman"/>
                <w:b/>
                <w:bCs/>
                <w:color w:val="000000"/>
                <w:sz w:val="24"/>
                <w:szCs w:val="24"/>
                <w:lang w:val="ru-RU" w:eastAsia="ru-RU"/>
              </w:rPr>
              <w:t xml:space="preserve"> классы</w:t>
            </w:r>
          </w:p>
        </w:tc>
      </w:tr>
      <w:tr w:rsidR="00876A62" w:rsidRPr="00F96CF3" w:rsidTr="003565D5">
        <w:tc>
          <w:tcPr>
            <w:tcW w:w="10065" w:type="dxa"/>
            <w:gridSpan w:val="6"/>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lastRenderedPageBreak/>
              <w:t>Ключевые общешкольные дела</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color w:val="000000"/>
                <w:sz w:val="24"/>
                <w:szCs w:val="24"/>
                <w:lang w:val="ru-RU"/>
              </w:rPr>
              <w:t>Торжественная л</w:t>
            </w:r>
            <w:r w:rsidRPr="00F96CF3">
              <w:rPr>
                <w:rFonts w:ascii="Times New Roman" w:hAnsi="Times New Roman" w:cs="Times New Roman"/>
                <w:color w:val="000000"/>
                <w:sz w:val="24"/>
                <w:szCs w:val="24"/>
              </w:rPr>
              <w:t>инейка «Первыйзвонок»</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1.09.20</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педагог-организатор, вожатая</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color w:val="000000"/>
                <w:sz w:val="24"/>
                <w:szCs w:val="24"/>
                <w:lang w:val="ru-RU"/>
              </w:rPr>
            </w:pPr>
            <w:r w:rsidRPr="00F96CF3">
              <w:rPr>
                <w:rFonts w:ascii="Times New Roman" w:hAnsi="Times New Roman" w:cs="Times New Roman"/>
                <w:sz w:val="24"/>
                <w:szCs w:val="24"/>
                <w:lang w:val="ru-RU"/>
              </w:rPr>
              <w:t>Мероприятия месячников безопасности  и гражданской защиты детей (</w:t>
            </w:r>
            <w:r w:rsidRPr="00F96CF3">
              <w:rPr>
                <w:rFonts w:ascii="Times New Roman" w:eastAsia="Calibri" w:hAnsi="Times New Roman" w:cs="Times New Roman"/>
                <w:sz w:val="24"/>
                <w:szCs w:val="24"/>
                <w:lang w:val="ru-RU"/>
              </w:rPr>
              <w:t xml:space="preserve">по профилактике ДДТТ, пожарной безопасности, экстремизма, терроризма, разработка   схемы-маршрута «Дом-школа-дом», </w:t>
            </w:r>
            <w:r w:rsidRPr="00F96CF3">
              <w:rPr>
                <w:rFonts w:ascii="Times New Roman" w:hAnsi="Times New Roman" w:cs="Times New Roman"/>
                <w:sz w:val="24"/>
                <w:szCs w:val="24"/>
                <w:lang w:val="ru-RU"/>
              </w:rPr>
              <w:t>учебно-тренировочная  эвакуация учащихся из здания)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 руководитель ДЮП, отряда Юнармия, учитель ОБЖ</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Смотр-конкурс классных уголков и уголков безопасности</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Презентация волонтерского движения школы «Не будь равнодушным»</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Руководитель волонтерского движения</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 xml:space="preserve">Мероприятия месячника правового воспитания, профилактики правонарушений и деструктивного поведения (правовые, профилактические игры, беседы и т.п.) </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октябрь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классные руководители, соц. педагог, педагог-психолог</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sz w:val="24"/>
                <w:szCs w:val="24"/>
                <w:lang w:val="ru-RU" w:eastAsia="ru-RU"/>
              </w:rPr>
            </w:pPr>
            <w:r w:rsidRPr="00F96CF3">
              <w:rPr>
                <w:rFonts w:ascii="Times New Roman" w:hAnsi="Times New Roman" w:cs="Times New Roman"/>
                <w:sz w:val="24"/>
                <w:szCs w:val="24"/>
                <w:lang w:val="ru-RU"/>
              </w:rPr>
              <w:t>День учителя в школе: акция по поздравлению учителей, учителей-ветеранов педагогического труда, концертная программа.</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октябрь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sz w:val="24"/>
                <w:szCs w:val="24"/>
                <w:lang w:val="ru-RU" w:eastAsia="ru-RU"/>
              </w:rPr>
            </w:pPr>
            <w:r w:rsidRPr="00F96CF3">
              <w:rPr>
                <w:rFonts w:ascii="Times New Roman" w:eastAsia="Batang" w:hAnsi="Times New Roman" w:cs="Times New Roman"/>
                <w:sz w:val="24"/>
                <w:szCs w:val="24"/>
                <w:lang w:val="ru-RU" w:eastAsia="ru-RU"/>
              </w:rPr>
              <w:t>Заместитель директора по ВР, вожатая, классные руководители</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Конкурс чтецов</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октябрь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 директора по ВР, учителя русского языка и литературы</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Осенний День Здоровья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октябрь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классные руководители, учителя физкультуры</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Мероприятия месячника взаимодействия семьи и школы:</w:t>
            </w:r>
            <w:r w:rsidRPr="00F96CF3">
              <w:rPr>
                <w:rFonts w:ascii="Times New Roman" w:eastAsia="Arial Unicode MS" w:hAnsi="Times New Roman" w:cs="Times New Roman"/>
                <w:sz w:val="24"/>
                <w:szCs w:val="24"/>
                <w:lang w:val="ru-RU"/>
              </w:rPr>
              <w:t xml:space="preserve"> конкурсная программа «Мама, папа, я – отличная семья!», беседы, концерт ко Дню матери, родительское собрание</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ноябрь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ноябрь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классные руководители, педагог-психолог</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eastAsia="ru-RU"/>
              </w:rPr>
              <w:t>Соревновани</w:t>
            </w:r>
            <w:r w:rsidRPr="00F96CF3">
              <w:rPr>
                <w:rFonts w:ascii="Times New Roman" w:hAnsi="Times New Roman" w:cs="Times New Roman"/>
                <w:sz w:val="24"/>
                <w:szCs w:val="24"/>
                <w:lang w:val="ru-RU" w:eastAsia="ru-RU"/>
              </w:rPr>
              <w:t>я</w:t>
            </w:r>
            <w:r w:rsidRPr="00F96CF3">
              <w:rPr>
                <w:rFonts w:ascii="Times New Roman" w:hAnsi="Times New Roman" w:cs="Times New Roman"/>
                <w:sz w:val="24"/>
                <w:szCs w:val="24"/>
                <w:lang w:eastAsia="ru-RU"/>
              </w:rPr>
              <w:t>по</w:t>
            </w:r>
            <w:r w:rsidRPr="00F96CF3">
              <w:rPr>
                <w:rFonts w:ascii="Times New Roman" w:hAnsi="Times New Roman" w:cs="Times New Roman"/>
                <w:sz w:val="24"/>
                <w:szCs w:val="24"/>
                <w:lang w:val="ru-RU" w:eastAsia="ru-RU"/>
              </w:rPr>
              <w:t>теннису</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ноябрь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Учитель физкультуры</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eastAsia="ru-RU"/>
              </w:rPr>
            </w:pPr>
            <w:r w:rsidRPr="00F96CF3">
              <w:rPr>
                <w:rFonts w:ascii="Times New Roman" w:hAnsi="Times New Roman" w:cs="Times New Roman"/>
                <w:sz w:val="24"/>
                <w:szCs w:val="24"/>
                <w:lang w:val="ru-RU" w:eastAsia="ru-RU"/>
              </w:rPr>
              <w:t>День здоровья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ноябрь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 учителя физкультуры</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eastAsia="ru-RU"/>
              </w:rPr>
            </w:pPr>
            <w:r w:rsidRPr="00F96CF3">
              <w:rPr>
                <w:rFonts w:ascii="Times New Roman" w:hAnsi="Times New Roman" w:cs="Times New Roman"/>
                <w:sz w:val="24"/>
                <w:szCs w:val="24"/>
                <w:lang w:val="ru-RU" w:eastAsia="ru-RU"/>
              </w:rPr>
              <w:t>Классные мероприятия, посвященные «Дню Конституции»</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декабрь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color w:val="000000"/>
                <w:sz w:val="24"/>
                <w:szCs w:val="24"/>
                <w:lang w:val="ru-RU"/>
              </w:rPr>
            </w:pPr>
            <w:r w:rsidRPr="00F96CF3">
              <w:rPr>
                <w:rFonts w:ascii="Times New Roman" w:hAnsi="Times New Roman" w:cs="Times New Roman"/>
                <w:color w:val="000000"/>
                <w:sz w:val="24"/>
                <w:szCs w:val="24"/>
                <w:lang w:val="ru-RU"/>
              </w:rPr>
              <w:t xml:space="preserve">Мероприятия месячника эстетического </w:t>
            </w:r>
            <w:r w:rsidRPr="00F96CF3">
              <w:rPr>
                <w:rFonts w:ascii="Times New Roman" w:hAnsi="Times New Roman" w:cs="Times New Roman"/>
                <w:color w:val="000000"/>
                <w:sz w:val="24"/>
                <w:szCs w:val="24"/>
                <w:lang w:val="ru-RU"/>
              </w:rPr>
              <w:lastRenderedPageBreak/>
              <w:t>воспитания в школе. Новый год в школе: украшение кабинетов, оформление окон, конкурс плакатов, праздничный вечер.</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lastRenderedPageBreak/>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декабрь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 xml:space="preserve">Заместитель директора </w:t>
            </w:r>
            <w:r w:rsidRPr="00F96CF3">
              <w:rPr>
                <w:rFonts w:ascii="Times New Roman" w:eastAsia="Batang" w:hAnsi="Times New Roman" w:cs="Times New Roman"/>
                <w:color w:val="000000"/>
                <w:sz w:val="24"/>
                <w:szCs w:val="24"/>
                <w:lang w:val="ru-RU" w:eastAsia="ru-RU"/>
              </w:rPr>
              <w:lastRenderedPageBreak/>
              <w:t>по ВР, вожатая, 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lastRenderedPageBreak/>
              <w:t>Час памяти «Блокада Ленинграда»: Устный журнал</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январь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rPr>
              <w:t>Лыжные</w:t>
            </w:r>
            <w:r w:rsidRPr="00F96CF3">
              <w:rPr>
                <w:rFonts w:ascii="Times New Roman" w:hAnsi="Times New Roman" w:cs="Times New Roman"/>
                <w:sz w:val="24"/>
                <w:szCs w:val="24"/>
                <w:lang w:val="ru-RU"/>
              </w:rPr>
              <w:t>соревнования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январь </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Учитель физкультуры</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Мероприятия месячника гражданского и патриотического воспитания: соревнование по  волейболу, спортивно-военизированная эстафета</w:t>
            </w:r>
            <w:proofErr w:type="gramStart"/>
            <w:r w:rsidRPr="00F96CF3">
              <w:rPr>
                <w:rFonts w:ascii="Times New Roman" w:hAnsi="Times New Roman" w:cs="Times New Roman"/>
                <w:sz w:val="24"/>
                <w:szCs w:val="24"/>
                <w:lang w:val="ru-RU"/>
              </w:rPr>
              <w:t>,«</w:t>
            </w:r>
            <w:proofErr w:type="gramEnd"/>
            <w:r w:rsidRPr="00F96CF3">
              <w:rPr>
                <w:rFonts w:ascii="Times New Roman" w:hAnsi="Times New Roman" w:cs="Times New Roman"/>
                <w:sz w:val="24"/>
                <w:szCs w:val="24"/>
                <w:lang w:val="ru-RU"/>
              </w:rPr>
              <w:t>Зимнее многоборье», фестиваль патриотической песни, акции по поздравлению юношей</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февраль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 учителя физкультуры и ОБЖ</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Мероприятия месячника интеллектуального воспитания «Умники и умницы». День науки в школе: защита проектов и исследовательских работ</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март</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УВР, 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8 Марта в школе: конкурсная программа «А ну-ка, девушки!», акции по поздравлению девушек</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март</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классные руководители</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День здоровья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март</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классные руководители, учителя физкультуры</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Мероприятия месячника нравственного воспитания «Спешите делать добрые дела». Весенняя неделя добра</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апрель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rPr>
            </w:pPr>
            <w:r w:rsidRPr="00F96CF3">
              <w:rPr>
                <w:rFonts w:ascii="Times New Roman" w:hAnsi="Times New Roman" w:cs="Times New Roman"/>
                <w:color w:val="1C1C1C"/>
                <w:sz w:val="24"/>
                <w:szCs w:val="24"/>
                <w:lang w:val="ru-RU"/>
              </w:rPr>
              <w:t>Итоговая выставка детского т</w:t>
            </w:r>
            <w:r w:rsidRPr="00F96CF3">
              <w:rPr>
                <w:rFonts w:ascii="Times New Roman" w:hAnsi="Times New Roman" w:cs="Times New Roman"/>
                <w:color w:val="1C1C1C"/>
                <w:sz w:val="24"/>
                <w:szCs w:val="24"/>
              </w:rPr>
              <w:t>ворчества</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апрель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руководители кружков, классные руководители</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color w:val="1C1C1C"/>
                <w:sz w:val="24"/>
                <w:szCs w:val="24"/>
                <w:lang w:val="ru-RU"/>
              </w:rPr>
            </w:pPr>
            <w:r w:rsidRPr="00F96CF3">
              <w:rPr>
                <w:rFonts w:ascii="Times New Roman" w:hAnsi="Times New Roman" w:cs="Times New Roman"/>
                <w:color w:val="1C1C1C"/>
                <w:sz w:val="24"/>
                <w:szCs w:val="24"/>
                <w:lang w:val="ru-RU"/>
              </w:rPr>
              <w:t>Мероприятия месячника ЗОЖ «Здоровое поколение»</w:t>
            </w:r>
            <w:proofErr w:type="gramStart"/>
            <w:r w:rsidRPr="00F96CF3">
              <w:rPr>
                <w:rFonts w:ascii="Times New Roman" w:hAnsi="Times New Roman" w:cs="Times New Roman"/>
                <w:color w:val="1C1C1C"/>
                <w:sz w:val="24"/>
                <w:szCs w:val="24"/>
                <w:lang w:val="ru-RU"/>
              </w:rPr>
              <w:t>.</w:t>
            </w:r>
            <w:r w:rsidRPr="00F96CF3">
              <w:rPr>
                <w:rFonts w:ascii="Times New Roman" w:hAnsi="Times New Roman" w:cs="Times New Roman"/>
                <w:sz w:val="24"/>
                <w:szCs w:val="24"/>
                <w:lang w:val="ru-RU"/>
              </w:rPr>
              <w:t>В</w:t>
            </w:r>
            <w:proofErr w:type="gramEnd"/>
            <w:r w:rsidRPr="00F96CF3">
              <w:rPr>
                <w:rFonts w:ascii="Times New Roman" w:hAnsi="Times New Roman" w:cs="Times New Roman"/>
                <w:sz w:val="24"/>
                <w:szCs w:val="24"/>
                <w:lang w:val="ru-RU"/>
              </w:rPr>
              <w:t>есенний День здоровья. Акция «Школа против курения». Туристические походы</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 учителя физкультуры</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color w:val="1C1C1C"/>
                <w:sz w:val="24"/>
                <w:szCs w:val="24"/>
                <w:lang w:val="ru-RU"/>
              </w:rPr>
            </w:pPr>
            <w:proofErr w:type="gramStart"/>
            <w:r w:rsidRPr="00F96CF3">
              <w:rPr>
                <w:rFonts w:ascii="Times New Roman" w:hAnsi="Times New Roman" w:cs="Times New Roman"/>
                <w:color w:val="1C1C1C"/>
                <w:sz w:val="24"/>
                <w:szCs w:val="24"/>
                <w:lang w:val="ru-RU"/>
              </w:rPr>
              <w:t xml:space="preserve">День Победы: акции «Бессмертный полк», «С праздником, ветеран!», Вахта памяти у памятника «Скорбящей матери»,  концерт на площади, </w:t>
            </w:r>
            <w:r w:rsidRPr="00F96CF3">
              <w:rPr>
                <w:rFonts w:ascii="Times New Roman" w:hAnsi="Times New Roman" w:cs="Times New Roman"/>
                <w:sz w:val="24"/>
                <w:szCs w:val="24"/>
                <w:lang w:val="ru-RU"/>
              </w:rPr>
              <w:t>проект «Окна Победы» и др.</w:t>
            </w:r>
            <w:proofErr w:type="gramEnd"/>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color w:val="000000"/>
                <w:sz w:val="24"/>
                <w:szCs w:val="24"/>
                <w:lang w:val="ru-RU"/>
              </w:rPr>
              <w:t>Торжеств</w:t>
            </w:r>
            <w:r w:rsidRPr="00F96CF3">
              <w:rPr>
                <w:rFonts w:ascii="Times New Roman" w:hAnsi="Times New Roman" w:cs="Times New Roman"/>
                <w:color w:val="000000"/>
                <w:sz w:val="24"/>
                <w:szCs w:val="24"/>
              </w:rPr>
              <w:t>енная</w:t>
            </w:r>
            <w:r w:rsidRPr="00F96CF3">
              <w:rPr>
                <w:rFonts w:ascii="Times New Roman" w:hAnsi="Times New Roman" w:cs="Times New Roman"/>
                <w:color w:val="000000"/>
                <w:sz w:val="24"/>
                <w:szCs w:val="24"/>
                <w:lang w:val="ru-RU"/>
              </w:rPr>
              <w:t xml:space="preserve"> </w:t>
            </w:r>
            <w:r w:rsidRPr="00F96CF3">
              <w:rPr>
                <w:rFonts w:ascii="Times New Roman" w:hAnsi="Times New Roman" w:cs="Times New Roman"/>
                <w:color w:val="000000"/>
                <w:sz w:val="24"/>
                <w:szCs w:val="24"/>
              </w:rPr>
              <w:t>линейка «Последний</w:t>
            </w:r>
            <w:r w:rsidRPr="00F96CF3">
              <w:rPr>
                <w:rFonts w:ascii="Times New Roman" w:hAnsi="Times New Roman" w:cs="Times New Roman"/>
                <w:color w:val="000000"/>
                <w:sz w:val="24"/>
                <w:szCs w:val="24"/>
                <w:lang w:val="ru-RU"/>
              </w:rPr>
              <w:t xml:space="preserve"> </w:t>
            </w:r>
            <w:r w:rsidRPr="00F96CF3">
              <w:rPr>
                <w:rFonts w:ascii="Times New Roman" w:hAnsi="Times New Roman" w:cs="Times New Roman"/>
                <w:color w:val="000000"/>
                <w:sz w:val="24"/>
                <w:szCs w:val="24"/>
              </w:rPr>
              <w:t>звонок»</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color w:val="000000"/>
                <w:sz w:val="24"/>
                <w:szCs w:val="24"/>
                <w:lang w:val="ru-RU"/>
              </w:rPr>
            </w:pPr>
            <w:r w:rsidRPr="00F96CF3">
              <w:rPr>
                <w:rFonts w:ascii="Times New Roman" w:hAnsi="Times New Roman" w:cs="Times New Roman"/>
                <w:color w:val="000000"/>
                <w:sz w:val="24"/>
                <w:szCs w:val="24"/>
                <w:lang w:val="ru-RU"/>
              </w:rPr>
              <w:t>Выпускной вечер в школе</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июнь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w:t>
            </w:r>
          </w:p>
        </w:tc>
      </w:tr>
      <w:tr w:rsidR="00876A62" w:rsidRPr="00F96CF3" w:rsidTr="003565D5">
        <w:tc>
          <w:tcPr>
            <w:tcW w:w="10065" w:type="dxa"/>
            <w:gridSpan w:val="6"/>
            <w:tcBorders>
              <w:top w:val="single" w:sz="4" w:space="0" w:color="000000"/>
              <w:left w:val="single" w:sz="4" w:space="0" w:color="000000"/>
              <w:bottom w:val="single" w:sz="4" w:space="0" w:color="000000"/>
              <w:right w:val="single" w:sz="4" w:space="0" w:color="000000"/>
            </w:tcBorders>
          </w:tcPr>
          <w:p w:rsidR="00876A62" w:rsidRPr="00F96CF3" w:rsidRDefault="00876A62" w:rsidP="003565D5">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b/>
                <w:color w:val="000000"/>
                <w:sz w:val="24"/>
                <w:szCs w:val="24"/>
                <w:lang w:val="ru-RU" w:eastAsia="ru-RU"/>
              </w:rPr>
              <w:t xml:space="preserve">Курсы внеурочной деятельности </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Название курса </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Количество </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часов </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неделю</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Волейбол</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3</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Лишефай Н.Н.</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lastRenderedPageBreak/>
              <w:t>Юнармия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2</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Литвинов С.В.</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Юнармия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4</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Пархоменко Р.А.</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История родного края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10а</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1</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Москвичева С.П.</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Математические модели</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10б</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1</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Цыганок Л.Ф.</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Многоликая биология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10б</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1</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Бондарева Т.И.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Юнармия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4</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Загнет А.С.</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Теннис</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10а</w:t>
            </w:r>
            <w:proofErr w:type="gramStart"/>
            <w:r w:rsidRPr="00F96CF3">
              <w:rPr>
                <w:rFonts w:ascii="Times New Roman" w:eastAsia="№Е" w:hAnsi="Times New Roman" w:cs="Times New Roman"/>
                <w:sz w:val="24"/>
                <w:szCs w:val="24"/>
                <w:lang w:val="ru-RU" w:eastAsia="ru-RU"/>
              </w:rPr>
              <w:t>,б</w:t>
            </w:r>
            <w:proofErr w:type="gramEnd"/>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2</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Кулик Л.В.</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Баскетбол</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5</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Торбик В.В.</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Поисковый отряд «Орленок» (внеклассная работа)</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2</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Загнет А.С.</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Волонтерский отряд</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2</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Стрелец Д.Г.</w:t>
            </w:r>
          </w:p>
        </w:tc>
      </w:tr>
      <w:tr w:rsidR="00876A62" w:rsidRPr="00F96CF3" w:rsidTr="003565D5">
        <w:tc>
          <w:tcPr>
            <w:tcW w:w="10065" w:type="dxa"/>
            <w:gridSpan w:val="6"/>
            <w:tcBorders>
              <w:top w:val="single" w:sz="4" w:space="0" w:color="000000"/>
              <w:left w:val="single" w:sz="4" w:space="0" w:color="000000"/>
              <w:bottom w:val="single" w:sz="4" w:space="0" w:color="000000"/>
              <w:right w:val="single" w:sz="4" w:space="0" w:color="000000"/>
            </w:tcBorders>
          </w:tcPr>
          <w:p w:rsidR="00876A62" w:rsidRPr="00F96CF3" w:rsidRDefault="00876A62" w:rsidP="003565D5">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Самоуправление</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color w:val="000000"/>
                <w:sz w:val="24"/>
                <w:szCs w:val="24"/>
                <w:lang w:val="ru-RU"/>
              </w:rPr>
              <w:t>Выборы лидеров, активов  классов, распределение обязанностей.</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color w:val="000000"/>
                <w:sz w:val="24"/>
                <w:szCs w:val="24"/>
                <w:lang w:val="ru-RU"/>
              </w:rPr>
            </w:pPr>
            <w:r w:rsidRPr="00F96CF3">
              <w:rPr>
                <w:rFonts w:ascii="Times New Roman" w:hAnsi="Times New Roman" w:cs="Times New Roman"/>
                <w:sz w:val="24"/>
                <w:szCs w:val="24"/>
                <w:lang w:val="ru-RU"/>
              </w:rPr>
              <w:t>Общешкольное выборное собрание учащихся: выдвижение кандидатур от классов в  Совет обучающихся школы, голосование и т.п.</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Конкурс «Класс года»</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Рейд   по проверке классных уголков</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сентябрь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Batang" w:hAnsi="Times New Roman" w:cs="Times New Roman"/>
                <w:sz w:val="24"/>
                <w:szCs w:val="24"/>
                <w:lang w:val="ru-RU" w:eastAsia="ru-RU"/>
              </w:rPr>
            </w:pPr>
            <w:r w:rsidRPr="00F96CF3">
              <w:rPr>
                <w:rFonts w:ascii="Times New Roman" w:eastAsia="Batang" w:hAnsi="Times New Roman" w:cs="Times New Roman"/>
                <w:sz w:val="24"/>
                <w:szCs w:val="24"/>
                <w:lang w:val="ru-RU" w:eastAsia="ru-RU"/>
              </w:rPr>
              <w:t>Вожатая, школьный актив</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Рейд  по проверке сохранности учебников</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январь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Batang" w:hAnsi="Times New Roman" w:cs="Times New Roman"/>
                <w:sz w:val="24"/>
                <w:szCs w:val="24"/>
                <w:lang w:val="ru-RU" w:eastAsia="ru-RU"/>
              </w:rPr>
            </w:pPr>
            <w:r w:rsidRPr="00F96CF3">
              <w:rPr>
                <w:rFonts w:ascii="Times New Roman" w:eastAsia="Batang" w:hAnsi="Times New Roman" w:cs="Times New Roman"/>
                <w:sz w:val="24"/>
                <w:szCs w:val="24"/>
                <w:lang w:val="ru-RU" w:eastAsia="ru-RU"/>
              </w:rPr>
              <w:t>Вожатая, школьный актив</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Рейд  по проверке внешнего вида уч-ся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sz w:val="24"/>
                <w:szCs w:val="24"/>
                <w:lang w:val="ru-RU" w:eastAsia="ru-RU"/>
              </w:rPr>
            </w:pPr>
            <w:r w:rsidRPr="00F96CF3">
              <w:rPr>
                <w:rFonts w:ascii="Times New Roman" w:eastAsia="№Е" w:hAnsi="Times New Roman" w:cs="Times New Roman"/>
                <w:sz w:val="24"/>
                <w:szCs w:val="24"/>
                <w:lang w:val="ru-RU" w:eastAsia="ru-RU"/>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Batang" w:hAnsi="Times New Roman" w:cs="Times New Roman"/>
                <w:sz w:val="24"/>
                <w:szCs w:val="24"/>
                <w:lang w:val="ru-RU" w:eastAsia="ru-RU"/>
              </w:rPr>
            </w:pPr>
            <w:r w:rsidRPr="00F96CF3">
              <w:rPr>
                <w:rFonts w:ascii="Times New Roman" w:eastAsia="Batang" w:hAnsi="Times New Roman" w:cs="Times New Roman"/>
                <w:sz w:val="24"/>
                <w:szCs w:val="24"/>
                <w:lang w:val="ru-RU" w:eastAsia="ru-RU"/>
              </w:rPr>
              <w:t>Заместитель директора по ВР</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Работа в соответствии с обязанностями</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Отчет перед классом о проведенной работе</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Общешкольное отчетное собрание учащихся</w:t>
            </w:r>
            <w:proofErr w:type="gramStart"/>
            <w:r w:rsidRPr="00F96CF3">
              <w:rPr>
                <w:rFonts w:ascii="Times New Roman" w:hAnsi="Times New Roman" w:cs="Times New Roman"/>
                <w:sz w:val="24"/>
                <w:szCs w:val="24"/>
                <w:lang w:val="ru-RU"/>
              </w:rPr>
              <w:t>:о</w:t>
            </w:r>
            <w:proofErr w:type="gramEnd"/>
            <w:r w:rsidRPr="00F96CF3">
              <w:rPr>
                <w:rFonts w:ascii="Times New Roman" w:hAnsi="Times New Roman" w:cs="Times New Roman"/>
                <w:sz w:val="24"/>
                <w:szCs w:val="24"/>
                <w:lang w:val="ru-RU"/>
              </w:rPr>
              <w:t>тчеты членов Совета обучающихся школы о проделанной работе. Подведение итогов работы за год</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w:t>
            </w:r>
          </w:p>
        </w:tc>
      </w:tr>
      <w:tr w:rsidR="00876A62" w:rsidRPr="00F96CF3" w:rsidTr="003565D5">
        <w:tc>
          <w:tcPr>
            <w:tcW w:w="10065" w:type="dxa"/>
            <w:gridSpan w:val="6"/>
            <w:tcBorders>
              <w:top w:val="single" w:sz="4" w:space="0" w:color="000000"/>
              <w:left w:val="single" w:sz="4" w:space="0" w:color="000000"/>
              <w:bottom w:val="single" w:sz="4" w:space="0" w:color="000000"/>
              <w:right w:val="single" w:sz="4" w:space="0" w:color="000000"/>
            </w:tcBorders>
          </w:tcPr>
          <w:p w:rsidR="00876A62" w:rsidRPr="00F96CF3" w:rsidRDefault="00876A62" w:rsidP="003565D5">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Профориентация</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pStyle w:val="ParaAttribute5"/>
              <w:wordWrap/>
              <w:jc w:val="left"/>
              <w:rPr>
                <w:color w:val="000000"/>
                <w:sz w:val="24"/>
                <w:szCs w:val="24"/>
              </w:rPr>
            </w:pPr>
            <w:r w:rsidRPr="00F96CF3">
              <w:rPr>
                <w:sz w:val="24"/>
                <w:szCs w:val="24"/>
              </w:rPr>
              <w:t>Мероприятия месячника профориентации в школе «Мир профессий»</w:t>
            </w:r>
            <w:proofErr w:type="gramStart"/>
            <w:r w:rsidRPr="00F96CF3">
              <w:rPr>
                <w:sz w:val="24"/>
                <w:szCs w:val="24"/>
              </w:rPr>
              <w:t>.п</w:t>
            </w:r>
            <w:proofErr w:type="gramEnd"/>
            <w:r w:rsidRPr="00F96CF3">
              <w:rPr>
                <w:sz w:val="24"/>
                <w:szCs w:val="24"/>
              </w:rPr>
              <w:t>рофориентационная игра, просмотр презентаций, диагностика.</w:t>
            </w:r>
          </w:p>
          <w:p w:rsidR="00876A62" w:rsidRPr="00F96CF3" w:rsidRDefault="00876A62" w:rsidP="00876A62">
            <w:pPr>
              <w:pStyle w:val="ParaAttribute5"/>
              <w:wordWrap/>
              <w:jc w:val="left"/>
              <w:rPr>
                <w:color w:val="000000"/>
                <w:sz w:val="24"/>
                <w:szCs w:val="24"/>
              </w:rPr>
            </w:pP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январь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 педагог-психолог</w:t>
            </w:r>
          </w:p>
        </w:tc>
      </w:tr>
      <w:tr w:rsidR="00876A62" w:rsidRPr="00F96CF3" w:rsidTr="003565D5">
        <w:tc>
          <w:tcPr>
            <w:tcW w:w="10065" w:type="dxa"/>
            <w:gridSpan w:val="6"/>
            <w:tcBorders>
              <w:top w:val="single" w:sz="4" w:space="0" w:color="000000"/>
              <w:left w:val="single" w:sz="4" w:space="0" w:color="000000"/>
              <w:bottom w:val="single" w:sz="4" w:space="0" w:color="000000"/>
              <w:right w:val="single" w:sz="4" w:space="0" w:color="000000"/>
            </w:tcBorders>
          </w:tcPr>
          <w:p w:rsidR="00876A62" w:rsidRPr="00F96CF3" w:rsidRDefault="00876A62" w:rsidP="003565D5">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lastRenderedPageBreak/>
              <w:t>Школьные медиа</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color w:val="000000"/>
                <w:sz w:val="24"/>
                <w:szCs w:val="24"/>
              </w:rPr>
              <w:t>Видео-, фотосъемкаклассныхмероприятий.</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color w:val="000000"/>
                <w:sz w:val="24"/>
                <w:szCs w:val="24"/>
                <w:lang w:val="ru-RU"/>
              </w:rPr>
            </w:pPr>
            <w:r w:rsidRPr="00F96CF3">
              <w:rPr>
                <w:rFonts w:ascii="Times New Roman" w:hAnsi="Times New Roman" w:cs="Times New Roman"/>
                <w:color w:val="000000"/>
                <w:sz w:val="24"/>
                <w:szCs w:val="24"/>
                <w:lang w:val="ru-RU"/>
              </w:rPr>
              <w:t>Выпуск информационных бюллетеней «Итоги четверти»</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Один раз в четверть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Размещение информации о проведенных классных мероприятиях на школьном сайте, в открытой группе в ВК</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3565D5">
        <w:tc>
          <w:tcPr>
            <w:tcW w:w="10065" w:type="dxa"/>
            <w:gridSpan w:val="6"/>
            <w:tcBorders>
              <w:top w:val="single" w:sz="4" w:space="0" w:color="000000"/>
              <w:left w:val="single" w:sz="4" w:space="0" w:color="000000"/>
              <w:bottom w:val="single" w:sz="4" w:space="0" w:color="000000"/>
              <w:right w:val="single" w:sz="4" w:space="0" w:color="000000"/>
            </w:tcBorders>
          </w:tcPr>
          <w:p w:rsidR="00876A62" w:rsidRPr="00F96CF3" w:rsidRDefault="00876A62" w:rsidP="003565D5">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Детские общественные объединения</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color w:val="000000"/>
                <w:sz w:val="24"/>
                <w:szCs w:val="24"/>
                <w:lang w:val="ru-RU"/>
              </w:rPr>
            </w:pPr>
            <w:r w:rsidRPr="00F96CF3">
              <w:rPr>
                <w:rFonts w:ascii="Times New Roman" w:hAnsi="Times New Roman" w:cs="Times New Roman"/>
                <w:sz w:val="24"/>
                <w:szCs w:val="24"/>
                <w:lang w:val="ru-RU"/>
              </w:rPr>
              <w:t>Социально-благотворительная акция «Семья – семье»</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октябрь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Трудовая акция «Школьный двор»</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октябрь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 директора по ВР, 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Шефская помощь престарелым людям по уборке приусадебных участков</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Октябрь, апрель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 руководитель волонтерского отряда</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Благотворительная акция «Детский орден милосердия»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декабрь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Акция «Дарите книги с любовью»</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февраль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Весенняя Неделя Добра (ряд мероприятий, осуществляемых каждым классом и волонтерским движением Школы</w:t>
            </w:r>
            <w:proofErr w:type="gramStart"/>
            <w:r w:rsidRPr="00F96CF3">
              <w:rPr>
                <w:rFonts w:ascii="Times New Roman" w:hAnsi="Times New Roman" w:cs="Times New Roman"/>
                <w:sz w:val="24"/>
                <w:szCs w:val="24"/>
                <w:lang w:val="ru-RU"/>
              </w:rPr>
              <w:t>:</w:t>
            </w:r>
            <w:r w:rsidRPr="00F96CF3">
              <w:rPr>
                <w:rFonts w:ascii="Times New Roman" w:hAnsi="Times New Roman" w:cs="Times New Roman"/>
                <w:sz w:val="24"/>
                <w:szCs w:val="24"/>
                <w:lang w:val="ru-RU" w:eastAsia="ru-RU"/>
              </w:rPr>
              <w:t>«</w:t>
            </w:r>
            <w:proofErr w:type="gramEnd"/>
            <w:r w:rsidRPr="00F96CF3">
              <w:rPr>
                <w:rFonts w:ascii="Times New Roman" w:hAnsi="Times New Roman" w:cs="Times New Roman"/>
                <w:sz w:val="24"/>
                <w:szCs w:val="24"/>
                <w:lang w:val="ru-RU" w:eastAsia="ru-RU"/>
              </w:rPr>
              <w:t>Чистый поселок - чистая планета», «Памяти павших»,  «О сердца к сердцу», «Посади дерево», «Подарок младшему другу», «Здоровая перемена» и др.)</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апрель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 директора по ВР, вожатая, 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Участие в проектах и акциях РДШ</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Руководитель движения «Берег юности»</w:t>
            </w:r>
          </w:p>
        </w:tc>
      </w:tr>
      <w:tr w:rsidR="00876A62" w:rsidRPr="00F96CF3" w:rsidTr="003565D5">
        <w:tc>
          <w:tcPr>
            <w:tcW w:w="10065" w:type="dxa"/>
            <w:gridSpan w:val="6"/>
            <w:tcBorders>
              <w:top w:val="single" w:sz="4" w:space="0" w:color="000000"/>
              <w:left w:val="single" w:sz="4" w:space="0" w:color="000000"/>
              <w:bottom w:val="single" w:sz="4" w:space="0" w:color="000000"/>
              <w:right w:val="single" w:sz="4" w:space="0" w:color="000000"/>
            </w:tcBorders>
          </w:tcPr>
          <w:p w:rsidR="00876A62" w:rsidRPr="00F96CF3" w:rsidRDefault="00876A62" w:rsidP="003565D5">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Экскурсии, походы</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Посещение представлений выездных театров</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Посещение кинотеатра</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По плану клас</w:t>
            </w:r>
            <w:proofErr w:type="gramStart"/>
            <w:r w:rsidRPr="00F96CF3">
              <w:rPr>
                <w:rFonts w:ascii="Times New Roman" w:eastAsia="№Е" w:hAnsi="Times New Roman" w:cs="Times New Roman"/>
                <w:color w:val="000000"/>
                <w:sz w:val="24"/>
                <w:szCs w:val="24"/>
                <w:lang w:val="ru-RU" w:eastAsia="ru-RU"/>
              </w:rPr>
              <w:t>.р</w:t>
            </w:r>
            <w:proofErr w:type="gramEnd"/>
            <w:r w:rsidRPr="00F96CF3">
              <w:rPr>
                <w:rFonts w:ascii="Times New Roman" w:eastAsia="№Е" w:hAnsi="Times New Roman" w:cs="Times New Roman"/>
                <w:color w:val="000000"/>
                <w:sz w:val="24"/>
                <w:szCs w:val="24"/>
                <w:lang w:val="ru-RU" w:eastAsia="ru-RU"/>
              </w:rPr>
              <w:t>ук.</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Экскурсии в музеи, пожарную часть, предприятия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По плану клас</w:t>
            </w:r>
            <w:proofErr w:type="gramStart"/>
            <w:r w:rsidRPr="00F96CF3">
              <w:rPr>
                <w:rFonts w:ascii="Times New Roman" w:eastAsia="№Е" w:hAnsi="Times New Roman" w:cs="Times New Roman"/>
                <w:color w:val="000000"/>
                <w:sz w:val="24"/>
                <w:szCs w:val="24"/>
                <w:lang w:val="ru-RU" w:eastAsia="ru-RU"/>
              </w:rPr>
              <w:t>.р</w:t>
            </w:r>
            <w:proofErr w:type="gramEnd"/>
            <w:r w:rsidRPr="00F96CF3">
              <w:rPr>
                <w:rFonts w:ascii="Times New Roman" w:eastAsia="№Е" w:hAnsi="Times New Roman" w:cs="Times New Roman"/>
                <w:color w:val="000000"/>
                <w:sz w:val="24"/>
                <w:szCs w:val="24"/>
                <w:lang w:val="ru-RU" w:eastAsia="ru-RU"/>
              </w:rPr>
              <w:t>ук.</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lastRenderedPageBreak/>
              <w:t>Туристические походы «В поход за здоровьем»</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firstLine="85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май</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 xml:space="preserve">  Классные руководители</w:t>
            </w:r>
          </w:p>
        </w:tc>
      </w:tr>
      <w:tr w:rsidR="00876A62" w:rsidRPr="00F96CF3" w:rsidTr="003565D5">
        <w:tc>
          <w:tcPr>
            <w:tcW w:w="10065" w:type="dxa"/>
            <w:gridSpan w:val="6"/>
            <w:tcBorders>
              <w:top w:val="single" w:sz="4" w:space="0" w:color="000000"/>
              <w:left w:val="single" w:sz="4" w:space="0" w:color="000000"/>
              <w:bottom w:val="single" w:sz="4" w:space="0" w:color="000000"/>
              <w:right w:val="single" w:sz="4" w:space="0" w:color="000000"/>
            </w:tcBorders>
          </w:tcPr>
          <w:p w:rsidR="00876A62" w:rsidRPr="00F96CF3" w:rsidRDefault="00876A62" w:rsidP="003565D5">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Организация предметно-эстетической среды</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Выставки фотографий</w:t>
            </w:r>
            <w:proofErr w:type="gramStart"/>
            <w:r w:rsidRPr="00F96CF3">
              <w:rPr>
                <w:rFonts w:ascii="Times New Roman" w:hAnsi="Times New Roman" w:cs="Times New Roman"/>
                <w:sz w:val="24"/>
                <w:szCs w:val="24"/>
                <w:lang w:val="ru-RU"/>
              </w:rPr>
              <w:t>,п</w:t>
            </w:r>
            <w:proofErr w:type="gramEnd"/>
            <w:r w:rsidRPr="00F96CF3">
              <w:rPr>
                <w:rFonts w:ascii="Times New Roman" w:hAnsi="Times New Roman" w:cs="Times New Roman"/>
                <w:sz w:val="24"/>
                <w:szCs w:val="24"/>
                <w:lang w:val="ru-RU"/>
              </w:rPr>
              <w:t>лакатов, посвященных событиям и памятным датам</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Вожатая</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left="-142" w:right="566" w:firstLine="142"/>
              <w:rPr>
                <w:rFonts w:ascii="Times New Roman" w:hAnsi="Times New Roman" w:cs="Times New Roman"/>
                <w:sz w:val="24"/>
                <w:szCs w:val="24"/>
                <w:lang w:val="ru-RU"/>
              </w:rPr>
            </w:pPr>
            <w:r w:rsidRPr="00F96CF3">
              <w:rPr>
                <w:rFonts w:ascii="Times New Roman" w:hAnsi="Times New Roman" w:cs="Times New Roman"/>
                <w:sz w:val="24"/>
                <w:szCs w:val="24"/>
                <w:lang w:val="ru-RU"/>
              </w:rPr>
              <w:t>Оформление классных уголков</w:t>
            </w:r>
          </w:p>
          <w:p w:rsidR="00876A62" w:rsidRPr="00F96CF3" w:rsidRDefault="00876A62" w:rsidP="00876A62">
            <w:pPr>
              <w:ind w:right="-1"/>
              <w:rPr>
                <w:rFonts w:ascii="Times New Roman" w:eastAsia="№Е" w:hAnsi="Times New Roman" w:cs="Times New Roman"/>
                <w:color w:val="000000"/>
                <w:sz w:val="24"/>
                <w:szCs w:val="24"/>
                <w:lang w:val="ru-RU" w:eastAsia="ru-RU"/>
              </w:rPr>
            </w:pP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Трудовые десанты по уборке территории школы</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Трудовой десант по озеленению школьных клумб</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 апрель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sz w:val="24"/>
                <w:szCs w:val="24"/>
                <w:lang w:val="ru-RU"/>
              </w:rPr>
            </w:pPr>
            <w:r w:rsidRPr="00F96CF3">
              <w:rPr>
                <w:rFonts w:ascii="Times New Roman" w:hAnsi="Times New Roman" w:cs="Times New Roman"/>
                <w:sz w:val="24"/>
                <w:szCs w:val="24"/>
                <w:lang w:val="ru-RU"/>
              </w:rPr>
              <w:t>Праздничное украшение кабинетов, окон кабинета</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3565D5">
        <w:tc>
          <w:tcPr>
            <w:tcW w:w="10065" w:type="dxa"/>
            <w:gridSpan w:val="6"/>
            <w:tcBorders>
              <w:top w:val="single" w:sz="4" w:space="0" w:color="000000"/>
              <w:left w:val="single" w:sz="4" w:space="0" w:color="000000"/>
              <w:bottom w:val="single" w:sz="4" w:space="0" w:color="000000"/>
              <w:right w:val="single" w:sz="4" w:space="0" w:color="000000"/>
            </w:tcBorders>
          </w:tcPr>
          <w:p w:rsidR="00876A62" w:rsidRPr="00F96CF3" w:rsidRDefault="00876A62" w:rsidP="003565D5">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b/>
                <w:color w:val="000000"/>
                <w:sz w:val="24"/>
                <w:szCs w:val="24"/>
                <w:lang w:val="ru-RU" w:eastAsia="ru-RU"/>
              </w:rPr>
              <w:t>Работа с родителями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t>Дела, события, мероприятия</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Классы </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 xml:space="preserve">время </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проведения</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252BB7"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 xml:space="preserve">Участие родителей в проведении общешкольных, классных мероприятий: </w:t>
            </w:r>
            <w:proofErr w:type="gramStart"/>
            <w:r w:rsidRPr="00F96CF3">
              <w:rPr>
                <w:rFonts w:ascii="Times New Roman" w:hAnsi="Times New Roman" w:cs="Times New Roman"/>
                <w:sz w:val="24"/>
                <w:szCs w:val="24"/>
                <w:lang w:val="ru-RU"/>
              </w:rPr>
              <w:t xml:space="preserve">«Подари ребенку день», </w:t>
            </w:r>
            <w:r w:rsidRPr="00F96CF3">
              <w:rPr>
                <w:rFonts w:ascii="Times New Roman" w:hAnsi="Times New Roman" w:cs="Times New Roman"/>
                <w:color w:val="1C1C1C"/>
                <w:sz w:val="24"/>
                <w:szCs w:val="24"/>
                <w:lang w:val="ru-RU"/>
              </w:rPr>
              <w:t xml:space="preserve"> «Бессмертный полк», </w:t>
            </w:r>
            <w:r w:rsidRPr="00F96CF3">
              <w:rPr>
                <w:rFonts w:ascii="Times New Roman" w:eastAsia="Arial Unicode MS" w:hAnsi="Times New Roman" w:cs="Times New Roman"/>
                <w:sz w:val="24"/>
                <w:szCs w:val="24"/>
                <w:lang w:val="ru-RU"/>
              </w:rPr>
              <w:t>новогодний вечер, «Мама, папа, я – отличная семья!»,</w:t>
            </w:r>
            <w:r w:rsidRPr="00F96CF3">
              <w:rPr>
                <w:rFonts w:ascii="Times New Roman" w:hAnsi="Times New Roman" w:cs="Times New Roman"/>
                <w:sz w:val="24"/>
                <w:szCs w:val="24"/>
                <w:lang w:val="ru-RU"/>
              </w:rPr>
              <w:t xml:space="preserve"> «Детский орден милосердия», выпускной вечер и др.</w:t>
            </w:r>
            <w:proofErr w:type="gramEnd"/>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Заместитель директора по ВР, вожатая, 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lang w:val="ru-RU"/>
              </w:rPr>
              <w:t>Родительское собрание</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Сентябрь, ноябрь, январь, апрель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Директор школы</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rPr>
                <w:rFonts w:ascii="Times New Roman" w:hAnsi="Times New Roman" w:cs="Times New Roman"/>
                <w:sz w:val="24"/>
                <w:szCs w:val="24"/>
                <w:lang w:val="ru-RU"/>
              </w:rPr>
            </w:pPr>
            <w:r w:rsidRPr="00F96CF3">
              <w:rPr>
                <w:rFonts w:ascii="Times New Roman" w:hAnsi="Times New Roman" w:cs="Times New Roman"/>
                <w:sz w:val="24"/>
                <w:szCs w:val="24"/>
                <w:lang w:val="ru-RU"/>
              </w:rPr>
              <w:t>Педагогическое просвещение родителей по вопросам воспитания детей</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 раз в четверть</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sz w:val="24"/>
                <w:szCs w:val="24"/>
              </w:rPr>
              <w:t>Индивидуальныеконсультации</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pStyle w:val="ParaAttribute7"/>
              <w:ind w:firstLine="0"/>
              <w:jc w:val="left"/>
              <w:rPr>
                <w:color w:val="000000"/>
                <w:sz w:val="24"/>
                <w:szCs w:val="24"/>
              </w:rPr>
            </w:pPr>
            <w:r w:rsidRPr="00F96CF3">
              <w:rPr>
                <w:color w:val="000000"/>
                <w:sz w:val="24"/>
                <w:szCs w:val="24"/>
              </w:rPr>
              <w:t>Совместные с детьми походы, экскурсии.</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Е" w:hAnsi="Times New Roman" w:cs="Times New Roman"/>
                <w:color w:val="000000"/>
                <w:sz w:val="24"/>
                <w:szCs w:val="24"/>
                <w:lang w:val="ru-RU" w:eastAsia="ru-RU"/>
              </w:rPr>
            </w:pPr>
            <w:r w:rsidRPr="00F96CF3">
              <w:rPr>
                <w:rFonts w:ascii="Times New Roman" w:hAnsi="Times New Roman" w:cs="Times New Roman"/>
                <w:color w:val="000000"/>
                <w:sz w:val="24"/>
                <w:szCs w:val="24"/>
              </w:rPr>
              <w:t>Попланукл</w:t>
            </w:r>
            <w:r w:rsidRPr="00F96CF3">
              <w:rPr>
                <w:rFonts w:ascii="Times New Roman" w:hAnsi="Times New Roman" w:cs="Times New Roman"/>
                <w:color w:val="000000"/>
                <w:sz w:val="24"/>
                <w:szCs w:val="24"/>
                <w:lang w:val="ru-RU"/>
              </w:rPr>
              <w:t>ассных</w:t>
            </w:r>
            <w:r w:rsidRPr="00F96CF3">
              <w:rPr>
                <w:rFonts w:ascii="Times New Roman" w:hAnsi="Times New Roman" w:cs="Times New Roman"/>
                <w:color w:val="000000"/>
                <w:sz w:val="24"/>
                <w:szCs w:val="24"/>
              </w:rPr>
              <w:t>рук</w:t>
            </w:r>
            <w:r w:rsidRPr="00F96CF3">
              <w:rPr>
                <w:rFonts w:ascii="Times New Roman" w:hAnsi="Times New Roman" w:cs="Times New Roman"/>
                <w:color w:val="000000"/>
                <w:sz w:val="24"/>
                <w:szCs w:val="24"/>
                <w:lang w:val="ru-RU"/>
              </w:rPr>
              <w:t>оводителей</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Классные руководители</w:t>
            </w:r>
          </w:p>
        </w:tc>
      </w:tr>
      <w:tr w:rsidR="00876A62" w:rsidRPr="00F96CF3" w:rsidTr="003565D5">
        <w:tc>
          <w:tcPr>
            <w:tcW w:w="4253"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pStyle w:val="ParaAttribute3"/>
              <w:wordWrap/>
              <w:jc w:val="left"/>
              <w:rPr>
                <w:spacing w:val="-6"/>
                <w:sz w:val="24"/>
                <w:szCs w:val="24"/>
              </w:rPr>
            </w:pPr>
            <w:r w:rsidRPr="00F96CF3">
              <w:rPr>
                <w:spacing w:val="-6"/>
                <w:sz w:val="24"/>
                <w:szCs w:val="24"/>
              </w:rPr>
              <w:t xml:space="preserve">Работа Совета профилактики </w:t>
            </w:r>
            <w:proofErr w:type="gramStart"/>
            <w:r w:rsidRPr="00F96CF3">
              <w:rPr>
                <w:spacing w:val="-6"/>
                <w:sz w:val="24"/>
                <w:szCs w:val="24"/>
              </w:rPr>
              <w:t>с</w:t>
            </w:r>
            <w:proofErr w:type="gramEnd"/>
          </w:p>
          <w:p w:rsidR="00876A62" w:rsidRPr="00F96CF3" w:rsidRDefault="00876A62" w:rsidP="00876A62">
            <w:pPr>
              <w:pStyle w:val="ParaAttribute3"/>
              <w:wordWrap/>
              <w:jc w:val="left"/>
              <w:rPr>
                <w:spacing w:val="-6"/>
                <w:sz w:val="24"/>
                <w:szCs w:val="24"/>
              </w:rPr>
            </w:pPr>
            <w:r w:rsidRPr="00F96CF3">
              <w:rPr>
                <w:spacing w:val="-6"/>
                <w:sz w:val="24"/>
                <w:szCs w:val="24"/>
              </w:rPr>
              <w:t>неблагополучными  семьями  по вопросам воспитания, обучения детей</w:t>
            </w:r>
          </w:p>
        </w:tc>
        <w:tc>
          <w:tcPr>
            <w:tcW w:w="1072"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1905" w:type="dxa"/>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hAnsi="Times New Roman" w:cs="Times New Roman"/>
                <w:color w:val="000000"/>
                <w:sz w:val="24"/>
                <w:szCs w:val="24"/>
                <w:lang w:val="ru-RU"/>
              </w:rPr>
            </w:pPr>
            <w:r w:rsidRPr="00F96CF3">
              <w:rPr>
                <w:rFonts w:ascii="Times New Roman" w:hAnsi="Times New Roman" w:cs="Times New Roman"/>
                <w:color w:val="000000"/>
                <w:sz w:val="24"/>
                <w:szCs w:val="24"/>
                <w:lang w:val="ru-RU"/>
              </w:rPr>
              <w:t>По плану Совета</w:t>
            </w:r>
          </w:p>
        </w:tc>
        <w:tc>
          <w:tcPr>
            <w:tcW w:w="2835" w:type="dxa"/>
            <w:gridSpan w:val="2"/>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rPr>
                <w:rFonts w:ascii="Times New Roman" w:eastAsia="Batang" w:hAnsi="Times New Roman" w:cs="Times New Roman"/>
                <w:color w:val="000000"/>
                <w:sz w:val="24"/>
                <w:szCs w:val="24"/>
                <w:lang w:val="ru-RU" w:eastAsia="ru-RU"/>
              </w:rPr>
            </w:pPr>
            <w:r w:rsidRPr="00F96CF3">
              <w:rPr>
                <w:rFonts w:ascii="Times New Roman" w:eastAsia="Batang" w:hAnsi="Times New Roman" w:cs="Times New Roman"/>
                <w:color w:val="000000"/>
                <w:sz w:val="24"/>
                <w:szCs w:val="24"/>
                <w:lang w:val="ru-RU" w:eastAsia="ru-RU"/>
              </w:rPr>
              <w:t>Председатель Совета</w:t>
            </w:r>
          </w:p>
        </w:tc>
      </w:tr>
      <w:tr w:rsidR="00876A62" w:rsidRPr="00252BB7" w:rsidTr="003565D5">
        <w:tc>
          <w:tcPr>
            <w:tcW w:w="10065" w:type="dxa"/>
            <w:gridSpan w:val="6"/>
            <w:tcBorders>
              <w:top w:val="single" w:sz="4" w:space="0" w:color="000000"/>
              <w:left w:val="single" w:sz="4" w:space="0" w:color="000000"/>
              <w:bottom w:val="single" w:sz="4" w:space="0" w:color="000000"/>
              <w:right w:val="single" w:sz="4" w:space="0" w:color="000000"/>
            </w:tcBorders>
          </w:tcPr>
          <w:p w:rsidR="00876A62" w:rsidRPr="00F96CF3" w:rsidRDefault="00876A62" w:rsidP="00876A62">
            <w:pPr>
              <w:ind w:right="-1"/>
              <w:jc w:val="center"/>
              <w:rPr>
                <w:rFonts w:ascii="Times New Roman" w:eastAsia="№Е" w:hAnsi="Times New Roman" w:cs="Times New Roman"/>
                <w:b/>
                <w:sz w:val="24"/>
                <w:szCs w:val="24"/>
                <w:lang w:val="ru-RU" w:eastAsia="ru-RU"/>
              </w:rPr>
            </w:pPr>
            <w:r w:rsidRPr="00F96CF3">
              <w:rPr>
                <w:rFonts w:ascii="Times New Roman" w:eastAsia="№Е" w:hAnsi="Times New Roman" w:cs="Times New Roman"/>
                <w:b/>
                <w:color w:val="000000"/>
                <w:sz w:val="24"/>
                <w:szCs w:val="24"/>
                <w:lang w:val="ru-RU" w:eastAsia="ru-RU"/>
              </w:rPr>
              <w:t xml:space="preserve">Классное руководство </w:t>
            </w:r>
          </w:p>
          <w:p w:rsidR="00876A62" w:rsidRPr="00F96CF3" w:rsidRDefault="00876A62" w:rsidP="003565D5">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sz w:val="24"/>
                <w:szCs w:val="24"/>
                <w:lang w:val="ru-RU" w:eastAsia="ru-RU"/>
              </w:rPr>
              <w:t xml:space="preserve">(согласно индивидуальным </w:t>
            </w:r>
            <w:r w:rsidRPr="00F96CF3">
              <w:rPr>
                <w:rFonts w:ascii="Times New Roman" w:eastAsia="№Е" w:hAnsi="Times New Roman" w:cs="Times New Roman"/>
                <w:color w:val="000000"/>
                <w:sz w:val="24"/>
                <w:szCs w:val="24"/>
                <w:lang w:val="ru-RU" w:eastAsia="ru-RU"/>
              </w:rPr>
              <w:t>планам работы</w:t>
            </w:r>
            <w:r w:rsidR="003565D5">
              <w:rPr>
                <w:rFonts w:ascii="Times New Roman" w:eastAsia="№Е" w:hAnsi="Times New Roman" w:cs="Times New Roman"/>
                <w:color w:val="000000"/>
                <w:sz w:val="24"/>
                <w:szCs w:val="24"/>
                <w:lang w:val="ru-RU" w:eastAsia="ru-RU"/>
              </w:rPr>
              <w:t xml:space="preserve"> </w:t>
            </w:r>
            <w:r w:rsidRPr="00F96CF3">
              <w:rPr>
                <w:rFonts w:ascii="Times New Roman" w:eastAsia="№Е" w:hAnsi="Times New Roman" w:cs="Times New Roman"/>
                <w:color w:val="000000"/>
                <w:sz w:val="24"/>
                <w:szCs w:val="24"/>
                <w:lang w:val="ru-RU" w:eastAsia="ru-RU"/>
              </w:rPr>
              <w:t>классных руководителей</w:t>
            </w:r>
            <w:r w:rsidRPr="00F96CF3">
              <w:rPr>
                <w:rFonts w:ascii="Times New Roman" w:eastAsia="№Е" w:hAnsi="Times New Roman" w:cs="Times New Roman"/>
                <w:sz w:val="24"/>
                <w:szCs w:val="24"/>
                <w:lang w:val="ru-RU" w:eastAsia="ru-RU"/>
              </w:rPr>
              <w:t>)</w:t>
            </w:r>
          </w:p>
        </w:tc>
      </w:tr>
      <w:tr w:rsidR="00876A62" w:rsidRPr="00252BB7" w:rsidTr="003565D5">
        <w:tc>
          <w:tcPr>
            <w:tcW w:w="10065" w:type="dxa"/>
            <w:gridSpan w:val="6"/>
            <w:tcBorders>
              <w:top w:val="single" w:sz="4" w:space="0" w:color="000000"/>
              <w:left w:val="single" w:sz="4" w:space="0" w:color="000000"/>
              <w:bottom w:val="single" w:sz="4" w:space="0" w:color="000000"/>
              <w:right w:val="single" w:sz="4" w:space="0" w:color="000000"/>
            </w:tcBorders>
          </w:tcPr>
          <w:p w:rsidR="003565D5" w:rsidRDefault="00876A62" w:rsidP="00876A62">
            <w:pPr>
              <w:ind w:right="-1"/>
              <w:jc w:val="center"/>
              <w:rPr>
                <w:rFonts w:ascii="Times New Roman" w:eastAsia="№Е" w:hAnsi="Times New Roman" w:cs="Times New Roman"/>
                <w:b/>
                <w:color w:val="000000"/>
                <w:sz w:val="24"/>
                <w:szCs w:val="24"/>
                <w:lang w:val="ru-RU" w:eastAsia="ru-RU"/>
              </w:rPr>
            </w:pPr>
            <w:r w:rsidRPr="00F96CF3">
              <w:rPr>
                <w:rFonts w:ascii="Times New Roman" w:eastAsia="№Е" w:hAnsi="Times New Roman" w:cs="Times New Roman"/>
                <w:b/>
                <w:color w:val="000000"/>
                <w:sz w:val="24"/>
                <w:szCs w:val="24"/>
                <w:lang w:val="ru-RU" w:eastAsia="ru-RU"/>
              </w:rPr>
              <w:t>Школьный урок</w:t>
            </w:r>
          </w:p>
          <w:p w:rsidR="00876A62" w:rsidRPr="00F96CF3" w:rsidRDefault="00876A62" w:rsidP="003565D5">
            <w:pPr>
              <w:ind w:right="-1"/>
              <w:jc w:val="center"/>
              <w:rPr>
                <w:rFonts w:ascii="Times New Roman" w:eastAsia="№Е" w:hAnsi="Times New Roman" w:cs="Times New Roman"/>
                <w:i/>
                <w:color w:val="000000"/>
                <w:sz w:val="24"/>
                <w:szCs w:val="24"/>
                <w:lang w:val="ru-RU" w:eastAsia="ru-RU"/>
              </w:rPr>
            </w:pPr>
            <w:r w:rsidRPr="00F96CF3">
              <w:rPr>
                <w:rFonts w:ascii="Times New Roman" w:eastAsia="№Е" w:hAnsi="Times New Roman" w:cs="Times New Roman"/>
                <w:sz w:val="24"/>
                <w:szCs w:val="24"/>
                <w:lang w:val="ru-RU" w:eastAsia="ru-RU"/>
              </w:rPr>
              <w:t xml:space="preserve">(согласно индивидуальным </w:t>
            </w:r>
            <w:r w:rsidRPr="00F96CF3">
              <w:rPr>
                <w:rFonts w:ascii="Times New Roman" w:eastAsia="№Е" w:hAnsi="Times New Roman" w:cs="Times New Roman"/>
                <w:color w:val="000000"/>
                <w:sz w:val="24"/>
                <w:szCs w:val="24"/>
                <w:lang w:val="ru-RU" w:eastAsia="ru-RU"/>
              </w:rPr>
              <w:t>планам работы учителей-предметников</w:t>
            </w:r>
            <w:r w:rsidRPr="00F96CF3">
              <w:rPr>
                <w:rFonts w:ascii="Times New Roman" w:eastAsia="№Е" w:hAnsi="Times New Roman" w:cs="Times New Roman"/>
                <w:sz w:val="24"/>
                <w:szCs w:val="24"/>
                <w:lang w:val="ru-RU" w:eastAsia="ru-RU"/>
              </w:rPr>
              <w:t>)</w:t>
            </w:r>
          </w:p>
        </w:tc>
      </w:tr>
      <w:tr w:rsidR="00876A62" w:rsidRPr="00F96CF3" w:rsidTr="003565D5">
        <w:tc>
          <w:tcPr>
            <w:tcW w:w="4349" w:type="dxa"/>
            <w:gridSpan w:val="2"/>
            <w:tcBorders>
              <w:top w:val="single" w:sz="4" w:space="0" w:color="000000"/>
              <w:left w:val="single" w:sz="4" w:space="0" w:color="000000"/>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sz w:val="24"/>
                <w:szCs w:val="24"/>
                <w:lang w:val="ru-RU" w:eastAsia="ru-RU"/>
              </w:rPr>
              <w:lastRenderedPageBreak/>
              <w:t>Дела, события, мероприятия</w:t>
            </w:r>
          </w:p>
        </w:tc>
        <w:tc>
          <w:tcPr>
            <w:tcW w:w="976" w:type="dxa"/>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Классы</w:t>
            </w:r>
          </w:p>
        </w:tc>
        <w:tc>
          <w:tcPr>
            <w:tcW w:w="2002" w:type="dxa"/>
            <w:gridSpan w:val="2"/>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Ориентировочное время проведения</w:t>
            </w:r>
          </w:p>
        </w:tc>
        <w:tc>
          <w:tcPr>
            <w:tcW w:w="2738" w:type="dxa"/>
            <w:tcBorders>
              <w:top w:val="single" w:sz="4" w:space="0" w:color="000000"/>
              <w:left w:val="single" w:sz="4" w:space="0" w:color="auto"/>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Ответственные</w:t>
            </w:r>
          </w:p>
        </w:tc>
      </w:tr>
      <w:tr w:rsidR="00876A62" w:rsidRPr="00F96CF3" w:rsidTr="003565D5">
        <w:tc>
          <w:tcPr>
            <w:tcW w:w="4349" w:type="dxa"/>
            <w:gridSpan w:val="2"/>
            <w:tcBorders>
              <w:top w:val="single" w:sz="4" w:space="0" w:color="000000"/>
              <w:left w:val="single" w:sz="4" w:space="0" w:color="000000"/>
              <w:bottom w:val="single" w:sz="4" w:space="0" w:color="000000"/>
              <w:right w:val="single" w:sz="4" w:space="0" w:color="auto"/>
            </w:tcBorders>
          </w:tcPr>
          <w:p w:rsidR="00876A62" w:rsidRPr="00F96CF3" w:rsidRDefault="00876A62" w:rsidP="00876A62">
            <w:pPr>
              <w:pStyle w:val="Default"/>
              <w:spacing w:after="57"/>
              <w:rPr>
                <w:rFonts w:eastAsia="№Е"/>
                <w:i/>
              </w:rPr>
            </w:pPr>
            <w:r w:rsidRPr="00F96CF3">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76A62" w:rsidRPr="00F96CF3" w:rsidRDefault="00876A62" w:rsidP="00876A62">
            <w:pPr>
              <w:ind w:right="-1"/>
              <w:jc w:val="center"/>
              <w:rPr>
                <w:rFonts w:ascii="Times New Roman" w:eastAsia="№Е" w:hAnsi="Times New Roman" w:cs="Times New Roman"/>
                <w:color w:val="000000"/>
                <w:sz w:val="24"/>
                <w:szCs w:val="24"/>
                <w:lang w:val="ru-RU" w:eastAsia="ru-RU"/>
              </w:rPr>
            </w:pPr>
          </w:p>
        </w:tc>
        <w:tc>
          <w:tcPr>
            <w:tcW w:w="976" w:type="dxa"/>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2002" w:type="dxa"/>
            <w:gridSpan w:val="2"/>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738" w:type="dxa"/>
            <w:tcBorders>
              <w:top w:val="single" w:sz="4" w:space="0" w:color="000000"/>
              <w:left w:val="single" w:sz="4" w:space="0" w:color="auto"/>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Учителя-предметники</w:t>
            </w:r>
          </w:p>
        </w:tc>
      </w:tr>
      <w:tr w:rsidR="00876A62" w:rsidRPr="00F96CF3" w:rsidTr="003565D5">
        <w:tc>
          <w:tcPr>
            <w:tcW w:w="4349" w:type="dxa"/>
            <w:gridSpan w:val="2"/>
            <w:tcBorders>
              <w:top w:val="single" w:sz="4" w:space="0" w:color="000000"/>
              <w:left w:val="single" w:sz="4" w:space="0" w:color="000000"/>
              <w:bottom w:val="single" w:sz="4" w:space="0" w:color="000000"/>
              <w:right w:val="single" w:sz="4" w:space="0" w:color="auto"/>
            </w:tcBorders>
          </w:tcPr>
          <w:p w:rsidR="00876A62" w:rsidRPr="00F96CF3" w:rsidRDefault="00876A62" w:rsidP="00876A62">
            <w:pPr>
              <w:pStyle w:val="Default"/>
              <w:spacing w:after="57"/>
            </w:pPr>
            <w:r w:rsidRPr="00F96CF3">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tc>
        <w:tc>
          <w:tcPr>
            <w:tcW w:w="976" w:type="dxa"/>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2002" w:type="dxa"/>
            <w:gridSpan w:val="2"/>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738" w:type="dxa"/>
            <w:tcBorders>
              <w:top w:val="single" w:sz="4" w:space="0" w:color="000000"/>
              <w:left w:val="single" w:sz="4" w:space="0" w:color="auto"/>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Учителя-предметники</w:t>
            </w:r>
          </w:p>
        </w:tc>
      </w:tr>
      <w:tr w:rsidR="00876A62" w:rsidRPr="00F96CF3" w:rsidTr="003565D5">
        <w:tc>
          <w:tcPr>
            <w:tcW w:w="4349" w:type="dxa"/>
            <w:gridSpan w:val="2"/>
            <w:tcBorders>
              <w:top w:val="single" w:sz="4" w:space="0" w:color="000000"/>
              <w:left w:val="single" w:sz="4" w:space="0" w:color="000000"/>
              <w:bottom w:val="single" w:sz="4" w:space="0" w:color="000000"/>
              <w:right w:val="single" w:sz="4" w:space="0" w:color="auto"/>
            </w:tcBorders>
          </w:tcPr>
          <w:p w:rsidR="00876A62" w:rsidRPr="00F96CF3" w:rsidRDefault="00876A62" w:rsidP="00876A62">
            <w:pPr>
              <w:pStyle w:val="Default"/>
              <w:spacing w:after="57"/>
            </w:pPr>
            <w:r w:rsidRPr="00F96CF3">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tc>
        <w:tc>
          <w:tcPr>
            <w:tcW w:w="976" w:type="dxa"/>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2002" w:type="dxa"/>
            <w:gridSpan w:val="2"/>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738" w:type="dxa"/>
            <w:tcBorders>
              <w:top w:val="single" w:sz="4" w:space="0" w:color="000000"/>
              <w:left w:val="single" w:sz="4" w:space="0" w:color="auto"/>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Учителя-предметники</w:t>
            </w:r>
          </w:p>
        </w:tc>
      </w:tr>
      <w:tr w:rsidR="00876A62" w:rsidRPr="00F96CF3" w:rsidTr="003565D5">
        <w:tc>
          <w:tcPr>
            <w:tcW w:w="4349" w:type="dxa"/>
            <w:gridSpan w:val="2"/>
            <w:tcBorders>
              <w:top w:val="single" w:sz="4" w:space="0" w:color="000000"/>
              <w:left w:val="single" w:sz="4" w:space="0" w:color="000000"/>
              <w:bottom w:val="single" w:sz="4" w:space="0" w:color="000000"/>
              <w:right w:val="single" w:sz="4" w:space="0" w:color="auto"/>
            </w:tcBorders>
          </w:tcPr>
          <w:p w:rsidR="00876A62" w:rsidRPr="00F96CF3" w:rsidRDefault="00876A62" w:rsidP="00876A62">
            <w:pPr>
              <w:pStyle w:val="Default"/>
              <w:spacing w:after="57"/>
            </w:pPr>
            <w:r w:rsidRPr="00F96CF3">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tc>
        <w:tc>
          <w:tcPr>
            <w:tcW w:w="976" w:type="dxa"/>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2002" w:type="dxa"/>
            <w:gridSpan w:val="2"/>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p>
        </w:tc>
        <w:tc>
          <w:tcPr>
            <w:tcW w:w="2738" w:type="dxa"/>
            <w:tcBorders>
              <w:top w:val="single" w:sz="4" w:space="0" w:color="000000"/>
              <w:left w:val="single" w:sz="4" w:space="0" w:color="auto"/>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Учителя-предметники</w:t>
            </w:r>
          </w:p>
        </w:tc>
      </w:tr>
      <w:tr w:rsidR="00876A62" w:rsidRPr="00F96CF3" w:rsidTr="003565D5">
        <w:tc>
          <w:tcPr>
            <w:tcW w:w="4349" w:type="dxa"/>
            <w:gridSpan w:val="2"/>
            <w:tcBorders>
              <w:top w:val="single" w:sz="4" w:space="0" w:color="000000"/>
              <w:left w:val="single" w:sz="4" w:space="0" w:color="000000"/>
              <w:bottom w:val="single" w:sz="4" w:space="0" w:color="000000"/>
              <w:right w:val="single" w:sz="4" w:space="0" w:color="auto"/>
            </w:tcBorders>
          </w:tcPr>
          <w:p w:rsidR="00876A62" w:rsidRPr="00F96CF3" w:rsidRDefault="00876A62" w:rsidP="00876A62">
            <w:pPr>
              <w:pStyle w:val="Default"/>
              <w:spacing w:after="57"/>
            </w:pPr>
            <w:r w:rsidRPr="00F96CF3">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76" w:type="dxa"/>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jc w:val="center"/>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10-11</w:t>
            </w:r>
          </w:p>
        </w:tc>
        <w:tc>
          <w:tcPr>
            <w:tcW w:w="2002" w:type="dxa"/>
            <w:gridSpan w:val="2"/>
            <w:tcBorders>
              <w:top w:val="single" w:sz="4" w:space="0" w:color="000000"/>
              <w:left w:val="single" w:sz="4" w:space="0" w:color="auto"/>
              <w:bottom w:val="single" w:sz="4" w:space="0" w:color="000000"/>
              <w:right w:val="single" w:sz="4" w:space="0" w:color="auto"/>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В течение года</w:t>
            </w:r>
          </w:p>
        </w:tc>
        <w:tc>
          <w:tcPr>
            <w:tcW w:w="2738" w:type="dxa"/>
            <w:tcBorders>
              <w:top w:val="single" w:sz="4" w:space="0" w:color="000000"/>
              <w:left w:val="single" w:sz="4" w:space="0" w:color="auto"/>
              <w:bottom w:val="single" w:sz="4" w:space="0" w:color="000000"/>
              <w:right w:val="single" w:sz="4" w:space="0" w:color="000000"/>
            </w:tcBorders>
          </w:tcPr>
          <w:p w:rsidR="00876A62" w:rsidRPr="00F96CF3" w:rsidRDefault="00876A62" w:rsidP="00876A62">
            <w:pPr>
              <w:ind w:right="-1"/>
              <w:rPr>
                <w:rFonts w:ascii="Times New Roman" w:eastAsia="№Е" w:hAnsi="Times New Roman" w:cs="Times New Roman"/>
                <w:color w:val="000000"/>
                <w:sz w:val="24"/>
                <w:szCs w:val="24"/>
                <w:lang w:val="ru-RU" w:eastAsia="ru-RU"/>
              </w:rPr>
            </w:pPr>
            <w:r w:rsidRPr="00F96CF3">
              <w:rPr>
                <w:rFonts w:ascii="Times New Roman" w:eastAsia="№Е" w:hAnsi="Times New Roman" w:cs="Times New Roman"/>
                <w:color w:val="000000"/>
                <w:sz w:val="24"/>
                <w:szCs w:val="24"/>
                <w:lang w:val="ru-RU" w:eastAsia="ru-RU"/>
              </w:rPr>
              <w:t>Учителя-предметники</w:t>
            </w:r>
          </w:p>
        </w:tc>
      </w:tr>
    </w:tbl>
    <w:p w:rsidR="00876A62" w:rsidRPr="00F96CF3" w:rsidRDefault="00876A62" w:rsidP="00876A62">
      <w:pPr>
        <w:adjustRightInd w:val="0"/>
        <w:ind w:right="-1" w:firstLine="567"/>
        <w:rPr>
          <w:rFonts w:ascii="Times New Roman" w:hAnsi="Times New Roman" w:cs="Times New Roman"/>
          <w:iCs/>
          <w:sz w:val="24"/>
          <w:szCs w:val="24"/>
          <w:lang w:val="ru-RU"/>
        </w:rPr>
      </w:pPr>
      <w:r w:rsidRPr="00F96CF3">
        <w:rPr>
          <w:rFonts w:ascii="Times New Roman" w:hAnsi="Times New Roman" w:cs="Times New Roman"/>
          <w:sz w:val="24"/>
          <w:szCs w:val="24"/>
          <w:lang w:val="ru-RU"/>
        </w:rPr>
        <w:t>Корректировка плана воспитательной работы возможна с учетом текущих приказов, постановлений, писем, распоряжений отдела образования администрации п</w:t>
      </w:r>
      <w:proofErr w:type="gramStart"/>
      <w:r w:rsidRPr="00F96CF3">
        <w:rPr>
          <w:rFonts w:ascii="Times New Roman" w:hAnsi="Times New Roman" w:cs="Times New Roman"/>
          <w:sz w:val="24"/>
          <w:szCs w:val="24"/>
          <w:lang w:val="ru-RU"/>
        </w:rPr>
        <w:t>.К</w:t>
      </w:r>
      <w:proofErr w:type="gramEnd"/>
      <w:r w:rsidRPr="00F96CF3">
        <w:rPr>
          <w:rFonts w:ascii="Times New Roman" w:hAnsi="Times New Roman" w:cs="Times New Roman"/>
          <w:sz w:val="24"/>
          <w:szCs w:val="24"/>
          <w:lang w:val="ru-RU"/>
        </w:rPr>
        <w:t xml:space="preserve">лимово, Департамента образования Брянской области , министерства просвещения РФ.  </w:t>
      </w:r>
    </w:p>
    <w:p w:rsidR="00876A62" w:rsidRPr="00876A62" w:rsidRDefault="00876A62" w:rsidP="00876A62">
      <w:pPr>
        <w:rPr>
          <w:lang w:val="ru-RU"/>
        </w:rPr>
      </w:pPr>
    </w:p>
    <w:p w:rsidR="000D4ED1" w:rsidRPr="00B50796" w:rsidRDefault="0056778A">
      <w:pPr>
        <w:pStyle w:val="1"/>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РАЗДЕЛ 8. РАБОТА С ПЕДАГОГИЧЕСКИМИ КАДРАМИ</w:t>
      </w:r>
    </w:p>
    <w:p w:rsidR="006000B4" w:rsidRPr="00B50796" w:rsidRDefault="0056778A" w:rsidP="007E612C">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8.1. Аттестация педагогических работнико</w:t>
      </w:r>
      <w:r w:rsidR="007E612C" w:rsidRPr="00B50796">
        <w:rPr>
          <w:rFonts w:ascii="Times New Roman" w:hAnsi="Times New Roman" w:cs="Times New Roman"/>
          <w:b/>
          <w:bCs/>
          <w:color w:val="000000"/>
          <w:sz w:val="24"/>
          <w:szCs w:val="24"/>
          <w:lang w:val="ru-RU"/>
        </w:rPr>
        <w:t>в</w:t>
      </w:r>
    </w:p>
    <w:tbl>
      <w:tblPr>
        <w:tblW w:w="0" w:type="auto"/>
        <w:tblInd w:w="534" w:type="dxa"/>
        <w:tblLook w:val="04A0"/>
      </w:tblPr>
      <w:tblGrid>
        <w:gridCol w:w="560"/>
        <w:gridCol w:w="5387"/>
        <w:gridCol w:w="3821"/>
      </w:tblGrid>
      <w:tr w:rsidR="007E612C" w:rsidRPr="00B50796" w:rsidTr="00721418">
        <w:tc>
          <w:tcPr>
            <w:tcW w:w="560" w:type="dxa"/>
          </w:tcPr>
          <w:p w:rsidR="007E612C" w:rsidRPr="00252BB7" w:rsidRDefault="007E612C" w:rsidP="007E612C">
            <w:pPr>
              <w:rPr>
                <w:rFonts w:ascii="Times New Roman" w:hAnsi="Times New Roman" w:cs="Times New Roman"/>
                <w:b/>
                <w:bCs/>
                <w:sz w:val="24"/>
                <w:szCs w:val="24"/>
                <w:lang w:val="ru-RU"/>
              </w:rPr>
            </w:pPr>
          </w:p>
          <w:p w:rsidR="007E612C" w:rsidRPr="00B50796" w:rsidRDefault="007E612C" w:rsidP="007E612C">
            <w:pPr>
              <w:rPr>
                <w:rFonts w:ascii="Times New Roman" w:hAnsi="Times New Roman" w:cs="Times New Roman"/>
                <w:b/>
                <w:bCs/>
                <w:sz w:val="24"/>
                <w:szCs w:val="24"/>
              </w:rPr>
            </w:pPr>
            <w:r w:rsidRPr="00B50796">
              <w:rPr>
                <w:rFonts w:ascii="Times New Roman" w:hAnsi="Times New Roman" w:cs="Times New Roman"/>
                <w:b/>
                <w:bCs/>
                <w:sz w:val="24"/>
                <w:szCs w:val="24"/>
              </w:rPr>
              <w:lastRenderedPageBreak/>
              <w:t>№ п\п</w:t>
            </w:r>
          </w:p>
        </w:tc>
        <w:tc>
          <w:tcPr>
            <w:tcW w:w="5387" w:type="dxa"/>
          </w:tcPr>
          <w:p w:rsidR="007E612C" w:rsidRPr="00B50796" w:rsidRDefault="007E612C" w:rsidP="007E612C">
            <w:pPr>
              <w:rPr>
                <w:rFonts w:ascii="Times New Roman" w:hAnsi="Times New Roman" w:cs="Times New Roman"/>
                <w:b/>
                <w:bCs/>
                <w:sz w:val="24"/>
                <w:szCs w:val="24"/>
              </w:rPr>
            </w:pPr>
          </w:p>
          <w:p w:rsidR="007E612C" w:rsidRPr="00B50796" w:rsidRDefault="007E612C" w:rsidP="007E612C">
            <w:pPr>
              <w:jc w:val="center"/>
              <w:rPr>
                <w:rFonts w:ascii="Times New Roman" w:hAnsi="Times New Roman" w:cs="Times New Roman"/>
                <w:b/>
                <w:bCs/>
                <w:sz w:val="24"/>
                <w:szCs w:val="24"/>
              </w:rPr>
            </w:pPr>
            <w:r w:rsidRPr="00B50796">
              <w:rPr>
                <w:rFonts w:ascii="Times New Roman" w:hAnsi="Times New Roman" w:cs="Times New Roman"/>
                <w:b/>
                <w:bCs/>
                <w:sz w:val="24"/>
                <w:szCs w:val="24"/>
              </w:rPr>
              <w:lastRenderedPageBreak/>
              <w:t>Фамилия, имя , отчество аттестуемого</w:t>
            </w:r>
          </w:p>
          <w:p w:rsidR="007E612C" w:rsidRPr="00B50796" w:rsidRDefault="007E612C" w:rsidP="007E612C">
            <w:pPr>
              <w:rPr>
                <w:rFonts w:ascii="Times New Roman" w:hAnsi="Times New Roman" w:cs="Times New Roman"/>
                <w:b/>
                <w:bCs/>
                <w:sz w:val="24"/>
                <w:szCs w:val="24"/>
              </w:rPr>
            </w:pPr>
          </w:p>
        </w:tc>
        <w:tc>
          <w:tcPr>
            <w:tcW w:w="3821" w:type="dxa"/>
          </w:tcPr>
          <w:p w:rsidR="007E612C" w:rsidRPr="00B50796" w:rsidRDefault="007E612C" w:rsidP="007E612C">
            <w:pPr>
              <w:jc w:val="center"/>
              <w:rPr>
                <w:rFonts w:ascii="Times New Roman" w:hAnsi="Times New Roman" w:cs="Times New Roman"/>
                <w:b/>
                <w:bCs/>
                <w:sz w:val="24"/>
                <w:szCs w:val="24"/>
              </w:rPr>
            </w:pPr>
          </w:p>
          <w:p w:rsidR="007E612C" w:rsidRPr="00B50796" w:rsidRDefault="007E612C" w:rsidP="007E612C">
            <w:pPr>
              <w:jc w:val="center"/>
              <w:rPr>
                <w:rFonts w:ascii="Times New Roman" w:hAnsi="Times New Roman" w:cs="Times New Roman"/>
                <w:b/>
                <w:bCs/>
                <w:sz w:val="24"/>
                <w:szCs w:val="24"/>
              </w:rPr>
            </w:pPr>
            <w:r w:rsidRPr="00B50796">
              <w:rPr>
                <w:rFonts w:ascii="Times New Roman" w:hAnsi="Times New Roman" w:cs="Times New Roman"/>
                <w:b/>
                <w:bCs/>
                <w:sz w:val="24"/>
                <w:szCs w:val="24"/>
              </w:rPr>
              <w:lastRenderedPageBreak/>
              <w:t>Срок подачи заявления</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lastRenderedPageBreak/>
              <w:t>1</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Лапчинская Елена Алексеевна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2024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2</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Салова Ирина Александровна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2022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3</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Затеева Татьяна Владимировна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Июль                          2020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4. </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Закружная Алла Алексеевна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Июль                          2020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5. </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Чубко Надежда Григорьевна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Август                          2022г.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6.</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Сквазникова Ирина Васильевна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2023г.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7.</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Саблина Людмила Владимировна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Август                          2022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8.</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Позднякова Ирина Николаевна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Октябрь                      2024г.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9.</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Вишнякова Алла Ивановна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Ноябрь                       2023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10.</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Тищенко Валентина Викторовна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Август                         2020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11. </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Нижегородцева Ирина Владимировна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2924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12. </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Максименко Елена Ивановна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Январь                       2024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13.</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Фетис Наталья Витальевна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2023г.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14.</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Полякова Татьяна Михайловна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2020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15. </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Кулажко Наталья Николаевна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2020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16. </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Гончарова Елена Михайловна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Декретный отпуск</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17. </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Бурда Галина Анатольевна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Декретный отпуск</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18.</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Веретёхина Наталья Михайловна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Февраль                     2022г.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19.</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Котова Татьяна Владимировна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Ноябрь                       2021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20.</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Гришанова Антонина Васильевна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2024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21.</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Цыганок Людмила Фёдоровна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2021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22.</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Петросян Лидия Александровна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2024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23.</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Елизарьева Светлана Михайловна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Июль                          2023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24.</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Сухецкая Наталья Ивановна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Март                          2025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25.</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Пацук Светлана Николаевна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2020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26. </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Безик Оксана Владимировна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2022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27. </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Гречковская Юлия Владимировна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2022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28.</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Ляшкова Елена Васильевна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Октябрь                     2021г.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29. </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Игнатенко Татьяна Александровна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Июль                          2023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30. </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Загнет Александр Сергеевич</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Сентябрь                   2024 г. </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31.</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Нацаренус Наталья Александровна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Март                           2023 г. </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32. </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Абола Елена Анатольевна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Август                         2022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33.</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Жевора Марина Васильевна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2020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34.</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Бондарева Татьяна Ивановна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Январь                       2023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35.</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Мельникова Ирина Викторовна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                     2022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36.</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Буданкова Валентина Михайловна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Январ                         2023 г. </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37.</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Чернявская Елена Григорьевна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Сентябрь                   2024 г.  </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38.</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Шайдукова Марина Павловна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                      2022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39.</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Шемякина Татьяна Викторовна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Октябрь                     2021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40. </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Сазонова Ольга Александровна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                     2022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41.</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Суздаль  Юлия Николаевна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Август                         2021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42. </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Москвичёва Светлана Павловна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Октябрь                     2021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43.</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Пархоменко Светлана Александровна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Февраль                    2024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44.</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Пархоменко Руслан Александрович</w:t>
            </w:r>
          </w:p>
        </w:tc>
        <w:tc>
          <w:tcPr>
            <w:tcW w:w="3821" w:type="dxa"/>
          </w:tcPr>
          <w:p w:rsidR="007E612C" w:rsidRPr="00B50796" w:rsidRDefault="007E612C" w:rsidP="007E612C">
            <w:pPr>
              <w:tabs>
                <w:tab w:val="left" w:pos="2028"/>
              </w:tabs>
              <w:rPr>
                <w:rFonts w:ascii="Times New Roman" w:hAnsi="Times New Roman" w:cs="Times New Roman"/>
                <w:sz w:val="24"/>
                <w:szCs w:val="24"/>
              </w:rPr>
            </w:pPr>
            <w:r w:rsidRPr="00B50796">
              <w:rPr>
                <w:rFonts w:ascii="Times New Roman" w:hAnsi="Times New Roman" w:cs="Times New Roman"/>
                <w:sz w:val="24"/>
                <w:szCs w:val="24"/>
              </w:rPr>
              <w:t>Сентябрь                   2024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45.</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Литвинов Сергей Владимирович</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Март                          2022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46.</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Чернявская Елена Валериевна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Июль                          2024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47.</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Лазарева Елена Анатольевна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Август                         2022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48.</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Воскобойникова Нина Ивановна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Август                         2020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49. </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Жук Елена Николаевна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Июль                          2023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50.</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Петросян Людмила Николаевна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Август                         2020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51.</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Торбик Василий Васильевич</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2022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52.</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Чернышёва Светлана Константиновна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Январь                       2021г.</w:t>
            </w:r>
          </w:p>
        </w:tc>
      </w:tr>
      <w:tr w:rsidR="007E612C" w:rsidRPr="00B50796" w:rsidTr="00721418">
        <w:trPr>
          <w:trHeight w:val="333"/>
        </w:trPr>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lastRenderedPageBreak/>
              <w:t>53.</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Кузменская Наталья Николаевна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Январь                       2023г.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54.</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Лишефай   Наталья Николаевна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Октябрь                     2024г.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55.</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Кулик   Людмила Васильевна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Январь                       2024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56.</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Смирнова Татьяна Михайловна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2020 г.</w:t>
            </w:r>
          </w:p>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2021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57.</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Клецкова Елена Леонидовна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Сентябрь                   2021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58.</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Балева Валентина Валентиновна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Август                         2024г.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59.</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Молчанова Римма Васильевна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Август                         2023г.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60.</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Борзилович Татьяна   Сергеевна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Август                         2024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61. </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Мацкевич Дина  Александровна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Март                           2024г.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62.</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ХачикянЛусинеАкобовна</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Соответствие занимаемой должности</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63.</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Стрелец Диана Геннадьевна   </w:t>
            </w:r>
          </w:p>
        </w:tc>
        <w:tc>
          <w:tcPr>
            <w:tcW w:w="3821"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Январь                       2024 г.</w:t>
            </w:r>
          </w:p>
        </w:tc>
      </w:tr>
      <w:tr w:rsidR="007E612C" w:rsidRPr="00B50796" w:rsidTr="00721418">
        <w:tc>
          <w:tcPr>
            <w:tcW w:w="560"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64.</w:t>
            </w:r>
          </w:p>
        </w:tc>
        <w:tc>
          <w:tcPr>
            <w:tcW w:w="5387" w:type="dxa"/>
          </w:tcPr>
          <w:p w:rsidR="007E612C" w:rsidRPr="00B50796" w:rsidRDefault="007E612C" w:rsidP="007E612C">
            <w:pPr>
              <w:rPr>
                <w:rFonts w:ascii="Times New Roman" w:hAnsi="Times New Roman" w:cs="Times New Roman"/>
                <w:sz w:val="24"/>
                <w:szCs w:val="24"/>
              </w:rPr>
            </w:pPr>
            <w:r w:rsidRPr="00B50796">
              <w:rPr>
                <w:rFonts w:ascii="Times New Roman" w:hAnsi="Times New Roman" w:cs="Times New Roman"/>
                <w:sz w:val="24"/>
                <w:szCs w:val="24"/>
              </w:rPr>
              <w:t xml:space="preserve">Погарская Наталья Вячеславовна </w:t>
            </w:r>
          </w:p>
        </w:tc>
        <w:tc>
          <w:tcPr>
            <w:tcW w:w="3821" w:type="dxa"/>
          </w:tcPr>
          <w:p w:rsidR="007E612C" w:rsidRPr="00B50796" w:rsidRDefault="007E612C" w:rsidP="007E612C">
            <w:pPr>
              <w:rPr>
                <w:rFonts w:ascii="Times New Roman" w:hAnsi="Times New Roman" w:cs="Times New Roman"/>
                <w:sz w:val="24"/>
                <w:szCs w:val="24"/>
              </w:rPr>
            </w:pPr>
          </w:p>
        </w:tc>
      </w:tr>
    </w:tbl>
    <w:p w:rsidR="000D4ED1" w:rsidRPr="00B50796" w:rsidRDefault="0056778A">
      <w:pPr>
        <w:jc w:val="center"/>
        <w:rPr>
          <w:rFonts w:ascii="Times New Roman" w:hAnsi="Times New Roman" w:cs="Times New Roman"/>
          <w:b/>
          <w:bCs/>
          <w:color w:val="000000"/>
          <w:sz w:val="24"/>
          <w:szCs w:val="24"/>
          <w:lang w:val="ru-RU"/>
        </w:rPr>
      </w:pPr>
      <w:r w:rsidRPr="00B50796">
        <w:rPr>
          <w:rFonts w:ascii="Times New Roman" w:hAnsi="Times New Roman" w:cs="Times New Roman"/>
          <w:b/>
          <w:bCs/>
          <w:color w:val="000000"/>
          <w:sz w:val="24"/>
          <w:szCs w:val="24"/>
          <w:lang w:val="ru-RU"/>
        </w:rPr>
        <w:t>8.2. Повышение квалификации педагогических работников</w:t>
      </w:r>
    </w:p>
    <w:p w:rsidR="006000B4" w:rsidRPr="00B50796" w:rsidRDefault="006000B4" w:rsidP="006000B4">
      <w:pPr>
        <w:rPr>
          <w:rFonts w:ascii="Times New Roman" w:hAnsi="Times New Roman" w:cs="Times New Roman"/>
          <w:bCs/>
          <w:color w:val="000000"/>
          <w:sz w:val="24"/>
          <w:szCs w:val="24"/>
          <w:lang w:val="ru-RU"/>
        </w:rPr>
      </w:pPr>
      <w:r w:rsidRPr="00B50796">
        <w:rPr>
          <w:rFonts w:ascii="Times New Roman" w:hAnsi="Times New Roman" w:cs="Times New Roman"/>
          <w:bCs/>
          <w:color w:val="000000"/>
          <w:sz w:val="24"/>
          <w:szCs w:val="24"/>
          <w:lang w:val="ru-RU"/>
        </w:rPr>
        <w:t>По плану БГИМЦ, БИПКРО</w:t>
      </w:r>
    </w:p>
    <w:p w:rsidR="000D4ED1" w:rsidRPr="00B50796" w:rsidRDefault="0056778A">
      <w:pPr>
        <w:pStyle w:val="1"/>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РАЗДЕЛ 9. ПСИХОЛОГО-ПЕДАГОГИЧЕСКОЕ И СОЦИАЛЬНОЕ СОПРОВОЖДЕНИЕ ОБРАЗОВАТЕЛЬНОЙ ДЕЯТЕЛЬНОСТИ</w:t>
      </w:r>
    </w:p>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Целиработы:</w:t>
      </w:r>
    </w:p>
    <w:p w:rsidR="000D4ED1" w:rsidRPr="00B50796" w:rsidRDefault="0056778A" w:rsidP="0002711A">
      <w:pPr>
        <w:numPr>
          <w:ilvl w:val="0"/>
          <w:numId w:val="24"/>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содействовать созданию социальной ситуации развития с учетом индивидуальности </w:t>
      </w:r>
      <w:proofErr w:type="gramStart"/>
      <w:r w:rsidRPr="00B50796">
        <w:rPr>
          <w:rFonts w:ascii="Times New Roman" w:hAnsi="Times New Roman" w:cs="Times New Roman"/>
          <w:color w:val="000000"/>
          <w:sz w:val="24"/>
          <w:szCs w:val="24"/>
          <w:lang w:val="ru-RU"/>
        </w:rPr>
        <w:t>обучающихся</w:t>
      </w:r>
      <w:proofErr w:type="gramEnd"/>
      <w:r w:rsidRPr="00B50796">
        <w:rPr>
          <w:rFonts w:ascii="Times New Roman" w:hAnsi="Times New Roman" w:cs="Times New Roman"/>
          <w:color w:val="000000"/>
          <w:sz w:val="24"/>
          <w:szCs w:val="24"/>
          <w:lang w:val="ru-RU"/>
        </w:rPr>
        <w:t>;</w:t>
      </w:r>
    </w:p>
    <w:p w:rsidR="000D4ED1" w:rsidRPr="00B50796" w:rsidRDefault="0056778A" w:rsidP="0002711A">
      <w:pPr>
        <w:numPr>
          <w:ilvl w:val="0"/>
          <w:numId w:val="24"/>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обеспечить психологические условия для успешного обучения, охраны здоровья и развития личности </w:t>
      </w:r>
      <w:proofErr w:type="gramStart"/>
      <w:r w:rsidRPr="00B50796">
        <w:rPr>
          <w:rFonts w:ascii="Times New Roman" w:hAnsi="Times New Roman" w:cs="Times New Roman"/>
          <w:color w:val="000000"/>
          <w:sz w:val="24"/>
          <w:szCs w:val="24"/>
          <w:lang w:val="ru-RU"/>
        </w:rPr>
        <w:t>обучающихся</w:t>
      </w:r>
      <w:proofErr w:type="gramEnd"/>
      <w:r w:rsidRPr="00B50796">
        <w:rPr>
          <w:rFonts w:ascii="Times New Roman" w:hAnsi="Times New Roman" w:cs="Times New Roman"/>
          <w:color w:val="000000"/>
          <w:sz w:val="24"/>
          <w:szCs w:val="24"/>
          <w:lang w:val="ru-RU"/>
        </w:rPr>
        <w:t>;</w:t>
      </w:r>
    </w:p>
    <w:p w:rsidR="000D4ED1" w:rsidRPr="00B50796" w:rsidRDefault="0056778A" w:rsidP="0002711A">
      <w:pPr>
        <w:numPr>
          <w:ilvl w:val="0"/>
          <w:numId w:val="24"/>
        </w:numPr>
        <w:ind w:left="780" w:right="18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повысить уровень знаний о психологическом развитии личности у родителей (законных представителей), педагогических работников.</w:t>
      </w:r>
    </w:p>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Задачи:</w:t>
      </w:r>
    </w:p>
    <w:p w:rsidR="000D4ED1" w:rsidRPr="00B50796" w:rsidRDefault="0056778A" w:rsidP="0002711A">
      <w:pPr>
        <w:numPr>
          <w:ilvl w:val="0"/>
          <w:numId w:val="25"/>
        </w:numPr>
        <w:tabs>
          <w:tab w:val="clear" w:pos="720"/>
          <w:tab w:val="num" w:pos="0"/>
        </w:tabs>
        <w:ind w:left="142"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провести анализ социальной ситуации развития в ОО, выявить основные проблемы и определить причины их возникновения, пути и средства их разрешения, содействовать гармонизации социально-психологического климата в ОО;</w:t>
      </w:r>
    </w:p>
    <w:p w:rsidR="000D4ED1" w:rsidRPr="00B50796" w:rsidRDefault="0056778A" w:rsidP="0002711A">
      <w:pPr>
        <w:numPr>
          <w:ilvl w:val="0"/>
          <w:numId w:val="25"/>
        </w:numPr>
        <w:tabs>
          <w:tab w:val="clear" w:pos="720"/>
          <w:tab w:val="num" w:pos="0"/>
        </w:tabs>
        <w:ind w:left="142"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выявить на ранних стадиях у учащихся трудности, отклонения в поведении, которые препятствуют освоению основных образовательных программ (ООП) общего образования, развитию и социальной адаптации;</w:t>
      </w:r>
    </w:p>
    <w:p w:rsidR="000D4ED1" w:rsidRPr="00B50796" w:rsidRDefault="0056778A" w:rsidP="0002711A">
      <w:pPr>
        <w:numPr>
          <w:ilvl w:val="0"/>
          <w:numId w:val="25"/>
        </w:numPr>
        <w:tabs>
          <w:tab w:val="clear" w:pos="720"/>
          <w:tab w:val="num" w:pos="0"/>
        </w:tabs>
        <w:ind w:left="142"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провести мониторинг психолого-педагогического статуса ребенка и динамики его психологического развития в процессе школьного обучения;</w:t>
      </w:r>
    </w:p>
    <w:p w:rsidR="000D4ED1" w:rsidRPr="00B50796" w:rsidRDefault="0056778A" w:rsidP="0002711A">
      <w:pPr>
        <w:numPr>
          <w:ilvl w:val="0"/>
          <w:numId w:val="25"/>
        </w:numPr>
        <w:tabs>
          <w:tab w:val="clear" w:pos="720"/>
          <w:tab w:val="num" w:pos="0"/>
        </w:tabs>
        <w:ind w:left="142"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содействовать внедрению индивидуальных образовательных маршрутов;</w:t>
      </w:r>
    </w:p>
    <w:p w:rsidR="000D4ED1" w:rsidRPr="00B50796" w:rsidRDefault="0056778A" w:rsidP="0002711A">
      <w:pPr>
        <w:numPr>
          <w:ilvl w:val="0"/>
          <w:numId w:val="25"/>
        </w:numPr>
        <w:tabs>
          <w:tab w:val="clear" w:pos="720"/>
          <w:tab w:val="num" w:pos="0"/>
        </w:tabs>
        <w:ind w:left="142"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содействовать выполнению требований федеральных государственных образовательных стандартов общего образования к личностным, метапредметным и предметным результатам освоения </w:t>
      </w:r>
      <w:proofErr w:type="gramStart"/>
      <w:r w:rsidRPr="00B50796">
        <w:rPr>
          <w:rFonts w:ascii="Times New Roman" w:hAnsi="Times New Roman" w:cs="Times New Roman"/>
          <w:color w:val="000000"/>
          <w:sz w:val="24"/>
          <w:szCs w:val="24"/>
          <w:lang w:val="ru-RU"/>
        </w:rPr>
        <w:t>обучающимися</w:t>
      </w:r>
      <w:proofErr w:type="gramEnd"/>
      <w:r w:rsidRPr="00B50796">
        <w:rPr>
          <w:rFonts w:ascii="Times New Roman" w:hAnsi="Times New Roman" w:cs="Times New Roman"/>
          <w:color w:val="000000"/>
          <w:sz w:val="24"/>
          <w:szCs w:val="24"/>
          <w:lang w:val="ru-RU"/>
        </w:rPr>
        <w:t xml:space="preserve"> ООП (по уровням общего образования);</w:t>
      </w:r>
    </w:p>
    <w:p w:rsidR="000D4ED1" w:rsidRPr="00B50796" w:rsidRDefault="0056778A" w:rsidP="0002711A">
      <w:pPr>
        <w:numPr>
          <w:ilvl w:val="0"/>
          <w:numId w:val="25"/>
        </w:numPr>
        <w:tabs>
          <w:tab w:val="clear" w:pos="720"/>
          <w:tab w:val="num" w:pos="0"/>
        </w:tabs>
        <w:ind w:left="142"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разработать и внедрить психологические программы и проекты, которые направлены на преодоление отклонений в социальном и психическом здоровье и профилактику асоциальных явлений (наркомании, социального сиротства, насилия в семье и др.), трудностей в адаптации, обучении и воспитании, нарушений в поведении, задержек и отклонений в развитии обучающихся;</w:t>
      </w:r>
    </w:p>
    <w:p w:rsidR="000D4ED1" w:rsidRPr="00B50796" w:rsidRDefault="0056778A" w:rsidP="0002711A">
      <w:pPr>
        <w:numPr>
          <w:ilvl w:val="0"/>
          <w:numId w:val="25"/>
        </w:numPr>
        <w:tabs>
          <w:tab w:val="clear" w:pos="720"/>
          <w:tab w:val="num" w:pos="0"/>
        </w:tabs>
        <w:ind w:left="142"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содействовать педагогам, родителям (законным представителям) в воспитании обучающихся, формировании у них принципов взаимопомощи, толерантности, милосердия, уверенности в себе, способности к активному социальному взаимодействию без ущемления прав и свобод другой личности;</w:t>
      </w:r>
    </w:p>
    <w:p w:rsidR="000D4ED1" w:rsidRPr="00B50796" w:rsidRDefault="0056778A" w:rsidP="0002711A">
      <w:pPr>
        <w:numPr>
          <w:ilvl w:val="0"/>
          <w:numId w:val="25"/>
        </w:numPr>
        <w:tabs>
          <w:tab w:val="clear" w:pos="720"/>
          <w:tab w:val="num" w:pos="0"/>
        </w:tabs>
        <w:ind w:left="142"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участвовать в комплексной психолого-педагогической экспертизе профессиональной деятельности педагогов, образовательных программ и проектов, учебно-методических пособий, проводимой по инициативе органов управления образованием;</w:t>
      </w:r>
    </w:p>
    <w:p w:rsidR="000D4ED1" w:rsidRPr="00B50796" w:rsidRDefault="0056778A" w:rsidP="0002711A">
      <w:pPr>
        <w:numPr>
          <w:ilvl w:val="0"/>
          <w:numId w:val="25"/>
        </w:numPr>
        <w:tabs>
          <w:tab w:val="clear" w:pos="720"/>
          <w:tab w:val="num" w:pos="0"/>
        </w:tabs>
        <w:ind w:left="142"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распространять и внедрять в практику ОО достижения в области отечественной и зарубежной психологии;</w:t>
      </w:r>
    </w:p>
    <w:p w:rsidR="000D4ED1" w:rsidRPr="00B50796" w:rsidRDefault="0056778A" w:rsidP="0002711A">
      <w:pPr>
        <w:numPr>
          <w:ilvl w:val="0"/>
          <w:numId w:val="25"/>
        </w:numPr>
        <w:tabs>
          <w:tab w:val="clear" w:pos="720"/>
          <w:tab w:val="num" w:pos="0"/>
        </w:tabs>
        <w:ind w:left="142"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взаимодействовать с подразделениями образовательной организации (служба здоровья, психолого-медико-педагогический консилиум (ПМПк), совет профилактики и др.), организациями здравоохранения и социальной защиты населения.</w:t>
      </w:r>
    </w:p>
    <w:p w:rsidR="000D4ED1" w:rsidRPr="00B50796" w:rsidRDefault="0056778A" w:rsidP="000747E8">
      <w:pPr>
        <w:tabs>
          <w:tab w:val="num" w:pos="0"/>
        </w:tabs>
        <w:ind w:left="142"/>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Приоритетныенаправленияработы</w:t>
      </w:r>
    </w:p>
    <w:p w:rsidR="000D4ED1" w:rsidRPr="00B50796" w:rsidRDefault="0056778A" w:rsidP="0002711A">
      <w:pPr>
        <w:numPr>
          <w:ilvl w:val="0"/>
          <w:numId w:val="26"/>
        </w:numPr>
        <w:tabs>
          <w:tab w:val="clear" w:pos="720"/>
          <w:tab w:val="num" w:pos="0"/>
        </w:tabs>
        <w:ind w:left="142"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Просвещение педагогов и родителей с целью формирования и развития психологической компетентности обучающихся, родителей, педагогов.</w:t>
      </w:r>
    </w:p>
    <w:p w:rsidR="000D4ED1" w:rsidRPr="00B50796" w:rsidRDefault="0056778A" w:rsidP="0002711A">
      <w:pPr>
        <w:numPr>
          <w:ilvl w:val="0"/>
          <w:numId w:val="26"/>
        </w:numPr>
        <w:tabs>
          <w:tab w:val="clear" w:pos="720"/>
          <w:tab w:val="num" w:pos="0"/>
        </w:tabs>
        <w:ind w:left="142"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Мониторинг с целью проектирования индивидуального образовательного маршрута обучения и развития ребенка и формирования ключевых компетенций.</w:t>
      </w:r>
    </w:p>
    <w:p w:rsidR="000D4ED1" w:rsidRPr="00B50796" w:rsidRDefault="0056778A" w:rsidP="0002711A">
      <w:pPr>
        <w:numPr>
          <w:ilvl w:val="0"/>
          <w:numId w:val="26"/>
        </w:numPr>
        <w:tabs>
          <w:tab w:val="clear" w:pos="720"/>
          <w:tab w:val="num" w:pos="0"/>
        </w:tabs>
        <w:ind w:left="142"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Реализация комплексного индивидуально ориентированного психолого-медико-педагогического сопровождения обучающихся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 (ПМПК)).</w:t>
      </w:r>
    </w:p>
    <w:p w:rsidR="000D4ED1" w:rsidRPr="00B50796" w:rsidRDefault="0056778A" w:rsidP="0002711A">
      <w:pPr>
        <w:numPr>
          <w:ilvl w:val="0"/>
          <w:numId w:val="26"/>
        </w:numPr>
        <w:tabs>
          <w:tab w:val="clear" w:pos="720"/>
          <w:tab w:val="num" w:pos="0"/>
        </w:tabs>
        <w:ind w:left="142"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Участие в проектировании ООП (по уровням общего образования) (психологический аспект) с учетом требований ФГОС общего образования.</w:t>
      </w:r>
    </w:p>
    <w:p w:rsidR="000D4ED1" w:rsidRDefault="0056778A" w:rsidP="0002711A">
      <w:pPr>
        <w:numPr>
          <w:ilvl w:val="0"/>
          <w:numId w:val="26"/>
        </w:numPr>
        <w:tabs>
          <w:tab w:val="clear" w:pos="720"/>
          <w:tab w:val="num" w:pos="0"/>
        </w:tabs>
        <w:ind w:left="142"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Деятельность с единой методической целью «Системно-деятельностный подход как средство управления развитием личности </w:t>
      </w:r>
      <w:proofErr w:type="gramStart"/>
      <w:r w:rsidRPr="00B50796">
        <w:rPr>
          <w:rFonts w:ascii="Times New Roman" w:hAnsi="Times New Roman" w:cs="Times New Roman"/>
          <w:color w:val="000000"/>
          <w:sz w:val="24"/>
          <w:szCs w:val="24"/>
          <w:lang w:val="ru-RU"/>
        </w:rPr>
        <w:t>обучающихся</w:t>
      </w:r>
      <w:proofErr w:type="gramEnd"/>
      <w:r w:rsidRPr="00B50796">
        <w:rPr>
          <w:rFonts w:ascii="Times New Roman" w:hAnsi="Times New Roman" w:cs="Times New Roman"/>
          <w:color w:val="000000"/>
          <w:sz w:val="24"/>
          <w:szCs w:val="24"/>
          <w:lang w:val="ru-RU"/>
        </w:rPr>
        <w:t>».</w:t>
      </w:r>
    </w:p>
    <w:p w:rsidR="00721418" w:rsidRPr="00721418" w:rsidRDefault="00721418" w:rsidP="0002711A">
      <w:pPr>
        <w:pStyle w:val="a7"/>
        <w:numPr>
          <w:ilvl w:val="0"/>
          <w:numId w:val="26"/>
        </w:numPr>
        <w:tabs>
          <w:tab w:val="left" w:pos="6521"/>
        </w:tabs>
        <w:jc w:val="center"/>
        <w:rPr>
          <w:rFonts w:ascii="Times New Roman" w:hAnsi="Times New Roman" w:cs="Times New Roman"/>
          <w:color w:val="000000"/>
          <w:sz w:val="24"/>
          <w:szCs w:val="24"/>
          <w:lang w:val="ru-RU"/>
        </w:rPr>
      </w:pPr>
      <w:r w:rsidRPr="00721418">
        <w:rPr>
          <w:rFonts w:ascii="Times New Roman" w:hAnsi="Times New Roman" w:cs="Times New Roman"/>
          <w:b/>
          <w:bCs/>
          <w:color w:val="000000"/>
          <w:sz w:val="24"/>
          <w:szCs w:val="24"/>
          <w:lang w:val="ru-RU"/>
        </w:rPr>
        <w:t>План работы педагога-психолога на 2020/21 учебный год</w:t>
      </w:r>
    </w:p>
    <w:p w:rsidR="00721418" w:rsidRPr="00721418" w:rsidRDefault="00721418" w:rsidP="0002711A">
      <w:pPr>
        <w:numPr>
          <w:ilvl w:val="0"/>
          <w:numId w:val="83"/>
        </w:numPr>
        <w:shd w:val="clear" w:color="auto" w:fill="FFFFFF"/>
        <w:autoSpaceDE w:val="0"/>
        <w:autoSpaceDN w:val="0"/>
        <w:adjustRightInd w:val="0"/>
        <w:spacing w:before="0" w:beforeAutospacing="0" w:after="0" w:afterAutospacing="0" w:line="360" w:lineRule="auto"/>
        <w:jc w:val="both"/>
        <w:rPr>
          <w:rFonts w:ascii="Times New Roman" w:hAnsi="Times New Roman" w:cs="Times New Roman"/>
          <w:b/>
          <w:color w:val="000000"/>
          <w:sz w:val="24"/>
          <w:szCs w:val="24"/>
          <w:lang w:val="ru-RU"/>
        </w:rPr>
      </w:pPr>
      <w:r w:rsidRPr="00721418">
        <w:rPr>
          <w:rFonts w:ascii="Times New Roman" w:hAnsi="Times New Roman" w:cs="Times New Roman"/>
          <w:b/>
          <w:color w:val="000000"/>
          <w:sz w:val="24"/>
          <w:szCs w:val="24"/>
          <w:lang w:val="ru-RU"/>
        </w:rPr>
        <w:t>Цель и задачи психологической деятельности</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t xml:space="preserve">      Особенностью развития системы сопровождения на современном этапе является необходимость реше</w:t>
      </w:r>
      <w:r w:rsidRPr="00721418">
        <w:rPr>
          <w:rFonts w:ascii="Times New Roman" w:hAnsi="Times New Roman" w:cs="Times New Roman"/>
          <w:color w:val="000000"/>
          <w:sz w:val="24"/>
          <w:szCs w:val="24"/>
          <w:lang w:val="ru-RU"/>
        </w:rPr>
        <w:softHyphen/>
        <w:t>ния задач сопровождения ребенка в условиях модер</w:t>
      </w:r>
      <w:r w:rsidRPr="00721418">
        <w:rPr>
          <w:rFonts w:ascii="Times New Roman" w:hAnsi="Times New Roman" w:cs="Times New Roman"/>
          <w:color w:val="000000"/>
          <w:sz w:val="24"/>
          <w:szCs w:val="24"/>
          <w:lang w:val="ru-RU"/>
        </w:rPr>
        <w:softHyphen/>
        <w:t>низации образования, изменениях в его структуре и содержании.</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t xml:space="preserve">     Приоритетной целью модернизации образования яв</w:t>
      </w:r>
      <w:r w:rsidRPr="00721418">
        <w:rPr>
          <w:rFonts w:ascii="Times New Roman" w:hAnsi="Times New Roman" w:cs="Times New Roman"/>
          <w:color w:val="000000"/>
          <w:sz w:val="24"/>
          <w:szCs w:val="24"/>
          <w:lang w:val="ru-RU"/>
        </w:rPr>
        <w:softHyphen/>
        <w:t>ляется обеспечение высокого качества российского об</w:t>
      </w:r>
      <w:r w:rsidRPr="00721418">
        <w:rPr>
          <w:rFonts w:ascii="Times New Roman" w:hAnsi="Times New Roman" w:cs="Times New Roman"/>
          <w:color w:val="000000"/>
          <w:sz w:val="24"/>
          <w:szCs w:val="24"/>
          <w:lang w:val="ru-RU"/>
        </w:rPr>
        <w:softHyphen/>
        <w:t>разования, которое не сводится только к обученности учащихся, набору знаний и навыков, но связывается с воспитанием, понятием «качество жизни», раскры</w:t>
      </w:r>
      <w:r w:rsidRPr="00721418">
        <w:rPr>
          <w:rFonts w:ascii="Times New Roman" w:hAnsi="Times New Roman" w:cs="Times New Roman"/>
          <w:color w:val="000000"/>
          <w:sz w:val="24"/>
          <w:szCs w:val="24"/>
          <w:lang w:val="ru-RU"/>
        </w:rPr>
        <w:softHyphen/>
        <w:t>вающимся через такие категории, как «здоровье», «социальное благополучие», «самореализация», «защищенность». Соответственно сфера ответственно</w:t>
      </w:r>
      <w:r w:rsidRPr="00721418">
        <w:rPr>
          <w:rFonts w:ascii="Times New Roman" w:hAnsi="Times New Roman" w:cs="Times New Roman"/>
          <w:color w:val="000000"/>
          <w:sz w:val="24"/>
          <w:szCs w:val="24"/>
          <w:lang w:val="ru-RU"/>
        </w:rPr>
        <w:softHyphen/>
        <w:t>сти системы психолого-педагогического сопровожде</w:t>
      </w:r>
      <w:r w:rsidRPr="00721418">
        <w:rPr>
          <w:rFonts w:ascii="Times New Roman" w:hAnsi="Times New Roman" w:cs="Times New Roman"/>
          <w:color w:val="000000"/>
          <w:sz w:val="24"/>
          <w:szCs w:val="24"/>
          <w:lang w:val="ru-RU"/>
        </w:rPr>
        <w:softHyphen/>
        <w:t>ния не может быть ограничена рамками задач пре</w:t>
      </w:r>
      <w:r w:rsidRPr="00721418">
        <w:rPr>
          <w:rFonts w:ascii="Times New Roman" w:hAnsi="Times New Roman" w:cs="Times New Roman"/>
          <w:color w:val="000000"/>
          <w:sz w:val="24"/>
          <w:szCs w:val="24"/>
          <w:lang w:val="ru-RU"/>
        </w:rPr>
        <w:softHyphen/>
        <w:t>одоления трудностей в обучении, но включить в себя задачи обеспечения успешной социализации, сохра</w:t>
      </w:r>
      <w:r w:rsidRPr="00721418">
        <w:rPr>
          <w:rFonts w:ascii="Times New Roman" w:hAnsi="Times New Roman" w:cs="Times New Roman"/>
          <w:color w:val="000000"/>
          <w:sz w:val="24"/>
          <w:szCs w:val="24"/>
          <w:lang w:val="ru-RU"/>
        </w:rPr>
        <w:softHyphen/>
        <w:t>нения и укрепления здоровья, защиты прав детей и подростков.</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t xml:space="preserve">     Важнейшей задачей модернизации является обеспе</w:t>
      </w:r>
      <w:r w:rsidRPr="00721418">
        <w:rPr>
          <w:rFonts w:ascii="Times New Roman" w:hAnsi="Times New Roman" w:cs="Times New Roman"/>
          <w:color w:val="000000"/>
          <w:sz w:val="24"/>
          <w:szCs w:val="24"/>
          <w:lang w:val="ru-RU"/>
        </w:rPr>
        <w:softHyphen/>
        <w:t>чение доступности качественного образования, его ин</w:t>
      </w:r>
      <w:r w:rsidRPr="00721418">
        <w:rPr>
          <w:rFonts w:ascii="Times New Roman" w:hAnsi="Times New Roman" w:cs="Times New Roman"/>
          <w:color w:val="000000"/>
          <w:sz w:val="24"/>
          <w:szCs w:val="24"/>
          <w:lang w:val="ru-RU"/>
        </w:rPr>
        <w:softHyphen/>
        <w:t>дивидуализация и дифференциация, что предполагает:</w:t>
      </w:r>
    </w:p>
    <w:p w:rsidR="00721418" w:rsidRPr="00721418" w:rsidRDefault="00721418" w:rsidP="00721418">
      <w:pPr>
        <w:pStyle w:val="21"/>
        <w:spacing w:line="240" w:lineRule="auto"/>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     -  защиту прав личности обучающегося, обеспече</w:t>
      </w:r>
      <w:r w:rsidRPr="00721418">
        <w:rPr>
          <w:rFonts w:ascii="Times New Roman" w:hAnsi="Times New Roman" w:cs="Times New Roman"/>
          <w:sz w:val="24"/>
          <w:szCs w:val="24"/>
          <w:lang w:val="ru-RU"/>
        </w:rPr>
        <w:softHyphen/>
        <w:t>ние его психологической и физической безопасности, педагогическую  поддержку и  содействие  ребенку в проблемных ситуациях;</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t xml:space="preserve">     -   квалифицированную  комплексную диагностику возможностей и способностей ребенка, начиная с ран</w:t>
      </w:r>
      <w:r w:rsidRPr="00721418">
        <w:rPr>
          <w:rFonts w:ascii="Times New Roman" w:hAnsi="Times New Roman" w:cs="Times New Roman"/>
          <w:color w:val="000000"/>
          <w:sz w:val="24"/>
          <w:szCs w:val="24"/>
          <w:lang w:val="ru-RU"/>
        </w:rPr>
        <w:softHyphen/>
        <w:t>него возраста;</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t xml:space="preserve">     -  реализацию программ преодоления трудностей в обучении, участие специалистов системы сопровожде</w:t>
      </w:r>
      <w:r w:rsidRPr="00721418">
        <w:rPr>
          <w:rFonts w:ascii="Times New Roman" w:hAnsi="Times New Roman" w:cs="Times New Roman"/>
          <w:color w:val="000000"/>
          <w:sz w:val="24"/>
          <w:szCs w:val="24"/>
          <w:lang w:val="ru-RU"/>
        </w:rPr>
        <w:softHyphen/>
        <w:t>ния в разработке образовательных программ, адекват</w:t>
      </w:r>
      <w:r w:rsidRPr="00721418">
        <w:rPr>
          <w:rFonts w:ascii="Times New Roman" w:hAnsi="Times New Roman" w:cs="Times New Roman"/>
          <w:color w:val="000000"/>
          <w:sz w:val="24"/>
          <w:szCs w:val="24"/>
          <w:lang w:val="ru-RU"/>
        </w:rPr>
        <w:softHyphen/>
        <w:t>ных возможностям и особенностям учащихся;</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lastRenderedPageBreak/>
        <w:t xml:space="preserve">     -  участие специалистов сопровождения в психоло</w:t>
      </w:r>
      <w:r w:rsidRPr="00721418">
        <w:rPr>
          <w:rFonts w:ascii="Times New Roman" w:hAnsi="Times New Roman" w:cs="Times New Roman"/>
          <w:color w:val="000000"/>
          <w:sz w:val="24"/>
          <w:szCs w:val="24"/>
          <w:lang w:val="ru-RU"/>
        </w:rPr>
        <w:softHyphen/>
        <w:t>го-педагогической экспертизе профессиональной дея</w:t>
      </w:r>
      <w:r w:rsidRPr="00721418">
        <w:rPr>
          <w:rFonts w:ascii="Times New Roman" w:hAnsi="Times New Roman" w:cs="Times New Roman"/>
          <w:color w:val="000000"/>
          <w:sz w:val="24"/>
          <w:szCs w:val="24"/>
          <w:lang w:val="ru-RU"/>
        </w:rPr>
        <w:softHyphen/>
        <w:t>тельности  педагогов  образовательных учреждений, образовательных программ и проектов, учебно-мето</w:t>
      </w:r>
      <w:r w:rsidRPr="00721418">
        <w:rPr>
          <w:rFonts w:ascii="Times New Roman" w:hAnsi="Times New Roman" w:cs="Times New Roman"/>
          <w:color w:val="000000"/>
          <w:sz w:val="24"/>
          <w:szCs w:val="24"/>
          <w:lang w:val="ru-RU"/>
        </w:rPr>
        <w:softHyphen/>
        <w:t>дических пособий и иных средств обучения;</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t xml:space="preserve">     -   психологическую помощь семьям детей групп особого внимания и др.</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t xml:space="preserve">     Задача формирования самостоятельной, ответствен</w:t>
      </w:r>
      <w:r w:rsidRPr="00721418">
        <w:rPr>
          <w:rFonts w:ascii="Times New Roman" w:hAnsi="Times New Roman" w:cs="Times New Roman"/>
          <w:color w:val="000000"/>
          <w:sz w:val="24"/>
          <w:szCs w:val="24"/>
          <w:lang w:val="ru-RU"/>
        </w:rPr>
        <w:softHyphen/>
        <w:t>ной и социально- мобильной личности, способной к успешной социализации в обществе и активной адап</w:t>
      </w:r>
      <w:r w:rsidRPr="00721418">
        <w:rPr>
          <w:rFonts w:ascii="Times New Roman" w:hAnsi="Times New Roman" w:cs="Times New Roman"/>
          <w:color w:val="000000"/>
          <w:sz w:val="24"/>
          <w:szCs w:val="24"/>
          <w:lang w:val="ru-RU"/>
        </w:rPr>
        <w:softHyphen/>
        <w:t>тации на рынке труда, определяет необходимость ши</w:t>
      </w:r>
      <w:r w:rsidRPr="00721418">
        <w:rPr>
          <w:rFonts w:ascii="Times New Roman" w:hAnsi="Times New Roman" w:cs="Times New Roman"/>
          <w:color w:val="000000"/>
          <w:sz w:val="24"/>
          <w:szCs w:val="24"/>
          <w:lang w:val="ru-RU"/>
        </w:rPr>
        <w:softHyphen/>
        <w:t>рокого использования в системе сопровождения соот</w:t>
      </w:r>
      <w:r w:rsidRPr="00721418">
        <w:rPr>
          <w:rFonts w:ascii="Times New Roman" w:hAnsi="Times New Roman" w:cs="Times New Roman"/>
          <w:color w:val="000000"/>
          <w:sz w:val="24"/>
          <w:szCs w:val="24"/>
          <w:lang w:val="ru-RU"/>
        </w:rPr>
        <w:softHyphen/>
        <w:t>ветствующих программ развития социальных навыков, способности к личностному самоопределению и само</w:t>
      </w:r>
      <w:r w:rsidRPr="00721418">
        <w:rPr>
          <w:rFonts w:ascii="Times New Roman" w:hAnsi="Times New Roman" w:cs="Times New Roman"/>
          <w:color w:val="000000"/>
          <w:sz w:val="24"/>
          <w:szCs w:val="24"/>
          <w:lang w:val="ru-RU"/>
        </w:rPr>
        <w:softHyphen/>
        <w:t>развитию.</w:t>
      </w:r>
    </w:p>
    <w:p w:rsidR="00721418" w:rsidRPr="00721418" w:rsidRDefault="00721418" w:rsidP="00721418">
      <w:pPr>
        <w:jc w:val="both"/>
        <w:rPr>
          <w:rFonts w:ascii="Times New Roman" w:hAnsi="Times New Roman" w:cs="Times New Roman"/>
          <w:color w:val="000000"/>
          <w:sz w:val="24"/>
          <w:szCs w:val="24"/>
          <w:lang w:val="ru-RU"/>
        </w:rPr>
      </w:pPr>
      <w:r w:rsidRPr="00721418">
        <w:rPr>
          <w:rFonts w:ascii="Times New Roman" w:hAnsi="Times New Roman" w:cs="Times New Roman"/>
          <w:color w:val="000000"/>
          <w:sz w:val="24"/>
          <w:szCs w:val="24"/>
          <w:lang w:val="ru-RU"/>
        </w:rPr>
        <w:t xml:space="preserve">     При таком подходе </w:t>
      </w:r>
      <w:r w:rsidRPr="00721418">
        <w:rPr>
          <w:rFonts w:ascii="Times New Roman" w:hAnsi="Times New Roman" w:cs="Times New Roman"/>
          <w:b/>
          <w:bCs/>
          <w:color w:val="000000"/>
          <w:sz w:val="24"/>
          <w:szCs w:val="24"/>
          <w:lang w:val="ru-RU"/>
        </w:rPr>
        <w:t xml:space="preserve">объектом сопровождения </w:t>
      </w:r>
      <w:r w:rsidRPr="00721418">
        <w:rPr>
          <w:rFonts w:ascii="Times New Roman" w:hAnsi="Times New Roman" w:cs="Times New Roman"/>
          <w:color w:val="000000"/>
          <w:sz w:val="24"/>
          <w:szCs w:val="24"/>
          <w:lang w:val="ru-RU"/>
        </w:rPr>
        <w:t>вы</w:t>
      </w:r>
      <w:r w:rsidRPr="00721418">
        <w:rPr>
          <w:rFonts w:ascii="Times New Roman" w:hAnsi="Times New Roman" w:cs="Times New Roman"/>
          <w:color w:val="000000"/>
          <w:sz w:val="24"/>
          <w:szCs w:val="24"/>
          <w:lang w:val="ru-RU"/>
        </w:rPr>
        <w:softHyphen/>
        <w:t>ступает образовательный процесс (учебно-воспитатель</w:t>
      </w:r>
      <w:r w:rsidRPr="00721418">
        <w:rPr>
          <w:rFonts w:ascii="Times New Roman" w:hAnsi="Times New Roman" w:cs="Times New Roman"/>
          <w:color w:val="000000"/>
          <w:sz w:val="24"/>
          <w:szCs w:val="24"/>
          <w:lang w:val="ru-RU"/>
        </w:rPr>
        <w:softHyphen/>
        <w:t>ный процесс), предметом деятельности являются си</w:t>
      </w:r>
      <w:r w:rsidRPr="00721418">
        <w:rPr>
          <w:rFonts w:ascii="Times New Roman" w:hAnsi="Times New Roman" w:cs="Times New Roman"/>
          <w:color w:val="000000"/>
          <w:sz w:val="24"/>
          <w:szCs w:val="24"/>
          <w:lang w:val="ru-RU"/>
        </w:rPr>
        <w:softHyphen/>
        <w:t>туация развития ребенка как система отношений ре</w:t>
      </w:r>
      <w:r w:rsidRPr="00721418">
        <w:rPr>
          <w:rFonts w:ascii="Times New Roman" w:hAnsi="Times New Roman" w:cs="Times New Roman"/>
          <w:color w:val="000000"/>
          <w:sz w:val="24"/>
          <w:szCs w:val="24"/>
          <w:lang w:val="ru-RU"/>
        </w:rPr>
        <w:softHyphen/>
        <w:t>бенка: с миром, с окружающими (взрослыми и сверст</w:t>
      </w:r>
      <w:r w:rsidRPr="00721418">
        <w:rPr>
          <w:rFonts w:ascii="Times New Roman" w:hAnsi="Times New Roman" w:cs="Times New Roman"/>
          <w:color w:val="000000"/>
          <w:sz w:val="24"/>
          <w:szCs w:val="24"/>
          <w:lang w:val="ru-RU"/>
        </w:rPr>
        <w:softHyphen/>
        <w:t>никами), с самим собой.</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t xml:space="preserve">     Психолого-педагогическое сопровождение развития ребенка может рассматриваться как сопровождение отношений: их развитие, коррекция, восстановление.</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b/>
          <w:bCs/>
          <w:color w:val="000000"/>
          <w:sz w:val="24"/>
          <w:szCs w:val="24"/>
          <w:lang w:val="ru-RU"/>
        </w:rPr>
        <w:t xml:space="preserve">     Целью </w:t>
      </w:r>
      <w:r w:rsidRPr="00721418">
        <w:rPr>
          <w:rFonts w:ascii="Times New Roman" w:hAnsi="Times New Roman" w:cs="Times New Roman"/>
          <w:color w:val="000000"/>
          <w:sz w:val="24"/>
          <w:szCs w:val="24"/>
          <w:lang w:val="ru-RU"/>
        </w:rPr>
        <w:t>психолого-педагогического сопровождения ребенка в учебно-воспитательном процессе является обеспечение нормального развития ребенка (в соответ</w:t>
      </w:r>
      <w:r w:rsidRPr="00721418">
        <w:rPr>
          <w:rFonts w:ascii="Times New Roman" w:hAnsi="Times New Roman" w:cs="Times New Roman"/>
          <w:color w:val="000000"/>
          <w:sz w:val="24"/>
          <w:szCs w:val="24"/>
          <w:lang w:val="ru-RU"/>
        </w:rPr>
        <w:softHyphen/>
        <w:t>ствии с нормой развития в соответствующем возра</w:t>
      </w:r>
      <w:r w:rsidRPr="00721418">
        <w:rPr>
          <w:rFonts w:ascii="Times New Roman" w:hAnsi="Times New Roman" w:cs="Times New Roman"/>
          <w:color w:val="000000"/>
          <w:sz w:val="24"/>
          <w:szCs w:val="24"/>
          <w:lang w:val="ru-RU"/>
        </w:rPr>
        <w:softHyphen/>
        <w:t>сте),</w:t>
      </w:r>
      <w:r w:rsidRPr="00721418">
        <w:rPr>
          <w:rFonts w:ascii="Times New Roman" w:hAnsi="Times New Roman" w:cs="Times New Roman"/>
          <w:sz w:val="24"/>
          <w:szCs w:val="24"/>
          <w:lang w:val="ru-RU"/>
        </w:rPr>
        <w:t xml:space="preserve"> обеспечение условий способствующих</w:t>
      </w:r>
      <w:r w:rsidRPr="00721418">
        <w:rPr>
          <w:rFonts w:ascii="Times New Roman" w:hAnsi="Times New Roman" w:cs="Times New Roman"/>
          <w:sz w:val="24"/>
          <w:szCs w:val="24"/>
        </w:rPr>
        <w:t> </w:t>
      </w:r>
      <w:r w:rsidRPr="00721418">
        <w:rPr>
          <w:rFonts w:ascii="Times New Roman" w:hAnsi="Times New Roman" w:cs="Times New Roman"/>
          <w:sz w:val="24"/>
          <w:szCs w:val="24"/>
          <w:lang w:val="ru-RU"/>
        </w:rPr>
        <w:t xml:space="preserve"> сохранению психологического здоровья субъектов образовательного процесса.</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rPr>
      </w:pPr>
      <w:r w:rsidRPr="00721418">
        <w:rPr>
          <w:rFonts w:ascii="Times New Roman" w:hAnsi="Times New Roman" w:cs="Times New Roman"/>
          <w:b/>
          <w:bCs/>
          <w:color w:val="000000"/>
          <w:sz w:val="24"/>
          <w:szCs w:val="24"/>
          <w:lang w:val="ru-RU"/>
        </w:rPr>
        <w:t xml:space="preserve">     </w:t>
      </w:r>
      <w:r w:rsidRPr="00721418">
        <w:rPr>
          <w:rFonts w:ascii="Times New Roman" w:hAnsi="Times New Roman" w:cs="Times New Roman"/>
          <w:b/>
          <w:bCs/>
          <w:color w:val="000000"/>
          <w:sz w:val="24"/>
          <w:szCs w:val="24"/>
        </w:rPr>
        <w:t>Задачи психолого-педагогического сопровожде</w:t>
      </w:r>
      <w:r w:rsidRPr="00721418">
        <w:rPr>
          <w:rFonts w:ascii="Times New Roman" w:hAnsi="Times New Roman" w:cs="Times New Roman"/>
          <w:b/>
          <w:bCs/>
          <w:color w:val="000000"/>
          <w:sz w:val="24"/>
          <w:szCs w:val="24"/>
        </w:rPr>
        <w:softHyphen/>
        <w:t>ния:</w:t>
      </w:r>
    </w:p>
    <w:p w:rsidR="00721418" w:rsidRPr="00721418" w:rsidRDefault="00721418" w:rsidP="0002711A">
      <w:pPr>
        <w:numPr>
          <w:ilvl w:val="0"/>
          <w:numId w:val="82"/>
        </w:numPr>
        <w:shd w:val="clear" w:color="auto" w:fill="FFFFFF"/>
        <w:autoSpaceDE w:val="0"/>
        <w:autoSpaceDN w:val="0"/>
        <w:adjustRightInd w:val="0"/>
        <w:spacing w:before="0" w:beforeAutospacing="0" w:after="0" w:afterAutospacing="0"/>
        <w:jc w:val="both"/>
        <w:rPr>
          <w:rFonts w:ascii="Times New Roman" w:hAnsi="Times New Roman" w:cs="Times New Roman"/>
          <w:color w:val="000000"/>
          <w:sz w:val="24"/>
          <w:szCs w:val="24"/>
          <w:lang w:val="ru-RU"/>
        </w:rPr>
      </w:pPr>
      <w:r w:rsidRPr="00721418">
        <w:rPr>
          <w:rFonts w:ascii="Times New Roman" w:hAnsi="Times New Roman" w:cs="Times New Roman"/>
          <w:sz w:val="24"/>
          <w:szCs w:val="24"/>
          <w:lang w:val="ru-RU"/>
        </w:rPr>
        <w:t>подбор диагностических материалов для обследования учащихся;</w:t>
      </w:r>
    </w:p>
    <w:p w:rsidR="00721418" w:rsidRPr="00721418" w:rsidRDefault="00721418" w:rsidP="0002711A">
      <w:pPr>
        <w:numPr>
          <w:ilvl w:val="0"/>
          <w:numId w:val="82"/>
        </w:numPr>
        <w:shd w:val="clear" w:color="auto" w:fill="FFFFFF"/>
        <w:autoSpaceDE w:val="0"/>
        <w:autoSpaceDN w:val="0"/>
        <w:adjustRightInd w:val="0"/>
        <w:spacing w:before="0" w:beforeAutospacing="0" w:after="0" w:afterAutospacing="0"/>
        <w:jc w:val="both"/>
        <w:rPr>
          <w:rFonts w:ascii="Times New Roman" w:hAnsi="Times New Roman" w:cs="Times New Roman"/>
          <w:color w:val="000000"/>
          <w:sz w:val="24"/>
          <w:szCs w:val="24"/>
          <w:lang w:val="ru-RU"/>
        </w:rPr>
      </w:pPr>
      <w:r w:rsidRPr="00721418">
        <w:rPr>
          <w:rFonts w:ascii="Times New Roman" w:hAnsi="Times New Roman" w:cs="Times New Roman"/>
          <w:sz w:val="24"/>
          <w:szCs w:val="24"/>
          <w:lang w:val="ru-RU"/>
        </w:rPr>
        <w:t>психологический анализ социальной ситуации развития, выявление основных проблем и определение причин их возникновения, путей и средств их разрешения;</w:t>
      </w:r>
    </w:p>
    <w:p w:rsidR="00721418" w:rsidRPr="00721418" w:rsidRDefault="00721418" w:rsidP="0002711A">
      <w:pPr>
        <w:numPr>
          <w:ilvl w:val="0"/>
          <w:numId w:val="82"/>
        </w:numPr>
        <w:shd w:val="clear" w:color="auto" w:fill="FFFFFF"/>
        <w:autoSpaceDE w:val="0"/>
        <w:autoSpaceDN w:val="0"/>
        <w:adjustRightInd w:val="0"/>
        <w:spacing w:before="0" w:beforeAutospacing="0" w:after="0" w:afterAutospacing="0"/>
        <w:jc w:val="both"/>
        <w:rPr>
          <w:rFonts w:ascii="Times New Roman" w:hAnsi="Times New Roman" w:cs="Times New Roman"/>
          <w:color w:val="000000"/>
          <w:sz w:val="24"/>
          <w:szCs w:val="24"/>
          <w:lang w:val="ru-RU"/>
        </w:rPr>
      </w:pPr>
      <w:r w:rsidRPr="00721418">
        <w:rPr>
          <w:rFonts w:ascii="Times New Roman" w:hAnsi="Times New Roman" w:cs="Times New Roman"/>
          <w:sz w:val="24"/>
          <w:szCs w:val="24"/>
          <w:lang w:val="ru-RU"/>
        </w:rPr>
        <w:t>изучение познавательных процессов и особенностей личности учащихся;</w:t>
      </w:r>
    </w:p>
    <w:p w:rsidR="00721418" w:rsidRPr="00721418" w:rsidRDefault="00721418" w:rsidP="0002711A">
      <w:pPr>
        <w:numPr>
          <w:ilvl w:val="0"/>
          <w:numId w:val="82"/>
        </w:numPr>
        <w:shd w:val="clear" w:color="auto" w:fill="FFFFFF"/>
        <w:autoSpaceDE w:val="0"/>
        <w:autoSpaceDN w:val="0"/>
        <w:adjustRightInd w:val="0"/>
        <w:spacing w:before="0" w:beforeAutospacing="0" w:after="0" w:afterAutospacing="0"/>
        <w:jc w:val="both"/>
        <w:rPr>
          <w:rFonts w:ascii="Times New Roman" w:hAnsi="Times New Roman" w:cs="Times New Roman"/>
          <w:color w:val="000000"/>
          <w:sz w:val="24"/>
          <w:szCs w:val="24"/>
          <w:lang w:val="ru-RU"/>
        </w:rPr>
      </w:pPr>
      <w:r w:rsidRPr="00721418">
        <w:rPr>
          <w:rFonts w:ascii="Times New Roman" w:hAnsi="Times New Roman" w:cs="Times New Roman"/>
          <w:sz w:val="24"/>
          <w:szCs w:val="24"/>
          <w:lang w:val="ru-RU"/>
        </w:rPr>
        <w:t xml:space="preserve">содействие личностному и интеллектуальному развитию </w:t>
      </w:r>
      <w:proofErr w:type="gramStart"/>
      <w:r w:rsidRPr="00721418">
        <w:rPr>
          <w:rFonts w:ascii="Times New Roman" w:hAnsi="Times New Roman" w:cs="Times New Roman"/>
          <w:sz w:val="24"/>
          <w:szCs w:val="24"/>
          <w:lang w:val="ru-RU"/>
        </w:rPr>
        <w:t>обучающихся</w:t>
      </w:r>
      <w:proofErr w:type="gramEnd"/>
      <w:r w:rsidRPr="00721418">
        <w:rPr>
          <w:rFonts w:ascii="Times New Roman" w:hAnsi="Times New Roman" w:cs="Times New Roman"/>
          <w:sz w:val="24"/>
          <w:szCs w:val="24"/>
          <w:lang w:val="ru-RU"/>
        </w:rPr>
        <w:t xml:space="preserve"> на каждом возрастном этапе;</w:t>
      </w:r>
    </w:p>
    <w:p w:rsidR="00721418" w:rsidRPr="00721418" w:rsidRDefault="00721418" w:rsidP="0002711A">
      <w:pPr>
        <w:numPr>
          <w:ilvl w:val="0"/>
          <w:numId w:val="82"/>
        </w:numPr>
        <w:shd w:val="clear" w:color="auto" w:fill="FFFFFF"/>
        <w:autoSpaceDE w:val="0"/>
        <w:autoSpaceDN w:val="0"/>
        <w:adjustRightInd w:val="0"/>
        <w:spacing w:before="0" w:beforeAutospacing="0" w:after="0" w:afterAutospacing="0"/>
        <w:jc w:val="both"/>
        <w:rPr>
          <w:rFonts w:ascii="Times New Roman" w:hAnsi="Times New Roman" w:cs="Times New Roman"/>
          <w:color w:val="000000"/>
          <w:sz w:val="24"/>
          <w:szCs w:val="24"/>
          <w:lang w:val="ru-RU"/>
        </w:rPr>
      </w:pPr>
      <w:r w:rsidRPr="00721418">
        <w:rPr>
          <w:rFonts w:ascii="Times New Roman" w:hAnsi="Times New Roman" w:cs="Times New Roman"/>
          <w:color w:val="000000"/>
          <w:sz w:val="24"/>
          <w:szCs w:val="24"/>
          <w:lang w:val="ru-RU"/>
        </w:rPr>
        <w:t>помощь (содействие) ребенку в решении акту</w:t>
      </w:r>
      <w:r w:rsidRPr="00721418">
        <w:rPr>
          <w:rFonts w:ascii="Times New Roman" w:hAnsi="Times New Roman" w:cs="Times New Roman"/>
          <w:color w:val="000000"/>
          <w:sz w:val="24"/>
          <w:szCs w:val="24"/>
          <w:lang w:val="ru-RU"/>
        </w:rPr>
        <w:softHyphen/>
        <w:t>альных задач развития, обучения, социализации: учеб</w:t>
      </w:r>
      <w:r w:rsidRPr="00721418">
        <w:rPr>
          <w:rFonts w:ascii="Times New Roman" w:hAnsi="Times New Roman" w:cs="Times New Roman"/>
          <w:color w:val="000000"/>
          <w:sz w:val="24"/>
          <w:szCs w:val="24"/>
          <w:lang w:val="ru-RU"/>
        </w:rPr>
        <w:softHyphen/>
        <w:t>ные трудности, проблемы с выбором образовательно</w:t>
      </w:r>
      <w:r w:rsidRPr="00721418">
        <w:rPr>
          <w:rFonts w:ascii="Times New Roman" w:hAnsi="Times New Roman" w:cs="Times New Roman"/>
          <w:color w:val="000000"/>
          <w:sz w:val="24"/>
          <w:szCs w:val="24"/>
          <w:lang w:val="ru-RU"/>
        </w:rPr>
        <w:softHyphen/>
        <w:t>го и профессионального маршрута, нарушения эмоци</w:t>
      </w:r>
      <w:r w:rsidRPr="00721418">
        <w:rPr>
          <w:rFonts w:ascii="Times New Roman" w:hAnsi="Times New Roman" w:cs="Times New Roman"/>
          <w:color w:val="000000"/>
          <w:sz w:val="24"/>
          <w:szCs w:val="24"/>
          <w:lang w:val="ru-RU"/>
        </w:rPr>
        <w:softHyphen/>
        <w:t>онально-волевой сферы,  проблемы взаимоотношений со сверстниками, учителями, родителями;</w:t>
      </w:r>
    </w:p>
    <w:p w:rsidR="00721418" w:rsidRPr="00721418" w:rsidRDefault="00721418" w:rsidP="0002711A">
      <w:pPr>
        <w:numPr>
          <w:ilvl w:val="0"/>
          <w:numId w:val="82"/>
        </w:numPr>
        <w:shd w:val="clear" w:color="auto" w:fill="FFFFFF"/>
        <w:autoSpaceDE w:val="0"/>
        <w:autoSpaceDN w:val="0"/>
        <w:adjustRightInd w:val="0"/>
        <w:spacing w:before="0" w:beforeAutospacing="0" w:after="0" w:afterAutospacing="0"/>
        <w:jc w:val="both"/>
        <w:rPr>
          <w:rFonts w:ascii="Times New Roman" w:hAnsi="Times New Roman" w:cs="Times New Roman"/>
          <w:color w:val="000000"/>
          <w:sz w:val="24"/>
          <w:szCs w:val="24"/>
          <w:lang w:val="ru-RU"/>
        </w:rPr>
      </w:pPr>
      <w:r w:rsidRPr="00721418">
        <w:rPr>
          <w:rFonts w:ascii="Times New Roman" w:hAnsi="Times New Roman" w:cs="Times New Roman"/>
          <w:sz w:val="24"/>
          <w:szCs w:val="24"/>
          <w:lang w:val="ru-RU"/>
        </w:rPr>
        <w:t>профилактика девиантного поведения и дезадаптации учащихся;</w:t>
      </w:r>
    </w:p>
    <w:p w:rsidR="00721418" w:rsidRPr="00721418" w:rsidRDefault="00721418" w:rsidP="0002711A">
      <w:pPr>
        <w:numPr>
          <w:ilvl w:val="0"/>
          <w:numId w:val="82"/>
        </w:numPr>
        <w:shd w:val="clear" w:color="auto" w:fill="FFFFFF"/>
        <w:autoSpaceDE w:val="0"/>
        <w:autoSpaceDN w:val="0"/>
        <w:adjustRightInd w:val="0"/>
        <w:spacing w:before="0" w:beforeAutospacing="0" w:after="0" w:afterAutospacing="0"/>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психологическое сопровождение участников образовательного процесса </w:t>
      </w:r>
      <w:r w:rsidRPr="00721418">
        <w:rPr>
          <w:rFonts w:ascii="Times New Roman" w:hAnsi="Times New Roman" w:cs="Times New Roman"/>
          <w:sz w:val="24"/>
          <w:szCs w:val="24"/>
        </w:rPr>
        <w:t> </w:t>
      </w:r>
      <w:r w:rsidRPr="00721418">
        <w:rPr>
          <w:rFonts w:ascii="Times New Roman" w:hAnsi="Times New Roman" w:cs="Times New Roman"/>
          <w:sz w:val="24"/>
          <w:szCs w:val="24"/>
          <w:lang w:val="ru-RU"/>
        </w:rPr>
        <w:t>в процессе подготовки</w:t>
      </w:r>
      <w:r w:rsidRPr="00721418">
        <w:rPr>
          <w:rFonts w:ascii="Times New Roman" w:hAnsi="Times New Roman" w:cs="Times New Roman"/>
          <w:sz w:val="24"/>
          <w:szCs w:val="24"/>
        </w:rPr>
        <w:t> </w:t>
      </w:r>
      <w:r w:rsidRPr="00721418">
        <w:rPr>
          <w:rFonts w:ascii="Times New Roman" w:hAnsi="Times New Roman" w:cs="Times New Roman"/>
          <w:sz w:val="24"/>
          <w:szCs w:val="24"/>
          <w:lang w:val="ru-RU"/>
        </w:rPr>
        <w:t xml:space="preserve"> и сдачи ЕГЭ.</w:t>
      </w:r>
    </w:p>
    <w:p w:rsidR="00721418" w:rsidRPr="00721418" w:rsidRDefault="00721418" w:rsidP="0002711A">
      <w:pPr>
        <w:numPr>
          <w:ilvl w:val="0"/>
          <w:numId w:val="82"/>
        </w:numPr>
        <w:shd w:val="clear" w:color="auto" w:fill="FFFFFF"/>
        <w:autoSpaceDE w:val="0"/>
        <w:autoSpaceDN w:val="0"/>
        <w:adjustRightInd w:val="0"/>
        <w:spacing w:before="0" w:beforeAutospacing="0" w:after="0" w:afterAutospacing="0"/>
        <w:jc w:val="both"/>
        <w:rPr>
          <w:rFonts w:ascii="Times New Roman" w:hAnsi="Times New Roman" w:cs="Times New Roman"/>
          <w:color w:val="000000"/>
          <w:sz w:val="24"/>
          <w:szCs w:val="24"/>
        </w:rPr>
      </w:pPr>
      <w:r w:rsidRPr="00721418">
        <w:rPr>
          <w:rFonts w:ascii="Times New Roman" w:hAnsi="Times New Roman" w:cs="Times New Roman"/>
          <w:color w:val="000000"/>
          <w:sz w:val="24"/>
          <w:szCs w:val="24"/>
        </w:rPr>
        <w:t>психологическое  обеспечение  образовательных программ;</w:t>
      </w:r>
    </w:p>
    <w:p w:rsidR="00721418" w:rsidRPr="00721418" w:rsidRDefault="00721418" w:rsidP="0002711A">
      <w:pPr>
        <w:numPr>
          <w:ilvl w:val="0"/>
          <w:numId w:val="82"/>
        </w:numPr>
        <w:shd w:val="clear" w:color="auto" w:fill="FFFFFF"/>
        <w:autoSpaceDE w:val="0"/>
        <w:autoSpaceDN w:val="0"/>
        <w:adjustRightInd w:val="0"/>
        <w:spacing w:before="0" w:beforeAutospacing="0" w:after="0" w:afterAutospacing="0"/>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развитие психолого-педагогической компетентно</w:t>
      </w:r>
      <w:r w:rsidRPr="00721418">
        <w:rPr>
          <w:rFonts w:ascii="Times New Roman" w:hAnsi="Times New Roman" w:cs="Times New Roman"/>
          <w:sz w:val="24"/>
          <w:szCs w:val="24"/>
          <w:lang w:val="ru-RU"/>
        </w:rPr>
        <w:softHyphen/>
        <w:t>сти (психологической культуры) учащихся, родителей, педагогов:</w:t>
      </w:r>
    </w:p>
    <w:p w:rsidR="00721418" w:rsidRPr="00721418" w:rsidRDefault="00721418" w:rsidP="0002711A">
      <w:pPr>
        <w:numPr>
          <w:ilvl w:val="0"/>
          <w:numId w:val="82"/>
        </w:numPr>
        <w:shd w:val="clear" w:color="auto" w:fill="FFFFFF"/>
        <w:autoSpaceDE w:val="0"/>
        <w:autoSpaceDN w:val="0"/>
        <w:adjustRightInd w:val="0"/>
        <w:spacing w:before="0" w:beforeAutospacing="0" w:after="0" w:afterAutospacing="0"/>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содействие обеспечению деятельности педагогических работников школы научно-методическими материалами и разработками в области психологии.</w:t>
      </w:r>
    </w:p>
    <w:p w:rsidR="00721418" w:rsidRPr="00721418" w:rsidRDefault="00721418" w:rsidP="00721418">
      <w:pPr>
        <w:shd w:val="clear" w:color="auto" w:fill="FFFFFF"/>
        <w:autoSpaceDE w:val="0"/>
        <w:autoSpaceDN w:val="0"/>
        <w:adjustRightInd w:val="0"/>
        <w:spacing w:line="360" w:lineRule="auto"/>
        <w:ind w:left="720"/>
        <w:jc w:val="both"/>
        <w:rPr>
          <w:rFonts w:ascii="Times New Roman" w:hAnsi="Times New Roman" w:cs="Times New Roman"/>
          <w:sz w:val="24"/>
          <w:szCs w:val="24"/>
          <w:lang w:val="ru-RU"/>
        </w:rPr>
      </w:pPr>
      <w:r w:rsidRPr="00721418">
        <w:rPr>
          <w:rFonts w:ascii="Times New Roman" w:hAnsi="Times New Roman" w:cs="Times New Roman"/>
          <w:b/>
          <w:bCs/>
          <w:color w:val="000000"/>
          <w:sz w:val="24"/>
          <w:szCs w:val="24"/>
          <w:lang w:val="ru-RU"/>
        </w:rPr>
        <w:t>2. Виды (направления) работ по психолого-педаго</w:t>
      </w:r>
      <w:r w:rsidRPr="00721418">
        <w:rPr>
          <w:rFonts w:ascii="Times New Roman" w:hAnsi="Times New Roman" w:cs="Times New Roman"/>
          <w:b/>
          <w:bCs/>
          <w:color w:val="000000"/>
          <w:sz w:val="24"/>
          <w:szCs w:val="24"/>
          <w:lang w:val="ru-RU"/>
        </w:rPr>
        <w:softHyphen/>
        <w:t>гическому сопровождению:</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t xml:space="preserve">     -  Профилактика</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t xml:space="preserve">     - Диагностика (индивидуальная и групповая (скри</w:t>
      </w:r>
      <w:r w:rsidRPr="00721418">
        <w:rPr>
          <w:rFonts w:ascii="Times New Roman" w:hAnsi="Times New Roman" w:cs="Times New Roman"/>
          <w:color w:val="000000"/>
          <w:sz w:val="24"/>
          <w:szCs w:val="24"/>
          <w:lang w:val="ru-RU"/>
        </w:rPr>
        <w:softHyphen/>
        <w:t>нинг))</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t xml:space="preserve">     - Консультирование (индивидуальное и групповое)</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t xml:space="preserve">     - Развивающая работа (индивидуальная и группо</w:t>
      </w:r>
      <w:r w:rsidRPr="00721418">
        <w:rPr>
          <w:rFonts w:ascii="Times New Roman" w:hAnsi="Times New Roman" w:cs="Times New Roman"/>
          <w:color w:val="000000"/>
          <w:sz w:val="24"/>
          <w:szCs w:val="24"/>
          <w:lang w:val="ru-RU"/>
        </w:rPr>
        <w:softHyphen/>
        <w:t>вая)</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t xml:space="preserve">     - Коррекционная работа (индивидуальная и груп</w:t>
      </w:r>
      <w:r w:rsidRPr="00721418">
        <w:rPr>
          <w:rFonts w:ascii="Times New Roman" w:hAnsi="Times New Roman" w:cs="Times New Roman"/>
          <w:color w:val="000000"/>
          <w:sz w:val="24"/>
          <w:szCs w:val="24"/>
          <w:lang w:val="ru-RU"/>
        </w:rPr>
        <w:softHyphen/>
        <w:t>повая)</w:t>
      </w:r>
    </w:p>
    <w:p w:rsidR="00721418" w:rsidRPr="00721418" w:rsidRDefault="00721418" w:rsidP="00721418">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lastRenderedPageBreak/>
        <w:t xml:space="preserve">     - Психологическое  просвещение  и образование: формирование  психологической  культуры,  развитие психолого-педагогической  компетентности учащихся, администрации образовательных учреждений, педаго</w:t>
      </w:r>
      <w:r w:rsidRPr="00721418">
        <w:rPr>
          <w:rFonts w:ascii="Times New Roman" w:hAnsi="Times New Roman" w:cs="Times New Roman"/>
          <w:color w:val="000000"/>
          <w:sz w:val="24"/>
          <w:szCs w:val="24"/>
          <w:lang w:val="ru-RU"/>
        </w:rPr>
        <w:softHyphen/>
        <w:t>гов, родителей.</w:t>
      </w:r>
    </w:p>
    <w:p w:rsidR="00721418" w:rsidRPr="00721418" w:rsidRDefault="00721418" w:rsidP="00721418">
      <w:pPr>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t xml:space="preserve">     - Экспертиза (образовательных и учебных про</w:t>
      </w:r>
      <w:r w:rsidRPr="00721418">
        <w:rPr>
          <w:rFonts w:ascii="Times New Roman" w:hAnsi="Times New Roman" w:cs="Times New Roman"/>
          <w:color w:val="000000"/>
          <w:sz w:val="24"/>
          <w:szCs w:val="24"/>
          <w:lang w:val="ru-RU"/>
        </w:rPr>
        <w:softHyphen/>
        <w:t>грамм,  проектов,  пособий,  образовательной среды, профессиональной деятельности специалистов образо</w:t>
      </w:r>
      <w:r w:rsidRPr="00721418">
        <w:rPr>
          <w:rFonts w:ascii="Times New Roman" w:hAnsi="Times New Roman" w:cs="Times New Roman"/>
          <w:color w:val="000000"/>
          <w:sz w:val="24"/>
          <w:szCs w:val="24"/>
          <w:lang w:val="ru-RU"/>
        </w:rPr>
        <w:softHyphen/>
        <w:t>вательных учреждений).</w:t>
      </w:r>
    </w:p>
    <w:p w:rsidR="00721418" w:rsidRPr="00721418" w:rsidRDefault="00721418" w:rsidP="0002711A">
      <w:pPr>
        <w:numPr>
          <w:ilvl w:val="0"/>
          <w:numId w:val="81"/>
        </w:numPr>
        <w:shd w:val="clear" w:color="auto" w:fill="FFFFFF"/>
        <w:autoSpaceDE w:val="0"/>
        <w:autoSpaceDN w:val="0"/>
        <w:adjustRightInd w:val="0"/>
        <w:spacing w:before="0" w:beforeAutospacing="0" w:after="0" w:afterAutospacing="0" w:line="360" w:lineRule="auto"/>
        <w:jc w:val="center"/>
        <w:rPr>
          <w:rFonts w:ascii="Times New Roman" w:hAnsi="Times New Roman" w:cs="Times New Roman"/>
          <w:b/>
          <w:color w:val="000000"/>
          <w:sz w:val="24"/>
          <w:szCs w:val="24"/>
          <w:lang w:val="ru-RU"/>
        </w:rPr>
      </w:pPr>
      <w:r w:rsidRPr="00721418">
        <w:rPr>
          <w:rFonts w:ascii="Times New Roman" w:hAnsi="Times New Roman" w:cs="Times New Roman"/>
          <w:b/>
          <w:color w:val="000000"/>
          <w:sz w:val="24"/>
          <w:szCs w:val="24"/>
          <w:lang w:val="ru-RU"/>
        </w:rPr>
        <w:t>Содержание и формы психологических мероприятий с примерными сроками их выполнения по четвертям</w:t>
      </w:r>
    </w:p>
    <w:p w:rsidR="00721418" w:rsidRPr="00721418" w:rsidRDefault="00721418" w:rsidP="00721418">
      <w:pPr>
        <w:jc w:val="center"/>
        <w:rPr>
          <w:rFonts w:ascii="Times New Roman" w:hAnsi="Times New Roman" w:cs="Times New Roman"/>
          <w:sz w:val="24"/>
          <w:szCs w:val="24"/>
        </w:rPr>
      </w:pPr>
      <w:r w:rsidRPr="00721418">
        <w:rPr>
          <w:rFonts w:ascii="Times New Roman" w:hAnsi="Times New Roman" w:cs="Times New Roman"/>
          <w:sz w:val="24"/>
          <w:szCs w:val="24"/>
        </w:rPr>
        <w:t>I полугодие</w:t>
      </w:r>
    </w:p>
    <w:p w:rsidR="00721418" w:rsidRPr="00721418" w:rsidRDefault="00721418" w:rsidP="00721418">
      <w:pPr>
        <w:jc w:val="center"/>
        <w:rPr>
          <w:rFonts w:ascii="Times New Roman" w:hAnsi="Times New Roman" w:cs="Times New Roman"/>
          <w:sz w:val="24"/>
          <w:szCs w:val="24"/>
        </w:rPr>
      </w:pPr>
      <w:r w:rsidRPr="00721418">
        <w:rPr>
          <w:rFonts w:ascii="Times New Roman" w:hAnsi="Times New Roman" w:cs="Times New Roman"/>
          <w:sz w:val="24"/>
          <w:szCs w:val="24"/>
        </w:rPr>
        <w:t>I четверть</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702"/>
        <w:gridCol w:w="4394"/>
        <w:gridCol w:w="1276"/>
        <w:gridCol w:w="2693"/>
      </w:tblGrid>
      <w:tr w:rsidR="00721418" w:rsidRPr="00721418"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Виды</w:t>
            </w:r>
          </w:p>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деятельности</w:t>
            </w:r>
          </w:p>
        </w:tc>
        <w:tc>
          <w:tcPr>
            <w:tcW w:w="4394"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Планируемые мероприятия</w:t>
            </w: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Сроки</w:t>
            </w:r>
          </w:p>
        </w:tc>
        <w:tc>
          <w:tcPr>
            <w:tcW w:w="2693"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Примечания, ожидаемые результаты</w:t>
            </w:r>
          </w:p>
        </w:tc>
      </w:tr>
      <w:tr w:rsidR="00721418" w:rsidRPr="00252BB7"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1.</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Диагностика</w:t>
            </w:r>
          </w:p>
        </w:tc>
        <w:tc>
          <w:tcPr>
            <w:tcW w:w="4394" w:type="dxa"/>
          </w:tcPr>
          <w:p w:rsidR="00721418" w:rsidRPr="00721418" w:rsidRDefault="00721418" w:rsidP="00A2215D">
            <w:pPr>
              <w:ind w:left="-6"/>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1. Изучение адаптации в среднем звене школы (5-е классы). Изучение школьной тревожности, мотивационной сферы</w:t>
            </w:r>
          </w:p>
          <w:p w:rsidR="00721418" w:rsidRPr="00721418" w:rsidRDefault="00721418" w:rsidP="00A2215D">
            <w:pPr>
              <w:rPr>
                <w:rFonts w:ascii="Times New Roman" w:hAnsi="Times New Roman" w:cs="Times New Roman"/>
                <w:sz w:val="24"/>
                <w:szCs w:val="24"/>
                <w:lang w:val="ru-RU"/>
              </w:rPr>
            </w:pPr>
          </w:p>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2. Диагностика готовности детей к школьному обучению, не прошедших обследование</w:t>
            </w:r>
          </w:p>
          <w:p w:rsidR="00721418" w:rsidRPr="00721418" w:rsidRDefault="00721418" w:rsidP="00A2215D">
            <w:pPr>
              <w:rPr>
                <w:rFonts w:ascii="Times New Roman" w:hAnsi="Times New Roman" w:cs="Times New Roman"/>
                <w:sz w:val="24"/>
                <w:szCs w:val="24"/>
                <w:lang w:val="ru-RU"/>
              </w:rPr>
            </w:pPr>
          </w:p>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3. Адаптация первоклассников в школе (изучение мотивации, интеллектуальной сферы, опрос родителей, воспитателей, учителей)</w:t>
            </w:r>
          </w:p>
          <w:p w:rsidR="00721418" w:rsidRPr="00721418" w:rsidRDefault="00721418" w:rsidP="00A2215D">
            <w:pPr>
              <w:ind w:left="360"/>
              <w:rPr>
                <w:rFonts w:ascii="Times New Roman" w:hAnsi="Times New Roman" w:cs="Times New Roman"/>
                <w:sz w:val="24"/>
                <w:szCs w:val="24"/>
                <w:lang w:val="ru-RU"/>
              </w:rPr>
            </w:pPr>
          </w:p>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4. Психологическая диагностика уровня развития и особенностей познавательной деятельности, личностных особенностей уч-ся 7-8-х классов</w:t>
            </w: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5. Изучение межличностных отношений старшеклассников и их влияния на успеваемость</w:t>
            </w: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6. Индивидуальное обследование детей по запросам учителей и родителей</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lastRenderedPageBreak/>
              <w:t>7. Выявление суицидального риска у детей</w:t>
            </w:r>
          </w:p>
        </w:tc>
        <w:tc>
          <w:tcPr>
            <w:tcW w:w="1276" w:type="dxa"/>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lastRenderedPageBreak/>
              <w:t>Сентябрь-</w:t>
            </w:r>
          </w:p>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октябрь</w:t>
            </w:r>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Август-сентябрь</w:t>
            </w:r>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Октябрь-ноябрь</w:t>
            </w:r>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В течение </w:t>
            </w:r>
            <w:proofErr w:type="gramStart"/>
            <w:r w:rsidRPr="00721418">
              <w:rPr>
                <w:rFonts w:ascii="Times New Roman" w:hAnsi="Times New Roman" w:cs="Times New Roman"/>
                <w:sz w:val="24"/>
                <w:szCs w:val="24"/>
                <w:lang w:val="ru-RU"/>
              </w:rPr>
              <w:t>полуго-дия</w:t>
            </w:r>
            <w:proofErr w:type="gramEnd"/>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В течение </w:t>
            </w:r>
            <w:proofErr w:type="gramStart"/>
            <w:r w:rsidRPr="00721418">
              <w:rPr>
                <w:rFonts w:ascii="Times New Roman" w:hAnsi="Times New Roman" w:cs="Times New Roman"/>
                <w:sz w:val="24"/>
                <w:szCs w:val="24"/>
                <w:lang w:val="ru-RU"/>
              </w:rPr>
              <w:t>полуго-</w:t>
            </w:r>
            <w:r w:rsidRPr="00721418">
              <w:rPr>
                <w:rFonts w:ascii="Times New Roman" w:hAnsi="Times New Roman" w:cs="Times New Roman"/>
                <w:sz w:val="24"/>
                <w:szCs w:val="24"/>
                <w:lang w:val="ru-RU"/>
              </w:rPr>
              <w:lastRenderedPageBreak/>
              <w:t>дия</w:t>
            </w:r>
            <w:proofErr w:type="gramEnd"/>
          </w:p>
          <w:p w:rsidR="00721418" w:rsidRPr="00721418" w:rsidRDefault="00721418" w:rsidP="00A2215D">
            <w:pPr>
              <w:jc w:val="center"/>
              <w:rPr>
                <w:rFonts w:ascii="Times New Roman" w:hAnsi="Times New Roman" w:cs="Times New Roman"/>
                <w:sz w:val="24"/>
                <w:szCs w:val="24"/>
                <w:lang w:val="ru-RU"/>
              </w:rPr>
            </w:pPr>
          </w:p>
        </w:tc>
        <w:tc>
          <w:tcPr>
            <w:tcW w:w="2693" w:type="dxa"/>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lastRenderedPageBreak/>
              <w:t>Необходимо выявить влияние учебной мотивации на отношение к школе, жизненные ценности, ориентиры</w:t>
            </w: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Диагностика сформированности </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универсальных учебных действий, обеспечивающих школьникам умение учиться, способность к саморазвитию и </w:t>
            </w:r>
            <w:proofErr w:type="gramStart"/>
            <w:r w:rsidRPr="00721418">
              <w:rPr>
                <w:rFonts w:ascii="Times New Roman" w:hAnsi="Times New Roman" w:cs="Times New Roman"/>
                <w:sz w:val="24"/>
                <w:szCs w:val="24"/>
                <w:lang w:val="ru-RU"/>
              </w:rPr>
              <w:t>самосовершенство-ванию</w:t>
            </w:r>
            <w:proofErr w:type="gramEnd"/>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Изучения темперамента, различных свойств личности, характера, самооценки</w:t>
            </w:r>
          </w:p>
        </w:tc>
      </w:tr>
      <w:tr w:rsidR="00721418" w:rsidRPr="00252BB7"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lastRenderedPageBreak/>
              <w:t>2.</w:t>
            </w:r>
          </w:p>
        </w:tc>
        <w:tc>
          <w:tcPr>
            <w:tcW w:w="1702" w:type="dxa"/>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Развивающая и </w:t>
            </w:r>
            <w:proofErr w:type="gramStart"/>
            <w:r w:rsidRPr="00721418">
              <w:rPr>
                <w:rFonts w:ascii="Times New Roman" w:hAnsi="Times New Roman" w:cs="Times New Roman"/>
                <w:sz w:val="24"/>
                <w:szCs w:val="24"/>
                <w:lang w:val="ru-RU"/>
              </w:rPr>
              <w:t>коррекцион-ная</w:t>
            </w:r>
            <w:proofErr w:type="gramEnd"/>
            <w:r w:rsidRPr="00721418">
              <w:rPr>
                <w:rFonts w:ascii="Times New Roman" w:hAnsi="Times New Roman" w:cs="Times New Roman"/>
                <w:sz w:val="24"/>
                <w:szCs w:val="24"/>
                <w:lang w:val="ru-RU"/>
              </w:rPr>
              <w:t xml:space="preserve"> работа</w:t>
            </w:r>
          </w:p>
        </w:tc>
        <w:tc>
          <w:tcPr>
            <w:tcW w:w="4394" w:type="dxa"/>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1. Занятия для 5-классников «Зачем человеку правила?», «Наши учителя», работа по программе «Первый раз в пятый класс»</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2.  Индивидуальные занятия с детьми младшего школьного возраста по запросам учителей, родителей</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3. Коррекционные занятия по формированию связной речи </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у детей 6-7 лет «Говорю красиво»</w:t>
            </w: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4.</w:t>
            </w:r>
            <w:r w:rsidRPr="00721418">
              <w:rPr>
                <w:rFonts w:ascii="Times New Roman" w:hAnsi="Times New Roman" w:cs="Times New Roman"/>
                <w:b/>
                <w:sz w:val="24"/>
                <w:szCs w:val="24"/>
                <w:lang w:val="ru-RU"/>
              </w:rPr>
              <w:t xml:space="preserve"> </w:t>
            </w:r>
            <w:r w:rsidRPr="00721418">
              <w:rPr>
                <w:rFonts w:ascii="Times New Roman" w:hAnsi="Times New Roman" w:cs="Times New Roman"/>
                <w:sz w:val="24"/>
                <w:szCs w:val="24"/>
                <w:lang w:val="ru-RU"/>
              </w:rPr>
              <w:t>Психологический курс развивающих занятий для учащихся 3-х и 4-х классов «Я учусь учиться»</w:t>
            </w: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721418">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5. Психологический курс развивающих занятий для учащихся 7-х  классов совместно с учителем обществознания</w:t>
            </w:r>
          </w:p>
          <w:p w:rsidR="00721418" w:rsidRPr="00721418" w:rsidRDefault="00721418" w:rsidP="00721418">
            <w:pPr>
              <w:pStyle w:val="a7"/>
              <w:spacing w:after="0"/>
              <w:ind w:left="0"/>
              <w:rPr>
                <w:rFonts w:ascii="Times New Roman" w:hAnsi="Times New Roman" w:cs="Times New Roman"/>
                <w:sz w:val="24"/>
                <w:szCs w:val="24"/>
                <w:lang w:val="ru-RU"/>
              </w:rPr>
            </w:pPr>
            <w:r w:rsidRPr="00721418">
              <w:rPr>
                <w:rFonts w:ascii="Times New Roman" w:hAnsi="Times New Roman" w:cs="Times New Roman"/>
                <w:sz w:val="24"/>
                <w:szCs w:val="24"/>
                <w:lang w:val="ru-RU"/>
              </w:rPr>
              <w:t>6. Тренинговые занятия для подростков «Профилактика суицидов, обучение навыкам поведени</w:t>
            </w:r>
            <w:r>
              <w:rPr>
                <w:rFonts w:ascii="Times New Roman" w:hAnsi="Times New Roman" w:cs="Times New Roman"/>
                <w:sz w:val="24"/>
                <w:szCs w:val="24"/>
                <w:lang w:val="ru-RU"/>
              </w:rPr>
              <w:t>я в трудных жизненных ситуациях</w:t>
            </w:r>
          </w:p>
        </w:tc>
        <w:tc>
          <w:tcPr>
            <w:tcW w:w="1276" w:type="dxa"/>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Сентябрь-октябрь</w:t>
            </w:r>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В течение </w:t>
            </w:r>
            <w:proofErr w:type="gramStart"/>
            <w:r w:rsidRPr="00721418">
              <w:rPr>
                <w:rFonts w:ascii="Times New Roman" w:hAnsi="Times New Roman" w:cs="Times New Roman"/>
                <w:sz w:val="24"/>
                <w:szCs w:val="24"/>
                <w:lang w:val="ru-RU"/>
              </w:rPr>
              <w:t>полуго-дия</w:t>
            </w:r>
            <w:proofErr w:type="gramEnd"/>
          </w:p>
          <w:p w:rsidR="00721418" w:rsidRPr="009E3D61" w:rsidRDefault="00721418" w:rsidP="00A2215D">
            <w:pPr>
              <w:jc w:val="center"/>
              <w:rPr>
                <w:rFonts w:ascii="Times New Roman" w:hAnsi="Times New Roman" w:cs="Times New Roman"/>
                <w:sz w:val="24"/>
                <w:szCs w:val="24"/>
                <w:lang w:val="ru-RU"/>
              </w:rPr>
            </w:pPr>
            <w:r w:rsidRPr="009E3D61">
              <w:rPr>
                <w:rFonts w:ascii="Times New Roman" w:hAnsi="Times New Roman" w:cs="Times New Roman"/>
                <w:sz w:val="24"/>
                <w:szCs w:val="24"/>
                <w:lang w:val="ru-RU"/>
              </w:rPr>
              <w:t>Октябрь</w:t>
            </w:r>
          </w:p>
          <w:p w:rsidR="00721418" w:rsidRPr="009E3D61" w:rsidRDefault="00721418" w:rsidP="00A2215D">
            <w:pPr>
              <w:jc w:val="center"/>
              <w:rPr>
                <w:rFonts w:ascii="Times New Roman" w:hAnsi="Times New Roman" w:cs="Times New Roman"/>
                <w:sz w:val="24"/>
                <w:szCs w:val="24"/>
                <w:lang w:val="ru-RU"/>
              </w:rPr>
            </w:pPr>
          </w:p>
        </w:tc>
        <w:tc>
          <w:tcPr>
            <w:tcW w:w="2693" w:type="dxa"/>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Освоение учениками новой социальной роли, принятие новых требований, овладение новой деятельностью, активное вступление в новые отношения.</w:t>
            </w:r>
          </w:p>
          <w:p w:rsidR="00721418" w:rsidRPr="00721418" w:rsidRDefault="00721418" w:rsidP="00A2215D">
            <w:pPr>
              <w:shd w:val="clear" w:color="auto" w:fill="FFFFFF"/>
              <w:autoSpaceDE w:val="0"/>
              <w:autoSpaceDN w:val="0"/>
              <w:adjustRightInd w:val="0"/>
              <w:ind w:firstLine="708"/>
              <w:jc w:val="both"/>
              <w:rPr>
                <w:rFonts w:ascii="Times New Roman" w:hAnsi="Times New Roman" w:cs="Times New Roman"/>
                <w:sz w:val="24"/>
                <w:szCs w:val="24"/>
                <w:lang w:val="ru-RU"/>
              </w:rPr>
            </w:pPr>
          </w:p>
          <w:p w:rsidR="00721418" w:rsidRPr="00721418" w:rsidRDefault="00721418" w:rsidP="00A2215D">
            <w:pPr>
              <w:shd w:val="clear" w:color="auto" w:fill="FFFFFF"/>
              <w:autoSpaceDE w:val="0"/>
              <w:autoSpaceDN w:val="0"/>
              <w:adjustRightInd w:val="0"/>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Развитие устной речи (умение общаться с разными людьми в различных ситуациях; умение всегда точно выражать свои мысли и чувства; умение говорить красиво, правильно и приятно для слушателей).</w:t>
            </w:r>
          </w:p>
          <w:p w:rsidR="00721418" w:rsidRPr="00721418" w:rsidRDefault="00721418" w:rsidP="00A2215D">
            <w:pPr>
              <w:jc w:val="both"/>
              <w:rPr>
                <w:rFonts w:ascii="Times New Roman" w:hAnsi="Times New Roman" w:cs="Times New Roman"/>
                <w:color w:val="000000"/>
                <w:spacing w:val="-5"/>
                <w:sz w:val="24"/>
                <w:szCs w:val="24"/>
                <w:lang w:val="ru-RU"/>
              </w:rPr>
            </w:pPr>
            <w:r w:rsidRPr="00721418">
              <w:rPr>
                <w:rFonts w:ascii="Times New Roman" w:hAnsi="Times New Roman" w:cs="Times New Roman"/>
                <w:color w:val="000000"/>
                <w:spacing w:val="5"/>
                <w:sz w:val="24"/>
                <w:szCs w:val="24"/>
                <w:lang w:val="ru-RU"/>
              </w:rPr>
              <w:t xml:space="preserve">Целью курса является </w:t>
            </w:r>
            <w:r w:rsidRPr="00721418">
              <w:rPr>
                <w:rFonts w:ascii="Times New Roman" w:hAnsi="Times New Roman" w:cs="Times New Roman"/>
                <w:color w:val="000000"/>
                <w:spacing w:val="-6"/>
                <w:sz w:val="24"/>
                <w:szCs w:val="24"/>
                <w:lang w:val="ru-RU"/>
              </w:rPr>
              <w:t xml:space="preserve">формирование у учащихся психологической готовности к обучению </w:t>
            </w:r>
            <w:r w:rsidRPr="00721418">
              <w:rPr>
                <w:rFonts w:ascii="Times New Roman" w:hAnsi="Times New Roman" w:cs="Times New Roman"/>
                <w:color w:val="000000"/>
                <w:spacing w:val="-4"/>
                <w:sz w:val="24"/>
                <w:szCs w:val="24"/>
                <w:lang w:val="ru-RU"/>
              </w:rPr>
              <w:t xml:space="preserve">на второй ступени школы и преодоление возможной дезадаптации, </w:t>
            </w:r>
            <w:r w:rsidRPr="00721418">
              <w:rPr>
                <w:rFonts w:ascii="Times New Roman" w:hAnsi="Times New Roman" w:cs="Times New Roman"/>
                <w:color w:val="000000"/>
                <w:spacing w:val="-5"/>
                <w:sz w:val="24"/>
                <w:szCs w:val="24"/>
                <w:lang w:val="ru-RU"/>
              </w:rPr>
              <w:t>связанной с переходом на новую ступень.</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color w:val="000000"/>
                <w:sz w:val="24"/>
                <w:szCs w:val="24"/>
                <w:lang w:val="ru-RU"/>
              </w:rPr>
              <w:t xml:space="preserve">Цель  курса - </w:t>
            </w:r>
            <w:r w:rsidRPr="00721418">
              <w:rPr>
                <w:rFonts w:ascii="Times New Roman" w:hAnsi="Times New Roman" w:cs="Times New Roman"/>
                <w:color w:val="000000"/>
                <w:spacing w:val="1"/>
                <w:sz w:val="24"/>
                <w:szCs w:val="24"/>
                <w:lang w:val="ru-RU"/>
              </w:rPr>
              <w:t>создание условий для успешной социально-психологической адапта</w:t>
            </w:r>
            <w:r w:rsidRPr="00721418">
              <w:rPr>
                <w:rFonts w:ascii="Times New Roman" w:hAnsi="Times New Roman" w:cs="Times New Roman"/>
                <w:color w:val="000000"/>
                <w:spacing w:val="1"/>
                <w:sz w:val="24"/>
                <w:szCs w:val="24"/>
                <w:lang w:val="ru-RU"/>
              </w:rPr>
              <w:softHyphen/>
              <w:t xml:space="preserve">ции учащихся и их всестороннего личностного развития с учетом </w:t>
            </w:r>
            <w:r w:rsidRPr="00721418">
              <w:rPr>
                <w:rFonts w:ascii="Times New Roman" w:hAnsi="Times New Roman" w:cs="Times New Roman"/>
                <w:color w:val="000000"/>
                <w:sz w:val="24"/>
                <w:szCs w:val="24"/>
                <w:lang w:val="ru-RU"/>
              </w:rPr>
              <w:t>возрастных и индивидуальных особенностей.</w:t>
            </w:r>
          </w:p>
        </w:tc>
      </w:tr>
      <w:tr w:rsidR="00721418" w:rsidRPr="00252BB7" w:rsidTr="00514143">
        <w:trPr>
          <w:cantSplit/>
        </w:trPr>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lastRenderedPageBreak/>
              <w:t>3.</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Консультиро-вание</w:t>
            </w:r>
          </w:p>
        </w:tc>
        <w:tc>
          <w:tcPr>
            <w:tcW w:w="4394" w:type="dxa"/>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1. Проведение индивидуальных консультаций с педагогами и родителями по итогам углубленной диагностики в 1-х и 5-х классах</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2. Работа с родителями детей из групп коррекции</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3. Индивидуальные и групповые консультации педагогов по основной деятельности.</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4. Индивидуальные консультации для родителей по запросам.</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5. Обсуждение с родителями  и классными руководителями 10-х классов вопроса о соответствии или несоответствии психологического и физиологического возраста учащихся</w:t>
            </w: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В течение полуго-дия</w:t>
            </w:r>
          </w:p>
        </w:tc>
        <w:tc>
          <w:tcPr>
            <w:tcW w:w="2693" w:type="dxa"/>
            <w:vMerge w:val="restart"/>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Ориентация родителей, учителей и других лиц, участвующих в воспитании, в проблеме возрастных и индивидуальных особенностей психического развития ребёнка.</w:t>
            </w: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p>
        </w:tc>
      </w:tr>
      <w:tr w:rsidR="00721418" w:rsidRPr="00252BB7" w:rsidTr="00514143">
        <w:trPr>
          <w:cantSplit/>
        </w:trPr>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4.</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Просвети-тельская работа</w:t>
            </w:r>
          </w:p>
        </w:tc>
        <w:tc>
          <w:tcPr>
            <w:tcW w:w="4394" w:type="dxa"/>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1. Просвещение педагогов и родителей: «Возрастные особенности младших подростков».</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2. Проведение родительских собраний, лекционных занятий с учителями по запросам учителей и родителей</w:t>
            </w:r>
          </w:p>
        </w:tc>
        <w:tc>
          <w:tcPr>
            <w:tcW w:w="1276" w:type="dxa"/>
          </w:tcPr>
          <w:p w:rsidR="00721418" w:rsidRPr="00721418" w:rsidRDefault="00721418" w:rsidP="00A2215D">
            <w:pPr>
              <w:jc w:val="both"/>
              <w:rPr>
                <w:rFonts w:ascii="Times New Roman" w:hAnsi="Times New Roman" w:cs="Times New Roman"/>
                <w:sz w:val="24"/>
                <w:szCs w:val="24"/>
                <w:lang w:val="ru-RU"/>
              </w:rPr>
            </w:pPr>
          </w:p>
        </w:tc>
        <w:tc>
          <w:tcPr>
            <w:tcW w:w="2693" w:type="dxa"/>
            <w:vMerge/>
          </w:tcPr>
          <w:p w:rsidR="00721418" w:rsidRPr="00721418" w:rsidRDefault="00721418" w:rsidP="00A2215D">
            <w:pPr>
              <w:jc w:val="center"/>
              <w:rPr>
                <w:rFonts w:ascii="Times New Roman" w:hAnsi="Times New Roman" w:cs="Times New Roman"/>
                <w:sz w:val="24"/>
                <w:szCs w:val="24"/>
                <w:lang w:val="ru-RU"/>
              </w:rPr>
            </w:pPr>
          </w:p>
        </w:tc>
      </w:tr>
      <w:tr w:rsidR="00721418" w:rsidRPr="00252BB7"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5.</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Экспертная работа</w:t>
            </w:r>
          </w:p>
        </w:tc>
        <w:tc>
          <w:tcPr>
            <w:tcW w:w="4394" w:type="dxa"/>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1. Разработка инструментария экспертизы (анкет, тестов, опросников и др.)</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2. Сбор экспертируемых материалов</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3. Проведение </w:t>
            </w:r>
            <w:proofErr w:type="gramStart"/>
            <w:r w:rsidRPr="00721418">
              <w:rPr>
                <w:rFonts w:ascii="Times New Roman" w:hAnsi="Times New Roman" w:cs="Times New Roman"/>
                <w:sz w:val="24"/>
                <w:szCs w:val="24"/>
                <w:lang w:val="ru-RU"/>
              </w:rPr>
              <w:t>психолого – педагогических</w:t>
            </w:r>
            <w:proofErr w:type="gramEnd"/>
            <w:r w:rsidRPr="00721418">
              <w:rPr>
                <w:rFonts w:ascii="Times New Roman" w:hAnsi="Times New Roman" w:cs="Times New Roman"/>
                <w:sz w:val="24"/>
                <w:szCs w:val="24"/>
                <w:lang w:val="ru-RU"/>
              </w:rPr>
              <w:t xml:space="preserve"> консилиумов по результатам работы в 1-х и 5-х классах</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4. Участие в педсовете: «Ключевые направления достижения стратегической цели по вхождению Российской Федерации в число 10 ведущих стран мира по качеству общего образования»</w:t>
            </w: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Октябрь – ноябрь</w:t>
            </w:r>
          </w:p>
          <w:p w:rsidR="00721418" w:rsidRPr="00721418" w:rsidRDefault="00721418" w:rsidP="00A2215D">
            <w:pPr>
              <w:jc w:val="center"/>
              <w:rPr>
                <w:rFonts w:ascii="Times New Roman" w:hAnsi="Times New Roman" w:cs="Times New Roman"/>
                <w:sz w:val="24"/>
                <w:szCs w:val="24"/>
              </w:rPr>
            </w:pPr>
          </w:p>
          <w:p w:rsidR="00721418" w:rsidRPr="00721418" w:rsidRDefault="00721418" w:rsidP="00A2215D">
            <w:pPr>
              <w:jc w:val="center"/>
              <w:rPr>
                <w:rFonts w:ascii="Times New Roman" w:hAnsi="Times New Roman" w:cs="Times New Roman"/>
                <w:sz w:val="24"/>
                <w:szCs w:val="24"/>
              </w:rPr>
            </w:pPr>
          </w:p>
          <w:p w:rsidR="00721418" w:rsidRPr="00721418" w:rsidRDefault="00721418" w:rsidP="00A2215D">
            <w:pPr>
              <w:jc w:val="center"/>
              <w:rPr>
                <w:rFonts w:ascii="Times New Roman" w:hAnsi="Times New Roman" w:cs="Times New Roman"/>
                <w:sz w:val="24"/>
                <w:szCs w:val="24"/>
              </w:rPr>
            </w:pPr>
          </w:p>
          <w:p w:rsidR="00721418" w:rsidRPr="00721418" w:rsidRDefault="00721418" w:rsidP="00A2215D">
            <w:pPr>
              <w:jc w:val="center"/>
              <w:rPr>
                <w:rFonts w:ascii="Times New Roman" w:hAnsi="Times New Roman" w:cs="Times New Roman"/>
                <w:sz w:val="24"/>
                <w:szCs w:val="24"/>
              </w:rPr>
            </w:pPr>
          </w:p>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Октябрь</w:t>
            </w:r>
          </w:p>
          <w:p w:rsidR="00721418" w:rsidRPr="00721418" w:rsidRDefault="00721418" w:rsidP="00A2215D">
            <w:pPr>
              <w:jc w:val="center"/>
              <w:rPr>
                <w:rFonts w:ascii="Times New Roman" w:hAnsi="Times New Roman" w:cs="Times New Roman"/>
                <w:sz w:val="24"/>
                <w:szCs w:val="24"/>
              </w:rPr>
            </w:pPr>
          </w:p>
        </w:tc>
        <w:tc>
          <w:tcPr>
            <w:tcW w:w="2693" w:type="dxa"/>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Выявление характера и причин дезадаптации, разработка программы воспитательных мер.</w:t>
            </w:r>
          </w:p>
        </w:tc>
      </w:tr>
      <w:tr w:rsidR="00721418" w:rsidRPr="00252BB7"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6.</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Организа-ционно – методическая работа</w:t>
            </w:r>
          </w:p>
        </w:tc>
        <w:tc>
          <w:tcPr>
            <w:tcW w:w="4394" w:type="dxa"/>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1. Обработка и анализ данных наблюдения и диагностики </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в 1-х и 5-х классах</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2. Разработка и подготовка дидактических материалов к занятиям</w:t>
            </w:r>
          </w:p>
          <w:p w:rsidR="00721418" w:rsidRPr="00721418" w:rsidRDefault="00721418" w:rsidP="00A2215D">
            <w:pPr>
              <w:jc w:val="both"/>
              <w:rPr>
                <w:rFonts w:ascii="Times New Roman" w:hAnsi="Times New Roman" w:cs="Times New Roman"/>
                <w:sz w:val="24"/>
                <w:szCs w:val="24"/>
                <w:lang w:val="ru-RU"/>
              </w:rPr>
            </w:pP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Октябрь- ноябрь</w:t>
            </w:r>
          </w:p>
          <w:p w:rsidR="00721418" w:rsidRPr="00721418" w:rsidRDefault="00721418" w:rsidP="00A2215D">
            <w:pPr>
              <w:jc w:val="center"/>
              <w:rPr>
                <w:rFonts w:ascii="Times New Roman" w:hAnsi="Times New Roman" w:cs="Times New Roman"/>
                <w:sz w:val="24"/>
                <w:szCs w:val="24"/>
              </w:rPr>
            </w:pPr>
          </w:p>
          <w:p w:rsidR="00721418" w:rsidRPr="00721418" w:rsidRDefault="00721418" w:rsidP="00A2215D">
            <w:pPr>
              <w:jc w:val="center"/>
              <w:rPr>
                <w:rFonts w:ascii="Times New Roman" w:hAnsi="Times New Roman" w:cs="Times New Roman"/>
                <w:sz w:val="24"/>
                <w:szCs w:val="24"/>
              </w:rPr>
            </w:pPr>
          </w:p>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Сентябрь</w:t>
            </w:r>
          </w:p>
          <w:p w:rsidR="00721418" w:rsidRPr="00721418" w:rsidRDefault="00721418" w:rsidP="00A2215D">
            <w:pPr>
              <w:jc w:val="both"/>
              <w:rPr>
                <w:rFonts w:ascii="Times New Roman" w:hAnsi="Times New Roman" w:cs="Times New Roman"/>
                <w:sz w:val="24"/>
                <w:szCs w:val="24"/>
              </w:rPr>
            </w:pPr>
          </w:p>
        </w:tc>
        <w:tc>
          <w:tcPr>
            <w:tcW w:w="2693" w:type="dxa"/>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Составление рекомендаций по </w:t>
            </w:r>
            <w:proofErr w:type="gramStart"/>
            <w:r w:rsidRPr="00721418">
              <w:rPr>
                <w:rFonts w:ascii="Times New Roman" w:hAnsi="Times New Roman" w:cs="Times New Roman"/>
                <w:sz w:val="24"/>
                <w:szCs w:val="24"/>
                <w:lang w:val="ru-RU"/>
              </w:rPr>
              <w:t>психолого – педагогической</w:t>
            </w:r>
            <w:proofErr w:type="gramEnd"/>
            <w:r w:rsidRPr="00721418">
              <w:rPr>
                <w:rFonts w:ascii="Times New Roman" w:hAnsi="Times New Roman" w:cs="Times New Roman"/>
                <w:sz w:val="24"/>
                <w:szCs w:val="24"/>
                <w:lang w:val="ru-RU"/>
              </w:rPr>
              <w:t xml:space="preserve"> коррекции трудностей обучения, воспитания и общения для учителей и родителей.</w:t>
            </w:r>
          </w:p>
          <w:p w:rsidR="00721418" w:rsidRPr="00721418" w:rsidRDefault="00721418" w:rsidP="00A2215D">
            <w:pPr>
              <w:jc w:val="both"/>
              <w:rPr>
                <w:rFonts w:ascii="Times New Roman" w:hAnsi="Times New Roman" w:cs="Times New Roman"/>
                <w:sz w:val="24"/>
                <w:szCs w:val="24"/>
                <w:lang w:val="ru-RU"/>
              </w:rPr>
            </w:pPr>
          </w:p>
        </w:tc>
      </w:tr>
      <w:tr w:rsidR="00721418" w:rsidRPr="00252BB7"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7.</w:t>
            </w:r>
          </w:p>
        </w:tc>
        <w:tc>
          <w:tcPr>
            <w:tcW w:w="1702" w:type="dxa"/>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Организация и проведение </w:t>
            </w:r>
            <w:r w:rsidRPr="00721418">
              <w:rPr>
                <w:rFonts w:ascii="Times New Roman" w:hAnsi="Times New Roman" w:cs="Times New Roman"/>
                <w:sz w:val="24"/>
                <w:szCs w:val="24"/>
                <w:lang w:val="ru-RU"/>
              </w:rPr>
              <w:lastRenderedPageBreak/>
              <w:t xml:space="preserve">научно – </w:t>
            </w:r>
            <w:proofErr w:type="gramStart"/>
            <w:r w:rsidRPr="00721418">
              <w:rPr>
                <w:rFonts w:ascii="Times New Roman" w:hAnsi="Times New Roman" w:cs="Times New Roman"/>
                <w:sz w:val="24"/>
                <w:szCs w:val="24"/>
                <w:lang w:val="ru-RU"/>
              </w:rPr>
              <w:t>исследова-тельских</w:t>
            </w:r>
            <w:proofErr w:type="gramEnd"/>
            <w:r w:rsidRPr="00721418">
              <w:rPr>
                <w:rFonts w:ascii="Times New Roman" w:hAnsi="Times New Roman" w:cs="Times New Roman"/>
                <w:sz w:val="24"/>
                <w:szCs w:val="24"/>
                <w:lang w:val="ru-RU"/>
              </w:rPr>
              <w:t xml:space="preserve"> работ</w:t>
            </w:r>
          </w:p>
        </w:tc>
        <w:tc>
          <w:tcPr>
            <w:tcW w:w="4394" w:type="dxa"/>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lastRenderedPageBreak/>
              <w:t xml:space="preserve">1. Теоретическое и методологическое </w:t>
            </w:r>
            <w:r w:rsidRPr="00721418">
              <w:rPr>
                <w:rFonts w:ascii="Times New Roman" w:hAnsi="Times New Roman" w:cs="Times New Roman"/>
                <w:sz w:val="24"/>
                <w:szCs w:val="24"/>
                <w:lang w:val="ru-RU"/>
              </w:rPr>
              <w:lastRenderedPageBreak/>
              <w:t>обоснование проблемы исследования.</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Тема исследования: «Факторы социально-психологической адаптации к школе первоклассников с разным уровнем готовности к школе»</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2. Организация и проведение эмпирического исследования (проверка гипотезы, выдвинутой в теоретической части).</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3. Разработка программы научного исследования.</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4. Организация поля исследования.</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5. Написание и оформление теоретического и эмпирического исследования.</w:t>
            </w: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lastRenderedPageBreak/>
              <w:t>В течение Iчетверти</w:t>
            </w:r>
          </w:p>
        </w:tc>
        <w:tc>
          <w:tcPr>
            <w:tcW w:w="2693" w:type="dxa"/>
          </w:tcPr>
          <w:p w:rsidR="00721418" w:rsidRPr="00721418" w:rsidRDefault="00721418" w:rsidP="00A2215D">
            <w:pPr>
              <w:autoSpaceDE w:val="0"/>
              <w:autoSpaceDN w:val="0"/>
              <w:adjustRightInd w:val="0"/>
              <w:jc w:val="both"/>
              <w:rPr>
                <w:rFonts w:ascii="Times New Roman" w:eastAsia="Calibri" w:hAnsi="Times New Roman" w:cs="Times New Roman"/>
                <w:sz w:val="24"/>
                <w:szCs w:val="24"/>
                <w:lang w:val="ru-RU"/>
              </w:rPr>
            </w:pPr>
            <w:r w:rsidRPr="00721418">
              <w:rPr>
                <w:rFonts w:ascii="Times New Roman" w:hAnsi="Times New Roman" w:cs="Times New Roman"/>
                <w:bCs/>
                <w:color w:val="000000"/>
                <w:sz w:val="24"/>
                <w:szCs w:val="24"/>
                <w:lang w:val="ru-RU"/>
              </w:rPr>
              <w:t xml:space="preserve">Выявление </w:t>
            </w:r>
            <w:r w:rsidRPr="00721418">
              <w:rPr>
                <w:rFonts w:ascii="Times New Roman" w:eastAsia="Calibri" w:hAnsi="Times New Roman" w:cs="Times New Roman"/>
                <w:sz w:val="24"/>
                <w:szCs w:val="24"/>
                <w:lang w:val="ru-RU"/>
              </w:rPr>
              <w:t xml:space="preserve">качественных и </w:t>
            </w:r>
            <w:r w:rsidRPr="00721418">
              <w:rPr>
                <w:rFonts w:ascii="Times New Roman" w:eastAsia="Calibri" w:hAnsi="Times New Roman" w:cs="Times New Roman"/>
                <w:sz w:val="24"/>
                <w:szCs w:val="24"/>
                <w:lang w:val="ru-RU"/>
              </w:rPr>
              <w:lastRenderedPageBreak/>
              <w:t>количественных особенностей школьной адаптации первоклассников.</w:t>
            </w: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Психологическая разработка родительского собрания для кл</w:t>
            </w:r>
            <w:proofErr w:type="gramStart"/>
            <w:r w:rsidRPr="00721418">
              <w:rPr>
                <w:rFonts w:ascii="Times New Roman" w:hAnsi="Times New Roman" w:cs="Times New Roman"/>
                <w:sz w:val="24"/>
                <w:szCs w:val="24"/>
                <w:lang w:val="ru-RU"/>
              </w:rPr>
              <w:t>.р</w:t>
            </w:r>
            <w:proofErr w:type="gramEnd"/>
            <w:r w:rsidRPr="00721418">
              <w:rPr>
                <w:rFonts w:ascii="Times New Roman" w:hAnsi="Times New Roman" w:cs="Times New Roman"/>
                <w:sz w:val="24"/>
                <w:szCs w:val="24"/>
                <w:lang w:val="ru-RU"/>
              </w:rPr>
              <w:t>ук.</w:t>
            </w:r>
          </w:p>
        </w:tc>
      </w:tr>
    </w:tbl>
    <w:p w:rsidR="00721418" w:rsidRPr="00721418" w:rsidRDefault="00721418" w:rsidP="00721418">
      <w:pPr>
        <w:jc w:val="center"/>
        <w:rPr>
          <w:rFonts w:ascii="Times New Roman" w:hAnsi="Times New Roman" w:cs="Times New Roman"/>
          <w:sz w:val="24"/>
          <w:szCs w:val="24"/>
        </w:rPr>
      </w:pPr>
      <w:r w:rsidRPr="00721418">
        <w:rPr>
          <w:rFonts w:ascii="Times New Roman" w:hAnsi="Times New Roman" w:cs="Times New Roman"/>
          <w:sz w:val="24"/>
          <w:szCs w:val="24"/>
        </w:rPr>
        <w:lastRenderedPageBreak/>
        <w:t>II четверть</w:t>
      </w: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702"/>
        <w:gridCol w:w="4394"/>
        <w:gridCol w:w="1276"/>
        <w:gridCol w:w="2375"/>
      </w:tblGrid>
      <w:tr w:rsidR="00721418" w:rsidRPr="00721418"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Виды</w:t>
            </w:r>
          </w:p>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деятельности</w:t>
            </w:r>
          </w:p>
        </w:tc>
        <w:tc>
          <w:tcPr>
            <w:tcW w:w="4394"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Планируемые мероприятия</w:t>
            </w: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Сроки</w:t>
            </w:r>
          </w:p>
        </w:tc>
        <w:tc>
          <w:tcPr>
            <w:tcW w:w="2375"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Примечания, ожидаемые результаты</w:t>
            </w:r>
          </w:p>
        </w:tc>
      </w:tr>
      <w:tr w:rsidR="00721418" w:rsidRPr="00252BB7"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1.</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Диагностика</w:t>
            </w:r>
          </w:p>
        </w:tc>
        <w:tc>
          <w:tcPr>
            <w:tcW w:w="4394" w:type="dxa"/>
          </w:tcPr>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1. Изучение личностных особенностей уч-ся 10-11 классов</w:t>
            </w:r>
          </w:p>
          <w:p w:rsidR="00721418" w:rsidRPr="00721418" w:rsidRDefault="00721418" w:rsidP="00A2215D">
            <w:pPr>
              <w:rPr>
                <w:rFonts w:ascii="Times New Roman" w:hAnsi="Times New Roman" w:cs="Times New Roman"/>
                <w:sz w:val="24"/>
                <w:szCs w:val="24"/>
              </w:rPr>
            </w:pPr>
            <w:r w:rsidRPr="00721418">
              <w:rPr>
                <w:rFonts w:ascii="Times New Roman" w:hAnsi="Times New Roman" w:cs="Times New Roman"/>
                <w:sz w:val="24"/>
                <w:szCs w:val="24"/>
              </w:rPr>
              <w:t xml:space="preserve">2.   Изучение стилей семейного воспитания      </w:t>
            </w: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Ноябрь</w:t>
            </w:r>
          </w:p>
          <w:p w:rsidR="00721418" w:rsidRPr="00721418" w:rsidRDefault="00721418" w:rsidP="00A2215D">
            <w:pPr>
              <w:jc w:val="center"/>
              <w:rPr>
                <w:rFonts w:ascii="Times New Roman" w:hAnsi="Times New Roman" w:cs="Times New Roman"/>
                <w:sz w:val="24"/>
                <w:szCs w:val="24"/>
              </w:rPr>
            </w:pPr>
          </w:p>
        </w:tc>
        <w:tc>
          <w:tcPr>
            <w:tcW w:w="2375" w:type="dxa"/>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Изучение личностных особенностей с учётом гендерного аспекта</w:t>
            </w:r>
          </w:p>
        </w:tc>
      </w:tr>
      <w:tr w:rsidR="00721418" w:rsidRPr="00252BB7"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2.</w:t>
            </w:r>
          </w:p>
        </w:tc>
        <w:tc>
          <w:tcPr>
            <w:tcW w:w="1702" w:type="dxa"/>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Развивающая и </w:t>
            </w:r>
            <w:proofErr w:type="gramStart"/>
            <w:r w:rsidRPr="00721418">
              <w:rPr>
                <w:rFonts w:ascii="Times New Roman" w:hAnsi="Times New Roman" w:cs="Times New Roman"/>
                <w:sz w:val="24"/>
                <w:szCs w:val="24"/>
                <w:lang w:val="ru-RU"/>
              </w:rPr>
              <w:t>коррекцион-ная</w:t>
            </w:r>
            <w:proofErr w:type="gramEnd"/>
            <w:r w:rsidRPr="00721418">
              <w:rPr>
                <w:rFonts w:ascii="Times New Roman" w:hAnsi="Times New Roman" w:cs="Times New Roman"/>
                <w:sz w:val="24"/>
                <w:szCs w:val="24"/>
                <w:lang w:val="ru-RU"/>
              </w:rPr>
              <w:t xml:space="preserve"> работа</w:t>
            </w:r>
          </w:p>
        </w:tc>
        <w:tc>
          <w:tcPr>
            <w:tcW w:w="4394" w:type="dxa"/>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1. Работа по программе «Введение в школьную жизнь» по предотвращению дезадаптации  (1-е кл.)</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2. Групповые и индивидуальные занятия с младшими школьниками по развитию внимания, памяти, логического мышления.</w:t>
            </w:r>
          </w:p>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 xml:space="preserve">3. Проведение психологических занятий: </w:t>
            </w:r>
          </w:p>
          <w:p w:rsidR="00721418" w:rsidRPr="00721418" w:rsidRDefault="00721418" w:rsidP="0002711A">
            <w:pPr>
              <w:numPr>
                <w:ilvl w:val="0"/>
                <w:numId w:val="80"/>
              </w:numPr>
              <w:spacing w:before="0" w:beforeAutospacing="0" w:after="0" w:afterAutospacing="0"/>
              <w:rPr>
                <w:rFonts w:ascii="Times New Roman" w:hAnsi="Times New Roman" w:cs="Times New Roman"/>
                <w:sz w:val="24"/>
                <w:szCs w:val="24"/>
              </w:rPr>
            </w:pPr>
            <w:r w:rsidRPr="00721418">
              <w:rPr>
                <w:rFonts w:ascii="Times New Roman" w:hAnsi="Times New Roman" w:cs="Times New Roman"/>
                <w:sz w:val="24"/>
                <w:szCs w:val="24"/>
              </w:rPr>
              <w:t>«Психологическая азбука для второклашек»</w:t>
            </w:r>
          </w:p>
          <w:p w:rsidR="00721418" w:rsidRPr="00721418" w:rsidRDefault="00721418" w:rsidP="0002711A">
            <w:pPr>
              <w:numPr>
                <w:ilvl w:val="0"/>
                <w:numId w:val="80"/>
              </w:numPr>
              <w:spacing w:before="0" w:beforeAutospacing="0" w:after="0" w:afterAutospacing="0"/>
              <w:rPr>
                <w:rFonts w:ascii="Times New Roman" w:hAnsi="Times New Roman" w:cs="Times New Roman"/>
                <w:sz w:val="24"/>
                <w:szCs w:val="24"/>
                <w:lang w:val="ru-RU"/>
              </w:rPr>
            </w:pPr>
            <w:r w:rsidRPr="00721418">
              <w:rPr>
                <w:rFonts w:ascii="Times New Roman" w:hAnsi="Times New Roman" w:cs="Times New Roman"/>
                <w:sz w:val="24"/>
                <w:szCs w:val="24"/>
                <w:lang w:val="ru-RU"/>
              </w:rPr>
              <w:t>«Уроки общения для младших подростков»</w:t>
            </w:r>
          </w:p>
          <w:p w:rsidR="00721418" w:rsidRPr="00721418" w:rsidRDefault="00721418" w:rsidP="0002711A">
            <w:pPr>
              <w:numPr>
                <w:ilvl w:val="0"/>
                <w:numId w:val="80"/>
              </w:numPr>
              <w:spacing w:before="0" w:beforeAutospacing="0" w:after="0" w:afterAutospacing="0"/>
              <w:rPr>
                <w:rFonts w:ascii="Times New Roman" w:hAnsi="Times New Roman" w:cs="Times New Roman"/>
                <w:sz w:val="24"/>
                <w:szCs w:val="24"/>
                <w:lang w:val="ru-RU"/>
              </w:rPr>
            </w:pPr>
            <w:r w:rsidRPr="00721418">
              <w:rPr>
                <w:rFonts w:ascii="Times New Roman" w:hAnsi="Times New Roman" w:cs="Times New Roman"/>
                <w:sz w:val="24"/>
                <w:szCs w:val="24"/>
                <w:lang w:val="ru-RU"/>
              </w:rPr>
              <w:t>«Я и они». Занятия для учащихся 8-9-х классов по формированию социальных навыков и навыков здорового образа жизни</w:t>
            </w: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Ноябрь-декабрь</w:t>
            </w:r>
          </w:p>
          <w:p w:rsidR="00721418" w:rsidRPr="00721418" w:rsidRDefault="00721418" w:rsidP="00A2215D">
            <w:pPr>
              <w:jc w:val="center"/>
              <w:rPr>
                <w:rFonts w:ascii="Times New Roman" w:hAnsi="Times New Roman" w:cs="Times New Roman"/>
                <w:sz w:val="24"/>
                <w:szCs w:val="24"/>
              </w:rPr>
            </w:pPr>
          </w:p>
        </w:tc>
        <w:tc>
          <w:tcPr>
            <w:tcW w:w="2375" w:type="dxa"/>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Создание педагогических условий, способствующих развитию возможностей младших школьников, а также успешному обучению и развитию детей.</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Занятия должны привести к тому, чтобы привычка к здоровому образу жизни возникла у детей</w:t>
            </w:r>
          </w:p>
        </w:tc>
      </w:tr>
      <w:tr w:rsidR="00721418" w:rsidRPr="00252BB7" w:rsidTr="00514143">
        <w:trPr>
          <w:cantSplit/>
        </w:trPr>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lastRenderedPageBreak/>
              <w:t>3.</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Консультиро-вание</w:t>
            </w:r>
          </w:p>
        </w:tc>
        <w:tc>
          <w:tcPr>
            <w:tcW w:w="4394" w:type="dxa"/>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Проведение индивидуальных консультаций для родителей и учителей по итогам психологической и педагогической диагностики, включая итоги работы с одарёнными детьми и детьми с ОВЗ</w:t>
            </w:r>
          </w:p>
          <w:p w:rsidR="00721418" w:rsidRPr="00721418" w:rsidRDefault="00721418" w:rsidP="00A2215D">
            <w:pPr>
              <w:jc w:val="both"/>
              <w:rPr>
                <w:rFonts w:ascii="Times New Roman" w:hAnsi="Times New Roman" w:cs="Times New Roman"/>
                <w:sz w:val="24"/>
                <w:szCs w:val="24"/>
                <w:lang w:val="ru-RU"/>
              </w:rPr>
            </w:pPr>
          </w:p>
        </w:tc>
        <w:tc>
          <w:tcPr>
            <w:tcW w:w="1276" w:type="dxa"/>
          </w:tcPr>
          <w:p w:rsidR="00721418" w:rsidRPr="00721418" w:rsidRDefault="00721418" w:rsidP="00A2215D">
            <w:pPr>
              <w:jc w:val="both"/>
              <w:rPr>
                <w:rFonts w:ascii="Times New Roman" w:hAnsi="Times New Roman" w:cs="Times New Roman"/>
                <w:sz w:val="24"/>
                <w:szCs w:val="24"/>
                <w:lang w:val="ru-RU"/>
              </w:rPr>
            </w:pPr>
          </w:p>
        </w:tc>
        <w:tc>
          <w:tcPr>
            <w:tcW w:w="2375" w:type="dxa"/>
            <w:vMerge w:val="restart"/>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Ориентация родителей, учителей и других лиц, участвующих в воспитании, в проблеме возрастных и индивидуальных особенностей психического развития ребёнка.</w:t>
            </w: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p>
        </w:tc>
      </w:tr>
      <w:tr w:rsidR="00721418" w:rsidRPr="00721418" w:rsidTr="00514143">
        <w:trPr>
          <w:cantSplit/>
        </w:trPr>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4.</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Просвети-тельская работа</w:t>
            </w:r>
          </w:p>
        </w:tc>
        <w:tc>
          <w:tcPr>
            <w:tcW w:w="4394" w:type="dxa"/>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Проведение родительских собраний, лекционные занятия с учителями начальных классов: «Роль семьи в воспитании детей», «Особенности формирования личности ребёнка», «Секретный мир детей»</w:t>
            </w:r>
          </w:p>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Родительское собрание для родителей 5-х классов «Трудности перехода в среднее звено»; «Я люблю тебя»</w:t>
            </w:r>
          </w:p>
        </w:tc>
        <w:tc>
          <w:tcPr>
            <w:tcW w:w="1276" w:type="dxa"/>
          </w:tcPr>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lang w:val="ru-RU"/>
              </w:rPr>
            </w:pPr>
          </w:p>
          <w:p w:rsidR="00721418" w:rsidRPr="00721418" w:rsidRDefault="00721418" w:rsidP="00A2215D">
            <w:pPr>
              <w:jc w:val="both"/>
              <w:rPr>
                <w:rFonts w:ascii="Times New Roman" w:hAnsi="Times New Roman" w:cs="Times New Roman"/>
                <w:sz w:val="24"/>
                <w:szCs w:val="24"/>
              </w:rPr>
            </w:pPr>
            <w:r w:rsidRPr="00721418">
              <w:rPr>
                <w:rFonts w:ascii="Times New Roman" w:hAnsi="Times New Roman" w:cs="Times New Roman"/>
                <w:sz w:val="24"/>
                <w:szCs w:val="24"/>
              </w:rPr>
              <w:t>ноябрь</w:t>
            </w:r>
          </w:p>
        </w:tc>
        <w:tc>
          <w:tcPr>
            <w:tcW w:w="2375" w:type="dxa"/>
            <w:vMerge/>
          </w:tcPr>
          <w:p w:rsidR="00721418" w:rsidRPr="00721418" w:rsidRDefault="00721418" w:rsidP="00A2215D">
            <w:pPr>
              <w:jc w:val="center"/>
              <w:rPr>
                <w:rFonts w:ascii="Times New Roman" w:hAnsi="Times New Roman" w:cs="Times New Roman"/>
                <w:sz w:val="24"/>
                <w:szCs w:val="24"/>
              </w:rPr>
            </w:pPr>
          </w:p>
        </w:tc>
      </w:tr>
      <w:tr w:rsidR="00721418" w:rsidRPr="00721418"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5.</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Экспертная работа</w:t>
            </w:r>
          </w:p>
        </w:tc>
        <w:tc>
          <w:tcPr>
            <w:tcW w:w="4394" w:type="dxa"/>
          </w:tcPr>
          <w:p w:rsidR="00721418" w:rsidRPr="00721418" w:rsidRDefault="00721418" w:rsidP="00721418">
            <w:pPr>
              <w:rPr>
                <w:rFonts w:ascii="Times New Roman" w:hAnsi="Times New Roman" w:cs="Times New Roman"/>
                <w:sz w:val="24"/>
                <w:szCs w:val="24"/>
                <w:lang w:val="ru-RU"/>
              </w:rPr>
            </w:pPr>
            <w:r w:rsidRPr="00721418">
              <w:rPr>
                <w:rFonts w:ascii="Times New Roman" w:hAnsi="Times New Roman" w:cs="Times New Roman"/>
                <w:sz w:val="24"/>
                <w:szCs w:val="24"/>
                <w:lang w:val="ru-RU"/>
              </w:rPr>
              <w:t>«Сборка» целостной характеристики познавательной сферы младших школьников по итогам психологической и пе</w:t>
            </w:r>
            <w:r>
              <w:rPr>
                <w:rFonts w:ascii="Times New Roman" w:hAnsi="Times New Roman" w:cs="Times New Roman"/>
                <w:sz w:val="24"/>
                <w:szCs w:val="24"/>
                <w:lang w:val="ru-RU"/>
              </w:rPr>
              <w:t>дагогической диагностики.</w:t>
            </w:r>
          </w:p>
        </w:tc>
        <w:tc>
          <w:tcPr>
            <w:tcW w:w="1276" w:type="dxa"/>
          </w:tcPr>
          <w:p w:rsidR="00721418" w:rsidRPr="00721418" w:rsidRDefault="00721418" w:rsidP="00721418">
            <w:pPr>
              <w:jc w:val="center"/>
              <w:rPr>
                <w:rFonts w:ascii="Times New Roman" w:hAnsi="Times New Roman" w:cs="Times New Roman"/>
                <w:sz w:val="24"/>
                <w:szCs w:val="24"/>
                <w:lang w:val="ru-RU"/>
              </w:rPr>
            </w:pPr>
            <w:r w:rsidRPr="00721418">
              <w:rPr>
                <w:rFonts w:ascii="Times New Roman" w:hAnsi="Times New Roman" w:cs="Times New Roman"/>
                <w:sz w:val="24"/>
                <w:szCs w:val="24"/>
              </w:rPr>
              <w:t>Ноябрь</w:t>
            </w:r>
          </w:p>
          <w:p w:rsidR="00721418" w:rsidRPr="00721418" w:rsidRDefault="00721418" w:rsidP="00A2215D">
            <w:pPr>
              <w:rPr>
                <w:rFonts w:ascii="Times New Roman" w:hAnsi="Times New Roman" w:cs="Times New Roman"/>
                <w:sz w:val="24"/>
                <w:szCs w:val="24"/>
                <w:lang w:val="ru-RU"/>
              </w:rPr>
            </w:pPr>
          </w:p>
        </w:tc>
        <w:tc>
          <w:tcPr>
            <w:tcW w:w="2375" w:type="dxa"/>
          </w:tcPr>
          <w:p w:rsidR="00721418" w:rsidRPr="00721418" w:rsidRDefault="00721418" w:rsidP="00A2215D">
            <w:pPr>
              <w:jc w:val="center"/>
              <w:rPr>
                <w:rFonts w:ascii="Times New Roman" w:hAnsi="Times New Roman" w:cs="Times New Roman"/>
                <w:sz w:val="24"/>
                <w:szCs w:val="24"/>
              </w:rPr>
            </w:pPr>
          </w:p>
        </w:tc>
      </w:tr>
      <w:tr w:rsidR="00721418" w:rsidRPr="00252BB7"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6.</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Организа-ционно – методическая работа</w:t>
            </w:r>
          </w:p>
        </w:tc>
        <w:tc>
          <w:tcPr>
            <w:tcW w:w="4394" w:type="dxa"/>
          </w:tcPr>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Обработка и анализ данных наблюдения и диагностики в 1-х  классах.</w:t>
            </w:r>
          </w:p>
          <w:p w:rsidR="00721418" w:rsidRPr="00721418" w:rsidRDefault="00721418" w:rsidP="00721418">
            <w:pPr>
              <w:rPr>
                <w:rFonts w:ascii="Times New Roman" w:hAnsi="Times New Roman" w:cs="Times New Roman"/>
                <w:sz w:val="24"/>
                <w:szCs w:val="24"/>
                <w:lang w:val="ru-RU"/>
              </w:rPr>
            </w:pPr>
            <w:r w:rsidRPr="00721418">
              <w:rPr>
                <w:rFonts w:ascii="Times New Roman" w:hAnsi="Times New Roman" w:cs="Times New Roman"/>
                <w:sz w:val="24"/>
                <w:szCs w:val="24"/>
                <w:lang w:val="ru-RU"/>
              </w:rPr>
              <w:t>Участие в методическом дне: «Методы и приёмы достижения метапредметных результатов в условиях работы по ФГОС»</w:t>
            </w: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Ноябрь</w:t>
            </w:r>
          </w:p>
          <w:p w:rsidR="00721418" w:rsidRPr="00721418" w:rsidRDefault="00721418" w:rsidP="00A2215D">
            <w:pPr>
              <w:jc w:val="center"/>
              <w:rPr>
                <w:rFonts w:ascii="Times New Roman" w:hAnsi="Times New Roman" w:cs="Times New Roman"/>
                <w:sz w:val="24"/>
                <w:szCs w:val="24"/>
              </w:rPr>
            </w:pPr>
          </w:p>
        </w:tc>
        <w:tc>
          <w:tcPr>
            <w:tcW w:w="2375" w:type="dxa"/>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Выявление причин слабой успеваемости учащихся и их устранение</w:t>
            </w:r>
          </w:p>
        </w:tc>
      </w:tr>
      <w:tr w:rsidR="00721418" w:rsidRPr="00252BB7" w:rsidTr="00514143">
        <w:tc>
          <w:tcPr>
            <w:tcW w:w="567" w:type="dxa"/>
            <w:tcBorders>
              <w:top w:val="single" w:sz="4" w:space="0" w:color="auto"/>
              <w:left w:val="single" w:sz="4" w:space="0" w:color="auto"/>
              <w:bottom w:val="single" w:sz="4" w:space="0" w:color="auto"/>
              <w:right w:val="single" w:sz="4" w:space="0" w:color="auto"/>
            </w:tcBorders>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7.</w:t>
            </w:r>
          </w:p>
        </w:tc>
        <w:tc>
          <w:tcPr>
            <w:tcW w:w="1702" w:type="dxa"/>
            <w:tcBorders>
              <w:top w:val="single" w:sz="4" w:space="0" w:color="auto"/>
              <w:left w:val="single" w:sz="4" w:space="0" w:color="auto"/>
              <w:bottom w:val="single" w:sz="4" w:space="0" w:color="auto"/>
              <w:right w:val="single" w:sz="4" w:space="0" w:color="auto"/>
            </w:tcBorders>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Организация и проведение научно – </w:t>
            </w:r>
            <w:proofErr w:type="gramStart"/>
            <w:r w:rsidRPr="00721418">
              <w:rPr>
                <w:rFonts w:ascii="Times New Roman" w:hAnsi="Times New Roman" w:cs="Times New Roman"/>
                <w:sz w:val="24"/>
                <w:szCs w:val="24"/>
                <w:lang w:val="ru-RU"/>
              </w:rPr>
              <w:t>исследовате-льских</w:t>
            </w:r>
            <w:proofErr w:type="gramEnd"/>
            <w:r w:rsidRPr="00721418">
              <w:rPr>
                <w:rFonts w:ascii="Times New Roman" w:hAnsi="Times New Roman" w:cs="Times New Roman"/>
                <w:sz w:val="24"/>
                <w:szCs w:val="24"/>
                <w:lang w:val="ru-RU"/>
              </w:rPr>
              <w:t xml:space="preserve"> работ</w:t>
            </w:r>
          </w:p>
        </w:tc>
        <w:tc>
          <w:tcPr>
            <w:tcW w:w="4394" w:type="dxa"/>
            <w:tcBorders>
              <w:top w:val="single" w:sz="4" w:space="0" w:color="auto"/>
              <w:left w:val="single" w:sz="4" w:space="0" w:color="auto"/>
              <w:bottom w:val="single" w:sz="4" w:space="0" w:color="auto"/>
              <w:right w:val="single" w:sz="4" w:space="0" w:color="auto"/>
            </w:tcBorders>
          </w:tcPr>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1. Теоретическое и методологическое обоснование проблемы исследования.</w:t>
            </w:r>
          </w:p>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Тема исследования: «Влияние детско-родительских отношений на формир</w:t>
            </w:r>
            <w:r>
              <w:rPr>
                <w:rFonts w:ascii="Times New Roman" w:hAnsi="Times New Roman" w:cs="Times New Roman"/>
                <w:sz w:val="24"/>
                <w:szCs w:val="24"/>
                <w:lang w:val="ru-RU"/>
              </w:rPr>
              <w:t>ование лидерства у подростков».</w:t>
            </w:r>
          </w:p>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2. Организация и проведение эмпирического исследования (проверка гипотезы, выд</w:t>
            </w:r>
            <w:r>
              <w:rPr>
                <w:rFonts w:ascii="Times New Roman" w:hAnsi="Times New Roman" w:cs="Times New Roman"/>
                <w:sz w:val="24"/>
                <w:szCs w:val="24"/>
                <w:lang w:val="ru-RU"/>
              </w:rPr>
              <w:t>винутой в теоретической части).</w:t>
            </w:r>
          </w:p>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3. Разработка п</w:t>
            </w:r>
            <w:r>
              <w:rPr>
                <w:rFonts w:ascii="Times New Roman" w:hAnsi="Times New Roman" w:cs="Times New Roman"/>
                <w:sz w:val="24"/>
                <w:szCs w:val="24"/>
                <w:lang w:val="ru-RU"/>
              </w:rPr>
              <w:t>рограммы научного исследования.</w:t>
            </w:r>
          </w:p>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4.</w:t>
            </w:r>
            <w:r>
              <w:rPr>
                <w:rFonts w:ascii="Times New Roman" w:hAnsi="Times New Roman" w:cs="Times New Roman"/>
                <w:sz w:val="24"/>
                <w:szCs w:val="24"/>
                <w:lang w:val="ru-RU"/>
              </w:rPr>
              <w:t xml:space="preserve"> Организация поля исследования.</w:t>
            </w:r>
          </w:p>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5. Написание и оформление теоретического и эмпирического исследования.</w:t>
            </w:r>
          </w:p>
        </w:tc>
        <w:tc>
          <w:tcPr>
            <w:tcW w:w="1276" w:type="dxa"/>
            <w:tcBorders>
              <w:top w:val="single" w:sz="4" w:space="0" w:color="auto"/>
              <w:left w:val="single" w:sz="4" w:space="0" w:color="auto"/>
              <w:bottom w:val="single" w:sz="4" w:space="0" w:color="auto"/>
              <w:right w:val="single" w:sz="4" w:space="0" w:color="auto"/>
            </w:tcBorders>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В течение </w:t>
            </w:r>
            <w:r w:rsidRPr="00721418">
              <w:rPr>
                <w:rFonts w:ascii="Times New Roman" w:hAnsi="Times New Roman" w:cs="Times New Roman"/>
                <w:sz w:val="24"/>
                <w:szCs w:val="24"/>
              </w:rPr>
              <w:t>II</w:t>
            </w:r>
            <w:r w:rsidRPr="00721418">
              <w:rPr>
                <w:rFonts w:ascii="Times New Roman" w:hAnsi="Times New Roman" w:cs="Times New Roman"/>
                <w:sz w:val="24"/>
                <w:szCs w:val="24"/>
                <w:lang w:val="ru-RU"/>
              </w:rPr>
              <w:t>-</w:t>
            </w:r>
            <w:r w:rsidRPr="00721418">
              <w:rPr>
                <w:rFonts w:ascii="Times New Roman" w:hAnsi="Times New Roman" w:cs="Times New Roman"/>
                <w:sz w:val="24"/>
                <w:szCs w:val="24"/>
              </w:rPr>
              <w:t>III</w:t>
            </w:r>
            <w:r w:rsidRPr="00721418">
              <w:rPr>
                <w:rFonts w:ascii="Times New Roman" w:hAnsi="Times New Roman" w:cs="Times New Roman"/>
                <w:sz w:val="24"/>
                <w:szCs w:val="24"/>
                <w:lang w:val="ru-RU"/>
              </w:rPr>
              <w:t xml:space="preserve"> четверти</w:t>
            </w:r>
          </w:p>
        </w:tc>
        <w:tc>
          <w:tcPr>
            <w:tcW w:w="2375" w:type="dxa"/>
            <w:tcBorders>
              <w:top w:val="single" w:sz="4" w:space="0" w:color="auto"/>
              <w:left w:val="single" w:sz="4" w:space="0" w:color="auto"/>
              <w:bottom w:val="single" w:sz="4" w:space="0" w:color="auto"/>
              <w:right w:val="single" w:sz="4" w:space="0" w:color="auto"/>
            </w:tcBorders>
          </w:tcPr>
          <w:p w:rsidR="00721418" w:rsidRPr="00721418" w:rsidRDefault="00721418" w:rsidP="00A2215D">
            <w:pPr>
              <w:jc w:val="both"/>
              <w:rPr>
                <w:rFonts w:ascii="Times New Roman" w:hAnsi="Times New Roman" w:cs="Times New Roman"/>
                <w:sz w:val="24"/>
                <w:szCs w:val="24"/>
                <w:lang w:val="ru-RU"/>
              </w:rPr>
            </w:pPr>
            <w:r w:rsidRPr="00721418">
              <w:rPr>
                <w:rFonts w:ascii="Times New Roman" w:hAnsi="Times New Roman" w:cs="Times New Roman"/>
                <w:sz w:val="24"/>
                <w:szCs w:val="24"/>
                <w:lang w:val="ru-RU"/>
              </w:rPr>
              <w:t>Изучить взаимосвязь между детско-родительскими отношениями и сформированностью лидерских качеств у подростков.</w:t>
            </w:r>
          </w:p>
        </w:tc>
      </w:tr>
    </w:tbl>
    <w:p w:rsidR="00721418" w:rsidRPr="00721418" w:rsidRDefault="00721418" w:rsidP="00721418">
      <w:pPr>
        <w:jc w:val="center"/>
        <w:rPr>
          <w:rFonts w:ascii="Times New Roman" w:hAnsi="Times New Roman" w:cs="Times New Roman"/>
          <w:sz w:val="24"/>
          <w:szCs w:val="24"/>
          <w:lang w:val="ru-RU"/>
        </w:rPr>
      </w:pPr>
      <w:r w:rsidRPr="00721418">
        <w:rPr>
          <w:rFonts w:ascii="Times New Roman" w:hAnsi="Times New Roman" w:cs="Times New Roman"/>
          <w:sz w:val="24"/>
          <w:szCs w:val="24"/>
        </w:rPr>
        <w:t>III четверть</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702"/>
        <w:gridCol w:w="4394"/>
        <w:gridCol w:w="1276"/>
        <w:gridCol w:w="2375"/>
      </w:tblGrid>
      <w:tr w:rsidR="00721418" w:rsidRPr="00721418" w:rsidTr="00721418">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Виды</w:t>
            </w:r>
          </w:p>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lastRenderedPageBreak/>
              <w:t>деятельности</w:t>
            </w:r>
          </w:p>
        </w:tc>
        <w:tc>
          <w:tcPr>
            <w:tcW w:w="4394"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lastRenderedPageBreak/>
              <w:t>Планируемые мероприятия</w:t>
            </w: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Сроки</w:t>
            </w:r>
          </w:p>
        </w:tc>
        <w:tc>
          <w:tcPr>
            <w:tcW w:w="2375"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 xml:space="preserve">Примечания, ожидаемые </w:t>
            </w:r>
            <w:r w:rsidRPr="00721418">
              <w:rPr>
                <w:rFonts w:ascii="Times New Roman" w:hAnsi="Times New Roman" w:cs="Times New Roman"/>
                <w:sz w:val="24"/>
                <w:szCs w:val="24"/>
              </w:rPr>
              <w:lastRenderedPageBreak/>
              <w:t>результаты</w:t>
            </w:r>
          </w:p>
        </w:tc>
      </w:tr>
      <w:tr w:rsidR="00721418" w:rsidRPr="00252BB7" w:rsidTr="00721418">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lastRenderedPageBreak/>
              <w:t>1.</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Диагностика</w:t>
            </w:r>
          </w:p>
        </w:tc>
        <w:tc>
          <w:tcPr>
            <w:tcW w:w="4394" w:type="dxa"/>
          </w:tcPr>
          <w:p w:rsidR="00721418" w:rsidRPr="00721418" w:rsidRDefault="00721418" w:rsidP="0002711A">
            <w:pPr>
              <w:numPr>
                <w:ilvl w:val="0"/>
                <w:numId w:val="79"/>
              </w:numPr>
              <w:spacing w:before="0" w:beforeAutospacing="0" w:after="0" w:afterAutospacing="0"/>
              <w:rPr>
                <w:rFonts w:ascii="Times New Roman" w:hAnsi="Times New Roman" w:cs="Times New Roman"/>
                <w:sz w:val="24"/>
                <w:szCs w:val="24"/>
                <w:lang w:val="ru-RU"/>
              </w:rPr>
            </w:pPr>
            <w:r w:rsidRPr="00721418">
              <w:rPr>
                <w:rFonts w:ascii="Times New Roman" w:hAnsi="Times New Roman" w:cs="Times New Roman"/>
                <w:sz w:val="24"/>
                <w:szCs w:val="24"/>
                <w:lang w:val="ru-RU"/>
              </w:rPr>
              <w:t>Изучение возрастных и индивидуальных особенностей детей подросткового возраста.</w:t>
            </w:r>
          </w:p>
          <w:p w:rsidR="00721418" w:rsidRPr="00514143" w:rsidRDefault="00721418" w:rsidP="0002711A">
            <w:pPr>
              <w:numPr>
                <w:ilvl w:val="0"/>
                <w:numId w:val="79"/>
              </w:numPr>
              <w:spacing w:before="0" w:beforeAutospacing="0" w:after="0" w:afterAutospacing="0"/>
              <w:rPr>
                <w:rFonts w:ascii="Times New Roman" w:hAnsi="Times New Roman" w:cs="Times New Roman"/>
                <w:sz w:val="24"/>
                <w:szCs w:val="24"/>
                <w:lang w:val="ru-RU"/>
              </w:rPr>
            </w:pPr>
            <w:r w:rsidRPr="00514143">
              <w:rPr>
                <w:rFonts w:ascii="Times New Roman" w:hAnsi="Times New Roman" w:cs="Times New Roman"/>
                <w:sz w:val="24"/>
                <w:szCs w:val="24"/>
                <w:lang w:val="ru-RU"/>
              </w:rPr>
              <w:t>Диагностика готовности детей кшкольному обучению</w:t>
            </w: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Март - апрель</w:t>
            </w:r>
          </w:p>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Февраль - март</w:t>
            </w:r>
          </w:p>
        </w:tc>
        <w:tc>
          <w:tcPr>
            <w:tcW w:w="2375" w:type="dxa"/>
          </w:tcPr>
          <w:p w:rsidR="00721418" w:rsidRPr="00514143" w:rsidRDefault="00721418" w:rsidP="00A2215D">
            <w:pPr>
              <w:rPr>
                <w:rFonts w:ascii="Times New Roman" w:hAnsi="Times New Roman" w:cs="Times New Roman"/>
                <w:sz w:val="24"/>
                <w:szCs w:val="24"/>
                <w:lang w:val="ru-RU"/>
              </w:rPr>
            </w:pPr>
            <w:r w:rsidRPr="00514143">
              <w:rPr>
                <w:rFonts w:ascii="Times New Roman" w:hAnsi="Times New Roman" w:cs="Times New Roman"/>
                <w:sz w:val="24"/>
                <w:szCs w:val="24"/>
                <w:lang w:val="ru-RU"/>
              </w:rPr>
              <w:t xml:space="preserve">Диагностика сформированности </w:t>
            </w:r>
          </w:p>
          <w:p w:rsidR="00721418" w:rsidRPr="00514143" w:rsidRDefault="00721418" w:rsidP="00A2215D">
            <w:pPr>
              <w:rPr>
                <w:rFonts w:ascii="Times New Roman" w:hAnsi="Times New Roman" w:cs="Times New Roman"/>
                <w:sz w:val="24"/>
                <w:szCs w:val="24"/>
                <w:lang w:val="ru-RU"/>
              </w:rPr>
            </w:pPr>
            <w:r w:rsidRPr="00514143">
              <w:rPr>
                <w:rFonts w:ascii="Times New Roman" w:hAnsi="Times New Roman" w:cs="Times New Roman"/>
                <w:sz w:val="24"/>
                <w:szCs w:val="24"/>
                <w:lang w:val="ru-RU"/>
              </w:rPr>
              <w:t>универсальных учебных действий</w:t>
            </w:r>
          </w:p>
        </w:tc>
      </w:tr>
      <w:tr w:rsidR="00721418" w:rsidRPr="00252BB7" w:rsidTr="00721418">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2.</w:t>
            </w:r>
          </w:p>
        </w:tc>
        <w:tc>
          <w:tcPr>
            <w:tcW w:w="1702" w:type="dxa"/>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Развивающая и </w:t>
            </w:r>
            <w:proofErr w:type="gramStart"/>
            <w:r w:rsidRPr="00721418">
              <w:rPr>
                <w:rFonts w:ascii="Times New Roman" w:hAnsi="Times New Roman" w:cs="Times New Roman"/>
                <w:sz w:val="24"/>
                <w:szCs w:val="24"/>
                <w:lang w:val="ru-RU"/>
              </w:rPr>
              <w:t>коррекцион-ная</w:t>
            </w:r>
            <w:proofErr w:type="gramEnd"/>
            <w:r w:rsidRPr="00721418">
              <w:rPr>
                <w:rFonts w:ascii="Times New Roman" w:hAnsi="Times New Roman" w:cs="Times New Roman"/>
                <w:sz w:val="24"/>
                <w:szCs w:val="24"/>
                <w:lang w:val="ru-RU"/>
              </w:rPr>
              <w:t xml:space="preserve"> работа</w:t>
            </w:r>
          </w:p>
        </w:tc>
        <w:tc>
          <w:tcPr>
            <w:tcW w:w="4394" w:type="dxa"/>
          </w:tcPr>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1. Тренинги и занятия с подростками.</w:t>
            </w:r>
          </w:p>
          <w:p w:rsidR="00721418" w:rsidRPr="00721418" w:rsidRDefault="00721418" w:rsidP="00514143">
            <w:pPr>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2. Работа по программе </w:t>
            </w:r>
            <w:proofErr w:type="gramStart"/>
            <w:r w:rsidRPr="00721418">
              <w:rPr>
                <w:rFonts w:ascii="Times New Roman" w:hAnsi="Times New Roman" w:cs="Times New Roman"/>
                <w:sz w:val="24"/>
                <w:szCs w:val="24"/>
                <w:lang w:val="ru-RU"/>
              </w:rPr>
              <w:t>психолого – педагогических</w:t>
            </w:r>
            <w:proofErr w:type="gramEnd"/>
            <w:r w:rsidRPr="00721418">
              <w:rPr>
                <w:rFonts w:ascii="Times New Roman" w:hAnsi="Times New Roman" w:cs="Times New Roman"/>
                <w:sz w:val="24"/>
                <w:szCs w:val="24"/>
                <w:lang w:val="ru-RU"/>
              </w:rPr>
              <w:t xml:space="preserve"> мероприятий для выпускников в период подготовки к единому государственному экзамену «Путь к успеху»</w:t>
            </w:r>
          </w:p>
        </w:tc>
        <w:tc>
          <w:tcPr>
            <w:tcW w:w="1276" w:type="dxa"/>
          </w:tcPr>
          <w:p w:rsidR="00721418" w:rsidRPr="00721418" w:rsidRDefault="00721418" w:rsidP="00A2215D">
            <w:pPr>
              <w:jc w:val="center"/>
              <w:rPr>
                <w:rFonts w:ascii="Times New Roman" w:hAnsi="Times New Roman" w:cs="Times New Roman"/>
                <w:sz w:val="24"/>
                <w:szCs w:val="24"/>
                <w:lang w:val="ru-RU"/>
              </w:rPr>
            </w:pPr>
          </w:p>
        </w:tc>
        <w:tc>
          <w:tcPr>
            <w:tcW w:w="2375" w:type="dxa"/>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Развитие саморегуляции, эмоциональной сферы подростков</w:t>
            </w:r>
          </w:p>
        </w:tc>
      </w:tr>
      <w:tr w:rsidR="00721418" w:rsidRPr="00252BB7" w:rsidTr="00721418">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3.</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Консультиро-вание</w:t>
            </w:r>
          </w:p>
        </w:tc>
        <w:tc>
          <w:tcPr>
            <w:tcW w:w="4394" w:type="dxa"/>
          </w:tcPr>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Проведение индивидуальных консультаций с родителями и учителями по вопросам полового созревания подростков</w:t>
            </w:r>
          </w:p>
        </w:tc>
        <w:tc>
          <w:tcPr>
            <w:tcW w:w="1276" w:type="dxa"/>
          </w:tcPr>
          <w:p w:rsidR="00721418" w:rsidRPr="00721418" w:rsidRDefault="00721418" w:rsidP="00A2215D">
            <w:pPr>
              <w:jc w:val="center"/>
              <w:rPr>
                <w:rFonts w:ascii="Times New Roman" w:hAnsi="Times New Roman" w:cs="Times New Roman"/>
                <w:sz w:val="24"/>
                <w:szCs w:val="24"/>
                <w:lang w:val="ru-RU"/>
              </w:rPr>
            </w:pPr>
          </w:p>
        </w:tc>
        <w:tc>
          <w:tcPr>
            <w:tcW w:w="2375" w:type="dxa"/>
            <w:vMerge w:val="restart"/>
          </w:tcPr>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Выявление интересов, склонностей учащихся, направленности личности, первичных профнамерений и их динамики.</w:t>
            </w:r>
          </w:p>
        </w:tc>
      </w:tr>
      <w:tr w:rsidR="00721418" w:rsidRPr="00252BB7" w:rsidTr="00721418">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4.</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Просвети-тельская работа</w:t>
            </w:r>
          </w:p>
        </w:tc>
        <w:tc>
          <w:tcPr>
            <w:tcW w:w="4394" w:type="dxa"/>
          </w:tcPr>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Проведение родительских собраний, лекционные занятия с учителями, работающими с подростками: «Пубертатный период»,  (6-е классы).</w:t>
            </w:r>
          </w:p>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Профориентационная работа с 8-ми, 9-ми классами</w:t>
            </w:r>
          </w:p>
        </w:tc>
        <w:tc>
          <w:tcPr>
            <w:tcW w:w="1276" w:type="dxa"/>
          </w:tcPr>
          <w:p w:rsidR="00721418" w:rsidRPr="00721418" w:rsidRDefault="00721418" w:rsidP="00A2215D">
            <w:pPr>
              <w:jc w:val="center"/>
              <w:rPr>
                <w:rFonts w:ascii="Times New Roman" w:hAnsi="Times New Roman" w:cs="Times New Roman"/>
                <w:sz w:val="24"/>
                <w:szCs w:val="24"/>
                <w:lang w:val="ru-RU"/>
              </w:rPr>
            </w:pPr>
          </w:p>
        </w:tc>
        <w:tc>
          <w:tcPr>
            <w:tcW w:w="2375" w:type="dxa"/>
            <w:vMerge/>
          </w:tcPr>
          <w:p w:rsidR="00721418" w:rsidRPr="00721418" w:rsidRDefault="00721418" w:rsidP="00A2215D">
            <w:pPr>
              <w:rPr>
                <w:rFonts w:ascii="Times New Roman" w:hAnsi="Times New Roman" w:cs="Times New Roman"/>
                <w:sz w:val="24"/>
                <w:szCs w:val="24"/>
                <w:lang w:val="ru-RU"/>
              </w:rPr>
            </w:pPr>
          </w:p>
        </w:tc>
      </w:tr>
      <w:tr w:rsidR="00721418" w:rsidRPr="00721418" w:rsidTr="00721418">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5.</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Экспертная работа</w:t>
            </w:r>
          </w:p>
        </w:tc>
        <w:tc>
          <w:tcPr>
            <w:tcW w:w="4394" w:type="dxa"/>
          </w:tcPr>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Участие в педсовете: «Модернизация воспитательной деятельности образовательных организаций. Внедрение примерной программы воспитания в общеобразовательных организациях Российской Федерации»</w:t>
            </w:r>
          </w:p>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Участие в педсовете: «Методическое сопровождение введения профессионального стандарта педагога»</w:t>
            </w: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Январь</w:t>
            </w:r>
          </w:p>
          <w:p w:rsidR="00721418" w:rsidRPr="00721418" w:rsidRDefault="00721418" w:rsidP="00A2215D">
            <w:pPr>
              <w:jc w:val="center"/>
              <w:rPr>
                <w:rFonts w:ascii="Times New Roman" w:hAnsi="Times New Roman" w:cs="Times New Roman"/>
                <w:sz w:val="24"/>
                <w:szCs w:val="24"/>
              </w:rPr>
            </w:pPr>
          </w:p>
          <w:p w:rsidR="00721418" w:rsidRPr="00721418" w:rsidRDefault="00721418" w:rsidP="00A2215D">
            <w:pPr>
              <w:jc w:val="center"/>
              <w:rPr>
                <w:rFonts w:ascii="Times New Roman" w:hAnsi="Times New Roman" w:cs="Times New Roman"/>
                <w:sz w:val="24"/>
                <w:szCs w:val="24"/>
              </w:rPr>
            </w:pPr>
          </w:p>
          <w:p w:rsidR="00721418" w:rsidRPr="00721418" w:rsidRDefault="00721418" w:rsidP="00A2215D">
            <w:pPr>
              <w:jc w:val="center"/>
              <w:rPr>
                <w:rFonts w:ascii="Times New Roman" w:hAnsi="Times New Roman" w:cs="Times New Roman"/>
                <w:sz w:val="24"/>
                <w:szCs w:val="24"/>
              </w:rPr>
            </w:pPr>
          </w:p>
          <w:p w:rsidR="00721418" w:rsidRPr="00514143" w:rsidRDefault="00721418" w:rsidP="00514143">
            <w:pP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Февраль</w:t>
            </w:r>
          </w:p>
        </w:tc>
        <w:tc>
          <w:tcPr>
            <w:tcW w:w="2375" w:type="dxa"/>
          </w:tcPr>
          <w:p w:rsidR="00721418" w:rsidRPr="00721418" w:rsidRDefault="00721418" w:rsidP="00A2215D">
            <w:pPr>
              <w:rPr>
                <w:rFonts w:ascii="Times New Roman" w:hAnsi="Times New Roman" w:cs="Times New Roman"/>
                <w:sz w:val="24"/>
                <w:szCs w:val="24"/>
              </w:rPr>
            </w:pPr>
          </w:p>
        </w:tc>
      </w:tr>
      <w:tr w:rsidR="00721418" w:rsidRPr="00252BB7" w:rsidTr="00721418">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6.</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Организацион-</w:t>
            </w:r>
          </w:p>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но – методическая работа</w:t>
            </w:r>
          </w:p>
        </w:tc>
        <w:tc>
          <w:tcPr>
            <w:tcW w:w="4394" w:type="dxa"/>
          </w:tcPr>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«Сборка» целостной характеристики познавательной сферы детей старшего дошкольного возраста по итогам психологическо</w:t>
            </w:r>
            <w:r w:rsidR="00514143">
              <w:rPr>
                <w:rFonts w:ascii="Times New Roman" w:hAnsi="Times New Roman" w:cs="Times New Roman"/>
                <w:sz w:val="24"/>
                <w:szCs w:val="24"/>
                <w:lang w:val="ru-RU"/>
              </w:rPr>
              <w:t>й и педагогической диагностики.</w:t>
            </w:r>
          </w:p>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Обработка и анализ данных наблюдения и диагностики в 8-х  классах</w:t>
            </w:r>
          </w:p>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Участие в методическом дне: «Расширение образовательного пространства ученика средствами дополнительного образования»</w:t>
            </w:r>
          </w:p>
        </w:tc>
        <w:tc>
          <w:tcPr>
            <w:tcW w:w="1276" w:type="dxa"/>
          </w:tcPr>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514143">
            <w:pP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Март</w:t>
            </w:r>
          </w:p>
        </w:tc>
        <w:tc>
          <w:tcPr>
            <w:tcW w:w="2375" w:type="dxa"/>
          </w:tcPr>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Определение уровня сформирован-ности </w:t>
            </w:r>
          </w:p>
          <w:p w:rsidR="00721418" w:rsidRPr="00721418" w:rsidRDefault="00721418" w:rsidP="00A2215D">
            <w:pPr>
              <w:rPr>
                <w:rFonts w:ascii="Times New Roman" w:hAnsi="Times New Roman" w:cs="Times New Roman"/>
                <w:sz w:val="24"/>
                <w:szCs w:val="24"/>
                <w:lang w:val="ru-RU"/>
              </w:rPr>
            </w:pPr>
            <w:r w:rsidRPr="00721418">
              <w:rPr>
                <w:rFonts w:ascii="Times New Roman" w:hAnsi="Times New Roman" w:cs="Times New Roman"/>
                <w:sz w:val="24"/>
                <w:szCs w:val="24"/>
                <w:lang w:val="ru-RU"/>
              </w:rPr>
              <w:t>универсальных учебных действий</w:t>
            </w:r>
          </w:p>
        </w:tc>
      </w:tr>
    </w:tbl>
    <w:p w:rsidR="00721418" w:rsidRPr="00721418" w:rsidRDefault="00721418" w:rsidP="00721418">
      <w:pPr>
        <w:jc w:val="center"/>
        <w:rPr>
          <w:rFonts w:ascii="Times New Roman" w:hAnsi="Times New Roman" w:cs="Times New Roman"/>
          <w:sz w:val="24"/>
          <w:szCs w:val="24"/>
        </w:rPr>
      </w:pPr>
      <w:r w:rsidRPr="00721418">
        <w:rPr>
          <w:rFonts w:ascii="Times New Roman" w:hAnsi="Times New Roman" w:cs="Times New Roman"/>
          <w:sz w:val="24"/>
          <w:szCs w:val="24"/>
        </w:rPr>
        <w:t>IV четверть</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702"/>
        <w:gridCol w:w="4394"/>
        <w:gridCol w:w="1276"/>
        <w:gridCol w:w="2375"/>
      </w:tblGrid>
      <w:tr w:rsidR="00721418" w:rsidRPr="00721418"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Виды</w:t>
            </w:r>
          </w:p>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деятельности</w:t>
            </w:r>
          </w:p>
        </w:tc>
        <w:tc>
          <w:tcPr>
            <w:tcW w:w="4394"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Планируемые мероприятия</w:t>
            </w: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Сроки</w:t>
            </w:r>
          </w:p>
        </w:tc>
        <w:tc>
          <w:tcPr>
            <w:tcW w:w="2375"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Примечания, ожидаемые результаты</w:t>
            </w:r>
          </w:p>
        </w:tc>
      </w:tr>
      <w:tr w:rsidR="00721418" w:rsidRPr="00721418"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1.</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Диагностика</w:t>
            </w:r>
          </w:p>
        </w:tc>
        <w:tc>
          <w:tcPr>
            <w:tcW w:w="4394" w:type="dxa"/>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Диагностика готовности детей к </w:t>
            </w:r>
            <w:r w:rsidRPr="00721418">
              <w:rPr>
                <w:rFonts w:ascii="Times New Roman" w:hAnsi="Times New Roman" w:cs="Times New Roman"/>
                <w:sz w:val="24"/>
                <w:szCs w:val="24"/>
                <w:lang w:val="ru-RU"/>
              </w:rPr>
              <w:lastRenderedPageBreak/>
              <w:t>переходу в среднее звено школы.</w:t>
            </w: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lastRenderedPageBreak/>
              <w:t>май</w:t>
            </w:r>
          </w:p>
        </w:tc>
        <w:tc>
          <w:tcPr>
            <w:tcW w:w="2375" w:type="dxa"/>
          </w:tcPr>
          <w:p w:rsidR="00721418" w:rsidRPr="00721418" w:rsidRDefault="00721418" w:rsidP="00A2215D">
            <w:pPr>
              <w:jc w:val="center"/>
              <w:rPr>
                <w:rFonts w:ascii="Times New Roman" w:hAnsi="Times New Roman" w:cs="Times New Roman"/>
                <w:sz w:val="24"/>
                <w:szCs w:val="24"/>
              </w:rPr>
            </w:pPr>
          </w:p>
        </w:tc>
      </w:tr>
      <w:tr w:rsidR="00721418" w:rsidRPr="00252BB7"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lastRenderedPageBreak/>
              <w:t>2.</w:t>
            </w:r>
          </w:p>
        </w:tc>
        <w:tc>
          <w:tcPr>
            <w:tcW w:w="1702" w:type="dxa"/>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Развивающая и </w:t>
            </w:r>
            <w:proofErr w:type="gramStart"/>
            <w:r w:rsidRPr="00721418">
              <w:rPr>
                <w:rFonts w:ascii="Times New Roman" w:hAnsi="Times New Roman" w:cs="Times New Roman"/>
                <w:sz w:val="24"/>
                <w:szCs w:val="24"/>
                <w:lang w:val="ru-RU"/>
              </w:rPr>
              <w:t>коррекцион-ная</w:t>
            </w:r>
            <w:proofErr w:type="gramEnd"/>
            <w:r w:rsidRPr="00721418">
              <w:rPr>
                <w:rFonts w:ascii="Times New Roman" w:hAnsi="Times New Roman" w:cs="Times New Roman"/>
                <w:sz w:val="24"/>
                <w:szCs w:val="24"/>
                <w:lang w:val="ru-RU"/>
              </w:rPr>
              <w:t xml:space="preserve"> работа</w:t>
            </w:r>
          </w:p>
        </w:tc>
        <w:tc>
          <w:tcPr>
            <w:tcW w:w="4394" w:type="dxa"/>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Работа по программе </w:t>
            </w:r>
            <w:proofErr w:type="gramStart"/>
            <w:r w:rsidRPr="00721418">
              <w:rPr>
                <w:rFonts w:ascii="Times New Roman" w:hAnsi="Times New Roman" w:cs="Times New Roman"/>
                <w:sz w:val="24"/>
                <w:szCs w:val="24"/>
                <w:lang w:val="ru-RU"/>
              </w:rPr>
              <w:t>психолого – педагогических</w:t>
            </w:r>
            <w:proofErr w:type="gramEnd"/>
            <w:r w:rsidRPr="00721418">
              <w:rPr>
                <w:rFonts w:ascii="Times New Roman" w:hAnsi="Times New Roman" w:cs="Times New Roman"/>
                <w:sz w:val="24"/>
                <w:szCs w:val="24"/>
                <w:lang w:val="ru-RU"/>
              </w:rPr>
              <w:t xml:space="preserve"> мероприятий для выпускников в период подготовки к единому государственному экзамену «Путь к успеху»</w:t>
            </w: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Апрель - май</w:t>
            </w:r>
          </w:p>
        </w:tc>
        <w:tc>
          <w:tcPr>
            <w:tcW w:w="2375" w:type="dxa"/>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Определение уровня развития познавательной, эмоционально-волевой сферы с целью подготовки к успешной сдаче выпускных экзаменов</w:t>
            </w:r>
          </w:p>
        </w:tc>
      </w:tr>
      <w:tr w:rsidR="00721418" w:rsidRPr="00252BB7"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3.</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Консульти-рование</w:t>
            </w:r>
          </w:p>
        </w:tc>
        <w:tc>
          <w:tcPr>
            <w:tcW w:w="4394" w:type="dxa"/>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Проведение индивидуальных консультаций для выпускников, родителей, педагогов</w:t>
            </w: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Апрель - май</w:t>
            </w:r>
          </w:p>
        </w:tc>
        <w:tc>
          <w:tcPr>
            <w:tcW w:w="2375" w:type="dxa"/>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Формирование умениеясправляться со стрессом, вызванным сдачей выпускных и вступительных экзаменов.</w:t>
            </w:r>
          </w:p>
        </w:tc>
      </w:tr>
      <w:tr w:rsidR="00721418" w:rsidRPr="00252BB7"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4.</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Просвети-тельская работа</w:t>
            </w:r>
          </w:p>
        </w:tc>
        <w:tc>
          <w:tcPr>
            <w:tcW w:w="4394" w:type="dxa"/>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Проведение родительских собраний, лекционные занятия с учителями</w:t>
            </w:r>
          </w:p>
        </w:tc>
        <w:tc>
          <w:tcPr>
            <w:tcW w:w="1276" w:type="dxa"/>
          </w:tcPr>
          <w:p w:rsidR="00721418" w:rsidRPr="00721418" w:rsidRDefault="00721418" w:rsidP="00A2215D">
            <w:pPr>
              <w:jc w:val="center"/>
              <w:rPr>
                <w:rFonts w:ascii="Times New Roman" w:hAnsi="Times New Roman" w:cs="Times New Roman"/>
                <w:sz w:val="24"/>
                <w:szCs w:val="24"/>
                <w:lang w:val="ru-RU"/>
              </w:rPr>
            </w:pPr>
          </w:p>
        </w:tc>
        <w:tc>
          <w:tcPr>
            <w:tcW w:w="2375" w:type="dxa"/>
          </w:tcPr>
          <w:p w:rsidR="00721418" w:rsidRPr="00721418" w:rsidRDefault="00721418" w:rsidP="00A2215D">
            <w:pPr>
              <w:jc w:val="center"/>
              <w:rPr>
                <w:rFonts w:ascii="Times New Roman" w:hAnsi="Times New Roman" w:cs="Times New Roman"/>
                <w:sz w:val="24"/>
                <w:szCs w:val="24"/>
                <w:lang w:val="ru-RU"/>
              </w:rPr>
            </w:pPr>
          </w:p>
        </w:tc>
      </w:tr>
      <w:tr w:rsidR="00721418" w:rsidRPr="00721418"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5.</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Экспертная работа</w:t>
            </w:r>
          </w:p>
        </w:tc>
        <w:tc>
          <w:tcPr>
            <w:tcW w:w="4394" w:type="dxa"/>
          </w:tcPr>
          <w:p w:rsidR="00721418" w:rsidRPr="00721418" w:rsidRDefault="00721418" w:rsidP="00514143">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Проведение круглых столов (3-4 классы)</w:t>
            </w:r>
          </w:p>
          <w:p w:rsidR="00721418" w:rsidRPr="00514143"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 xml:space="preserve">Участие в педсовете: «Формирование личностных качеств, обеспечивающих социализацию учащихся. </w:t>
            </w:r>
            <w:r w:rsidRPr="00514143">
              <w:rPr>
                <w:rFonts w:ascii="Times New Roman" w:hAnsi="Times New Roman" w:cs="Times New Roman"/>
                <w:sz w:val="24"/>
                <w:szCs w:val="24"/>
                <w:lang w:val="ru-RU"/>
              </w:rPr>
              <w:t>Применение личностно – ориентированного подхода в воспитании»</w:t>
            </w:r>
          </w:p>
        </w:tc>
        <w:tc>
          <w:tcPr>
            <w:tcW w:w="1276"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Апрель</w:t>
            </w:r>
          </w:p>
          <w:p w:rsidR="00721418" w:rsidRPr="00514143" w:rsidRDefault="00721418" w:rsidP="00514143">
            <w:pPr>
              <w:rPr>
                <w:rFonts w:ascii="Times New Roman" w:hAnsi="Times New Roman" w:cs="Times New Roman"/>
                <w:sz w:val="24"/>
                <w:szCs w:val="24"/>
                <w:lang w:val="ru-RU"/>
              </w:rPr>
            </w:pPr>
          </w:p>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 xml:space="preserve">Март </w:t>
            </w:r>
          </w:p>
        </w:tc>
        <w:tc>
          <w:tcPr>
            <w:tcW w:w="2375" w:type="dxa"/>
          </w:tcPr>
          <w:p w:rsidR="00721418" w:rsidRPr="00721418" w:rsidRDefault="00721418" w:rsidP="00A2215D">
            <w:pPr>
              <w:jc w:val="center"/>
              <w:rPr>
                <w:rFonts w:ascii="Times New Roman" w:hAnsi="Times New Roman" w:cs="Times New Roman"/>
                <w:sz w:val="24"/>
                <w:szCs w:val="24"/>
              </w:rPr>
            </w:pPr>
          </w:p>
        </w:tc>
      </w:tr>
      <w:tr w:rsidR="00721418" w:rsidRPr="00252BB7" w:rsidTr="00514143">
        <w:tc>
          <w:tcPr>
            <w:tcW w:w="567"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6.</w:t>
            </w:r>
          </w:p>
        </w:tc>
        <w:tc>
          <w:tcPr>
            <w:tcW w:w="1702" w:type="dxa"/>
          </w:tcPr>
          <w:p w:rsidR="00721418" w:rsidRPr="00721418" w:rsidRDefault="00721418" w:rsidP="00A2215D">
            <w:pPr>
              <w:jc w:val="center"/>
              <w:rPr>
                <w:rFonts w:ascii="Times New Roman" w:hAnsi="Times New Roman" w:cs="Times New Roman"/>
                <w:sz w:val="24"/>
                <w:szCs w:val="24"/>
              </w:rPr>
            </w:pPr>
            <w:r w:rsidRPr="00721418">
              <w:rPr>
                <w:rFonts w:ascii="Times New Roman" w:hAnsi="Times New Roman" w:cs="Times New Roman"/>
                <w:sz w:val="24"/>
                <w:szCs w:val="24"/>
              </w:rPr>
              <w:t>Организа-ционно – методическая работа</w:t>
            </w:r>
          </w:p>
        </w:tc>
        <w:tc>
          <w:tcPr>
            <w:tcW w:w="4394" w:type="dxa"/>
          </w:tcPr>
          <w:p w:rsidR="00721418" w:rsidRPr="00721418" w:rsidRDefault="00721418" w:rsidP="00514143">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«Сборка» целостной характеристики познавательной сферы младших школьников (выпускные классы) по итогам психологической и педагогической диагностики.</w:t>
            </w:r>
          </w:p>
          <w:p w:rsidR="00721418" w:rsidRPr="00721418" w:rsidRDefault="00721418" w:rsidP="00514143">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Обработка и анализ данных наблюдения и диагностики в 3-4-х  классах</w:t>
            </w:r>
          </w:p>
        </w:tc>
        <w:tc>
          <w:tcPr>
            <w:tcW w:w="1276" w:type="dxa"/>
          </w:tcPr>
          <w:p w:rsidR="00721418" w:rsidRPr="00721418" w:rsidRDefault="00721418" w:rsidP="00A2215D">
            <w:pPr>
              <w:jc w:val="center"/>
              <w:rPr>
                <w:rFonts w:ascii="Times New Roman" w:hAnsi="Times New Roman" w:cs="Times New Roman"/>
                <w:sz w:val="24"/>
                <w:szCs w:val="24"/>
                <w:lang w:val="ru-RU"/>
              </w:rPr>
            </w:pPr>
          </w:p>
          <w:p w:rsidR="00721418" w:rsidRPr="00514143" w:rsidRDefault="00721418" w:rsidP="00514143">
            <w:pPr>
              <w:jc w:val="center"/>
              <w:rPr>
                <w:rFonts w:ascii="Times New Roman" w:hAnsi="Times New Roman" w:cs="Times New Roman"/>
                <w:sz w:val="24"/>
                <w:szCs w:val="24"/>
                <w:lang w:val="ru-RU"/>
              </w:rPr>
            </w:pPr>
            <w:r w:rsidRPr="00514143">
              <w:rPr>
                <w:rFonts w:ascii="Times New Roman" w:hAnsi="Times New Roman" w:cs="Times New Roman"/>
                <w:sz w:val="24"/>
                <w:szCs w:val="24"/>
                <w:lang w:val="ru-RU"/>
              </w:rPr>
              <w:t xml:space="preserve">В течение </w:t>
            </w:r>
            <w:r w:rsidRPr="00721418">
              <w:rPr>
                <w:rFonts w:ascii="Times New Roman" w:hAnsi="Times New Roman" w:cs="Times New Roman"/>
                <w:sz w:val="24"/>
                <w:szCs w:val="24"/>
              </w:rPr>
              <w:t>II</w:t>
            </w:r>
            <w:r w:rsidRPr="00514143">
              <w:rPr>
                <w:rFonts w:ascii="Times New Roman" w:hAnsi="Times New Roman" w:cs="Times New Roman"/>
                <w:sz w:val="24"/>
                <w:szCs w:val="24"/>
                <w:lang w:val="ru-RU"/>
              </w:rPr>
              <w:t>-</w:t>
            </w:r>
            <w:r w:rsidRPr="00721418">
              <w:rPr>
                <w:rFonts w:ascii="Times New Roman" w:hAnsi="Times New Roman" w:cs="Times New Roman"/>
                <w:sz w:val="24"/>
                <w:szCs w:val="24"/>
              </w:rPr>
              <w:t>III</w:t>
            </w:r>
            <w:r w:rsidRPr="00514143">
              <w:rPr>
                <w:rFonts w:ascii="Times New Roman" w:hAnsi="Times New Roman" w:cs="Times New Roman"/>
                <w:sz w:val="24"/>
                <w:szCs w:val="24"/>
                <w:lang w:val="ru-RU"/>
              </w:rPr>
              <w:t xml:space="preserve"> четверти</w:t>
            </w:r>
          </w:p>
          <w:p w:rsidR="00721418" w:rsidRPr="00514143" w:rsidRDefault="00721418" w:rsidP="00A2215D">
            <w:pPr>
              <w:jc w:val="center"/>
              <w:rPr>
                <w:rFonts w:ascii="Times New Roman" w:hAnsi="Times New Roman" w:cs="Times New Roman"/>
                <w:sz w:val="24"/>
                <w:szCs w:val="24"/>
                <w:lang w:val="ru-RU"/>
              </w:rPr>
            </w:pPr>
          </w:p>
        </w:tc>
        <w:tc>
          <w:tcPr>
            <w:tcW w:w="2375" w:type="dxa"/>
          </w:tcPr>
          <w:p w:rsidR="00721418" w:rsidRPr="00721418" w:rsidRDefault="00721418" w:rsidP="00A2215D">
            <w:pPr>
              <w:jc w:val="center"/>
              <w:rPr>
                <w:rFonts w:ascii="Times New Roman" w:hAnsi="Times New Roman" w:cs="Times New Roman"/>
                <w:sz w:val="24"/>
                <w:szCs w:val="24"/>
                <w:lang w:val="ru-RU"/>
              </w:rPr>
            </w:pPr>
            <w:r w:rsidRPr="00721418">
              <w:rPr>
                <w:rFonts w:ascii="Times New Roman" w:hAnsi="Times New Roman" w:cs="Times New Roman"/>
                <w:sz w:val="24"/>
                <w:szCs w:val="24"/>
                <w:lang w:val="ru-RU"/>
              </w:rPr>
              <w:t>Определение и решение проблем перехода в среднее звено (как с ними справляться, понять особенности подростковой психологии).</w:t>
            </w:r>
          </w:p>
        </w:tc>
      </w:tr>
    </w:tbl>
    <w:p w:rsidR="00721418" w:rsidRPr="00721418" w:rsidRDefault="00721418" w:rsidP="00721418">
      <w:pPr>
        <w:jc w:val="center"/>
        <w:rPr>
          <w:rFonts w:ascii="Times New Roman" w:hAnsi="Times New Roman" w:cs="Times New Roman"/>
          <w:sz w:val="24"/>
          <w:szCs w:val="24"/>
          <w:lang w:val="ru-RU"/>
        </w:rPr>
      </w:pPr>
    </w:p>
    <w:p w:rsidR="000D4ED1" w:rsidRPr="00B50796" w:rsidRDefault="0056778A">
      <w:pPr>
        <w:pStyle w:val="1"/>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РАЗДЕЛ 10. СОХРАНЕНИЕ И УКРЕПЛЕНИЕ ЗДОРОВЬЯ УЧАСТНИКОВ ОБРАЗОВАТЕЛЬНЫХ ОТНОШЕНИЙ</w:t>
      </w:r>
    </w:p>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10.1.</w:t>
      </w:r>
      <w:r w:rsidRPr="00B50796">
        <w:rPr>
          <w:rFonts w:ascii="Times New Roman" w:hAnsi="Times New Roman" w:cs="Times New Roman"/>
          <w:b/>
          <w:bCs/>
          <w:color w:val="000000"/>
          <w:sz w:val="24"/>
          <w:szCs w:val="24"/>
        </w:rPr>
        <w:t> </w:t>
      </w:r>
      <w:r w:rsidRPr="00B50796">
        <w:rPr>
          <w:rFonts w:ascii="Times New Roman" w:hAnsi="Times New Roman" w:cs="Times New Roman"/>
          <w:b/>
          <w:bCs/>
          <w:color w:val="000000"/>
          <w:sz w:val="24"/>
          <w:szCs w:val="24"/>
          <w:lang w:val="ru-RU"/>
        </w:rPr>
        <w:t>План мероприятий по охране здоровья обучающихся</w:t>
      </w:r>
    </w:p>
    <w:tbl>
      <w:tblPr>
        <w:tblW w:w="0" w:type="auto"/>
        <w:tblCellMar>
          <w:top w:w="15" w:type="dxa"/>
          <w:left w:w="15" w:type="dxa"/>
          <w:bottom w:w="15" w:type="dxa"/>
          <w:right w:w="15" w:type="dxa"/>
        </w:tblCellMar>
        <w:tblLook w:val="0600"/>
      </w:tblPr>
      <w:tblGrid>
        <w:gridCol w:w="376"/>
        <w:gridCol w:w="4374"/>
        <w:gridCol w:w="1324"/>
        <w:gridCol w:w="4543"/>
      </w:tblGrid>
      <w:tr w:rsidR="000D4ED1" w:rsidRPr="00B50796">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Мероприятия</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Сроки</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Ответственные</w:t>
            </w:r>
          </w:p>
        </w:tc>
      </w:tr>
      <w:tr w:rsidR="000D4ED1" w:rsidRPr="00252BB7">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Подготовка и проведение совещания при директоре с повесткой «О работе учителей физической культуры и трудового </w:t>
            </w:r>
            <w:proofErr w:type="gramStart"/>
            <w:r w:rsidRPr="00B50796">
              <w:rPr>
                <w:rFonts w:ascii="Times New Roman" w:hAnsi="Times New Roman" w:cs="Times New Roman"/>
                <w:color w:val="000000"/>
                <w:sz w:val="24"/>
                <w:szCs w:val="24"/>
                <w:lang w:val="ru-RU"/>
              </w:rPr>
              <w:t>обучения, классных руководителей по профилактике</w:t>
            </w:r>
            <w:proofErr w:type="gramEnd"/>
            <w:r w:rsidRPr="00B50796">
              <w:rPr>
                <w:rFonts w:ascii="Times New Roman" w:hAnsi="Times New Roman" w:cs="Times New Roman"/>
                <w:color w:val="000000"/>
                <w:sz w:val="24"/>
                <w:szCs w:val="24"/>
                <w:lang w:val="ru-RU"/>
              </w:rPr>
              <w:t xml:space="preserve"> и предупреждению травматизма и несчастных случаев среди учащихся»</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школыВеретёхинаН.М.,</w:t>
            </w: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 М.В.</w:t>
            </w:r>
          </w:p>
        </w:tc>
      </w:tr>
      <w:tr w:rsidR="000D4ED1" w:rsidRPr="00252BB7">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Информирование родителей по </w:t>
            </w:r>
            <w:r w:rsidRPr="00B50796">
              <w:rPr>
                <w:rFonts w:ascii="Times New Roman" w:hAnsi="Times New Roman" w:cs="Times New Roman"/>
                <w:color w:val="000000"/>
                <w:sz w:val="24"/>
                <w:szCs w:val="24"/>
                <w:lang w:val="ru-RU"/>
              </w:rPr>
              <w:lastRenderedPageBreak/>
              <w:t>профилактике и предупреждению травматизма и несчастных случаев среди детей в быту</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lastRenderedPageBreak/>
              <w:t xml:space="preserve">В течение </w:t>
            </w:r>
            <w:r w:rsidRPr="00B50796">
              <w:rPr>
                <w:rFonts w:ascii="Times New Roman" w:hAnsi="Times New Roman" w:cs="Times New Roman"/>
                <w:color w:val="000000"/>
                <w:sz w:val="24"/>
                <w:szCs w:val="24"/>
                <w:lang w:val="ru-RU"/>
              </w:rPr>
              <w:lastRenderedPageBreak/>
              <w:t>год</w:t>
            </w:r>
            <w:r w:rsidRPr="00B50796">
              <w:rPr>
                <w:rFonts w:ascii="Times New Roman" w:hAnsi="Times New Roman" w:cs="Times New Roman"/>
                <w:color w:val="000000"/>
                <w:sz w:val="24"/>
                <w:szCs w:val="24"/>
              </w:rPr>
              <w:t>а</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 xml:space="preserve">Классные руководители, социальный </w:t>
            </w:r>
            <w:r w:rsidRPr="00B50796">
              <w:rPr>
                <w:rFonts w:ascii="Times New Roman" w:hAnsi="Times New Roman" w:cs="Times New Roman"/>
                <w:color w:val="000000"/>
                <w:sz w:val="24"/>
                <w:szCs w:val="24"/>
                <w:lang w:val="ru-RU"/>
              </w:rPr>
              <w:lastRenderedPageBreak/>
              <w:t>педагог</w:t>
            </w:r>
            <w:r w:rsidR="00D223D1" w:rsidRPr="00B50796">
              <w:rPr>
                <w:rFonts w:ascii="Times New Roman" w:hAnsi="Times New Roman" w:cs="Times New Roman"/>
                <w:color w:val="000000"/>
                <w:sz w:val="24"/>
                <w:szCs w:val="24"/>
                <w:lang w:val="ru-RU"/>
              </w:rPr>
              <w:t xml:space="preserve">  Петросян Л.Н.</w:t>
            </w:r>
          </w:p>
        </w:tc>
      </w:tr>
      <w:tr w:rsidR="000D4ED1" w:rsidRPr="00B50796">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3</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Контроль соответствия состояния кабинетов повышенной опасности требованиям</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техники безопасности и производственной санитарии</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Заведующиекабинетами</w:t>
            </w:r>
          </w:p>
        </w:tc>
      </w:tr>
      <w:tr w:rsidR="000D4ED1" w:rsidRPr="00B50796">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Обеспечение безопасности в кабинетах химии, физики, информатики, спортивном зале, мастерских</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Заведующиекабинетами</w:t>
            </w:r>
          </w:p>
        </w:tc>
      </w:tr>
      <w:tr w:rsidR="000D4ED1" w:rsidRPr="00252BB7">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Обеспечение постоянных мер безопасности и охраны жизни и здоровья детей при проведении массовых мероприятий</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Позднякова И.Н.</w:t>
            </w:r>
          </w:p>
        </w:tc>
      </w:tr>
      <w:tr w:rsidR="000D4ED1" w:rsidRPr="00B50796">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Определение уровня физического развития и физической подготовки учащихся, анализ полученных результатов на заседании ШМО</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Учителяфизкультуры</w:t>
            </w:r>
          </w:p>
        </w:tc>
      </w:tr>
      <w:tr w:rsidR="000D4ED1" w:rsidRPr="00B50796">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7</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медицинского осмотра учащихся школы</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Директор</w:t>
            </w:r>
            <w:r w:rsidR="00D223D1" w:rsidRPr="00B50796">
              <w:rPr>
                <w:rFonts w:ascii="Times New Roman" w:hAnsi="Times New Roman" w:cs="Times New Roman"/>
                <w:color w:val="000000"/>
                <w:sz w:val="24"/>
                <w:szCs w:val="24"/>
                <w:lang w:val="ru-RU"/>
              </w:rPr>
              <w:t>школы,медработник</w:t>
            </w:r>
          </w:p>
        </w:tc>
      </w:tr>
      <w:tr w:rsidR="000D4ED1" w:rsidRPr="00252BB7">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8</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Диагностические исследования в 1-х, 5-х, 10-х классах: дозировка домашнего задания, здоровье учеников в режиме дня школы, нормализация учебной нагрузки</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Позднякова И.Н.</w:t>
            </w:r>
          </w:p>
        </w:tc>
      </w:tr>
      <w:tr w:rsidR="000D4ED1" w:rsidRPr="00252BB7">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9</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Обеспечение санитарно-гигиенического режима в школе</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УВР</w:t>
            </w:r>
            <w:r w:rsidR="00D223D1" w:rsidRPr="00B50796">
              <w:rPr>
                <w:rFonts w:ascii="Times New Roman" w:hAnsi="Times New Roman" w:cs="Times New Roman"/>
                <w:color w:val="000000"/>
                <w:sz w:val="24"/>
                <w:szCs w:val="24"/>
                <w:lang w:val="ru-RU"/>
              </w:rPr>
              <w:t>ЖевораМ.В.,медработник</w:t>
            </w:r>
            <w:r w:rsidR="007E612C" w:rsidRPr="00B50796">
              <w:rPr>
                <w:rFonts w:ascii="Times New Roman" w:hAnsi="Times New Roman" w:cs="Times New Roman"/>
                <w:color w:val="000000"/>
                <w:sz w:val="24"/>
                <w:szCs w:val="24"/>
                <w:lang w:val="ru-RU"/>
              </w:rPr>
              <w:t>Саматова О.А.</w:t>
            </w:r>
          </w:p>
        </w:tc>
      </w:tr>
      <w:tr w:rsidR="000D4ED1" w:rsidRPr="00B50796">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10</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Составление плана физкультурно-оздоровительных мероприятий на учебный год</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Учителя физкультуры</w:t>
            </w:r>
          </w:p>
        </w:tc>
      </w:tr>
      <w:tr w:rsidR="000D4ED1" w:rsidRPr="00252BB7">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11</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Деньздоровья</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Сентябрь–май</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w:t>
            </w:r>
            <w:proofErr w:type="gramStart"/>
            <w:r w:rsidRPr="00B50796">
              <w:rPr>
                <w:rFonts w:ascii="Times New Roman" w:hAnsi="Times New Roman" w:cs="Times New Roman"/>
                <w:color w:val="000000"/>
                <w:sz w:val="24"/>
                <w:szCs w:val="24"/>
                <w:lang w:val="ru-RU"/>
              </w:rPr>
              <w:t>.д</w:t>
            </w:r>
            <w:proofErr w:type="gramEnd"/>
            <w:r w:rsidRPr="00B50796">
              <w:rPr>
                <w:rFonts w:ascii="Times New Roman" w:hAnsi="Times New Roman" w:cs="Times New Roman"/>
                <w:color w:val="000000"/>
                <w:sz w:val="24"/>
                <w:szCs w:val="24"/>
                <w:lang w:val="ru-RU"/>
              </w:rPr>
              <w:t>иректора по УВР Позднякова И.Н.,у</w:t>
            </w:r>
            <w:r w:rsidR="0056778A" w:rsidRPr="00B50796">
              <w:rPr>
                <w:rFonts w:ascii="Times New Roman" w:hAnsi="Times New Roman" w:cs="Times New Roman"/>
                <w:color w:val="000000"/>
                <w:sz w:val="24"/>
                <w:szCs w:val="24"/>
                <w:lang w:val="ru-RU"/>
              </w:rPr>
              <w:t>чител</w:t>
            </w:r>
            <w:r w:rsidRPr="00B50796">
              <w:rPr>
                <w:rFonts w:ascii="Times New Roman" w:hAnsi="Times New Roman" w:cs="Times New Roman"/>
                <w:color w:val="000000"/>
                <w:sz w:val="24"/>
                <w:szCs w:val="24"/>
                <w:lang w:val="ru-RU"/>
              </w:rPr>
              <w:t>я</w:t>
            </w:r>
            <w:r w:rsidR="0056778A" w:rsidRPr="00B50796">
              <w:rPr>
                <w:rFonts w:ascii="Times New Roman" w:hAnsi="Times New Roman" w:cs="Times New Roman"/>
                <w:color w:val="000000"/>
                <w:sz w:val="24"/>
                <w:szCs w:val="24"/>
                <w:lang w:val="ru-RU"/>
              </w:rPr>
              <w:t xml:space="preserve"> физкультуры</w:t>
            </w:r>
          </w:p>
        </w:tc>
      </w:tr>
      <w:tr w:rsidR="000D4ED1" w:rsidRPr="00B50796">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12</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08172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Проводить:</w:t>
            </w:r>
          </w:p>
          <w:p w:rsidR="000D4ED1" w:rsidRPr="00B50796" w:rsidRDefault="0056778A" w:rsidP="0002711A">
            <w:pPr>
              <w:numPr>
                <w:ilvl w:val="0"/>
                <w:numId w:val="27"/>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осмотр территории школы с целью выявления посторонних подозрительных предметов и их ликвидации;</w:t>
            </w:r>
          </w:p>
          <w:p w:rsidR="000D4ED1" w:rsidRPr="00B50796" w:rsidRDefault="0056778A" w:rsidP="0002711A">
            <w:pPr>
              <w:numPr>
                <w:ilvl w:val="0"/>
                <w:numId w:val="27"/>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проверку состояния электропроводки, розеток, выключателей, светильников в учебных кабинетах, в случае обнаружения неисправностей принимать меры по их ликвидации;</w:t>
            </w:r>
          </w:p>
          <w:p w:rsidR="000D4ED1" w:rsidRPr="00B50796" w:rsidRDefault="0056778A" w:rsidP="0002711A">
            <w:pPr>
              <w:numPr>
                <w:ilvl w:val="0"/>
                <w:numId w:val="27"/>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осмотр всех помещений, складов с целью выявления пожароопасных факторов;</w:t>
            </w:r>
          </w:p>
          <w:p w:rsidR="000D4ED1" w:rsidRPr="00B50796" w:rsidRDefault="0056778A" w:rsidP="0002711A">
            <w:pPr>
              <w:numPr>
                <w:ilvl w:val="0"/>
                <w:numId w:val="27"/>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профилактические беседы по всем видам ТБ;</w:t>
            </w:r>
          </w:p>
          <w:p w:rsidR="000D4ED1" w:rsidRPr="00B50796" w:rsidRDefault="0056778A" w:rsidP="0002711A">
            <w:pPr>
              <w:numPr>
                <w:ilvl w:val="0"/>
                <w:numId w:val="27"/>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беседы по профилактике детского травматизма, противопожарной безопасности с учащимися школы;</w:t>
            </w:r>
          </w:p>
          <w:p w:rsidR="000D4ED1" w:rsidRPr="00B50796" w:rsidRDefault="0056778A" w:rsidP="0002711A">
            <w:pPr>
              <w:numPr>
                <w:ilvl w:val="0"/>
                <w:numId w:val="27"/>
              </w:numPr>
              <w:ind w:left="0"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тренировочные занятия по подготовке к действиям при угрозе и возникновении чрезвычайных ситуаций</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В течениегода</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Заведующие кабинетами, </w:t>
            </w:r>
            <w:r w:rsidR="00AC6BDB" w:rsidRPr="00B50796">
              <w:rPr>
                <w:rFonts w:ascii="Times New Roman" w:hAnsi="Times New Roman" w:cs="Times New Roman"/>
                <w:color w:val="000000"/>
                <w:sz w:val="24"/>
                <w:szCs w:val="24"/>
                <w:lang w:val="ru-RU"/>
              </w:rPr>
              <w:t>заместитель директора по АХЧ</w:t>
            </w:r>
            <w:r w:rsidR="00D223D1" w:rsidRPr="00B50796">
              <w:rPr>
                <w:rFonts w:ascii="Times New Roman" w:hAnsi="Times New Roman" w:cs="Times New Roman"/>
                <w:color w:val="000000"/>
                <w:sz w:val="24"/>
                <w:szCs w:val="24"/>
                <w:lang w:val="ru-RU"/>
              </w:rPr>
              <w:t>Веретёхини В.И.</w:t>
            </w:r>
            <w:r w:rsidRPr="00B50796">
              <w:rPr>
                <w:rFonts w:ascii="Times New Roman" w:hAnsi="Times New Roman" w:cs="Times New Roman"/>
                <w:color w:val="000000"/>
                <w:sz w:val="24"/>
                <w:szCs w:val="24"/>
                <w:lang w:val="ru-RU"/>
              </w:rPr>
              <w:t>, классные руководители,</w:t>
            </w:r>
          </w:p>
          <w:p w:rsidR="000D4ED1" w:rsidRPr="00B50796" w:rsidRDefault="00AC6BDB"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w:t>
            </w:r>
            <w:r w:rsidR="0056778A" w:rsidRPr="00B50796">
              <w:rPr>
                <w:rFonts w:ascii="Times New Roman" w:hAnsi="Times New Roman" w:cs="Times New Roman"/>
                <w:color w:val="000000"/>
                <w:sz w:val="24"/>
                <w:szCs w:val="24"/>
                <w:lang w:val="ru-RU"/>
              </w:rPr>
              <w:t>иректор</w:t>
            </w:r>
            <w:r w:rsidR="00D223D1" w:rsidRPr="00B50796">
              <w:rPr>
                <w:rFonts w:ascii="Times New Roman" w:hAnsi="Times New Roman" w:cs="Times New Roman"/>
                <w:color w:val="000000"/>
                <w:sz w:val="24"/>
                <w:szCs w:val="24"/>
                <w:lang w:val="ru-RU"/>
              </w:rPr>
              <w:t>школыВеретёхина Н.М.</w:t>
            </w:r>
          </w:p>
        </w:tc>
      </w:tr>
      <w:tr w:rsidR="000D4ED1" w:rsidRPr="00252BB7">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13</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08172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Провер</w:t>
            </w:r>
            <w:r w:rsidR="00AC6BDB" w:rsidRPr="00B50796">
              <w:rPr>
                <w:rFonts w:ascii="Times New Roman" w:hAnsi="Times New Roman" w:cs="Times New Roman"/>
                <w:color w:val="000000"/>
                <w:sz w:val="24"/>
                <w:szCs w:val="24"/>
                <w:lang w:val="ru-RU"/>
              </w:rPr>
              <w:t>ка наличия и состояния</w:t>
            </w:r>
            <w:r w:rsidRPr="00B50796">
              <w:rPr>
                <w:rFonts w:ascii="Times New Roman" w:hAnsi="Times New Roman" w:cs="Times New Roman"/>
                <w:color w:val="000000"/>
                <w:sz w:val="24"/>
                <w:szCs w:val="24"/>
                <w:lang w:val="ru-RU"/>
              </w:rPr>
              <w:t xml:space="preserve"> журналов:</w:t>
            </w:r>
          </w:p>
          <w:p w:rsidR="000D4ED1" w:rsidRPr="00B50796" w:rsidRDefault="0056778A" w:rsidP="0002711A">
            <w:pPr>
              <w:numPr>
                <w:ilvl w:val="0"/>
                <w:numId w:val="28"/>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учета проведения инструктажей по ТБ в учебных кабинетах, спортзале;</w:t>
            </w:r>
          </w:p>
          <w:p w:rsidR="000D4ED1" w:rsidRPr="00B50796" w:rsidRDefault="0056778A" w:rsidP="0002711A">
            <w:pPr>
              <w:numPr>
                <w:ilvl w:val="0"/>
                <w:numId w:val="28"/>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учета проведения вводного инструктажа для учащихся;</w:t>
            </w:r>
          </w:p>
          <w:p w:rsidR="000D4ED1" w:rsidRPr="00B50796" w:rsidRDefault="0056778A" w:rsidP="0002711A">
            <w:pPr>
              <w:numPr>
                <w:ilvl w:val="0"/>
                <w:numId w:val="28"/>
              </w:numPr>
              <w:ind w:left="0" w:right="180" w:firstLine="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оперативногоконтроля;</w:t>
            </w:r>
          </w:p>
          <w:p w:rsidR="000D4ED1" w:rsidRPr="00B50796" w:rsidRDefault="0056778A" w:rsidP="0002711A">
            <w:pPr>
              <w:numPr>
                <w:ilvl w:val="0"/>
                <w:numId w:val="28"/>
              </w:numPr>
              <w:ind w:left="0"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входящих в здание школы посетителей</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Заместитель директора по </w:t>
            </w:r>
            <w:r w:rsidR="00AC6BDB" w:rsidRPr="00B50796">
              <w:rPr>
                <w:rFonts w:ascii="Times New Roman" w:hAnsi="Times New Roman" w:cs="Times New Roman"/>
                <w:color w:val="000000"/>
                <w:sz w:val="24"/>
                <w:szCs w:val="24"/>
                <w:lang w:val="ru-RU"/>
              </w:rPr>
              <w:t xml:space="preserve">АХЧ </w:t>
            </w:r>
            <w:r w:rsidR="00D223D1" w:rsidRPr="00B50796">
              <w:rPr>
                <w:rFonts w:ascii="Times New Roman" w:hAnsi="Times New Roman" w:cs="Times New Roman"/>
                <w:color w:val="000000"/>
                <w:sz w:val="24"/>
                <w:szCs w:val="24"/>
                <w:lang w:val="ru-RU"/>
              </w:rPr>
              <w:t>Веретёхин В.И., зам</w:t>
            </w:r>
            <w:proofErr w:type="gramStart"/>
            <w:r w:rsidR="00D223D1" w:rsidRPr="00B50796">
              <w:rPr>
                <w:rFonts w:ascii="Times New Roman" w:hAnsi="Times New Roman" w:cs="Times New Roman"/>
                <w:color w:val="000000"/>
                <w:sz w:val="24"/>
                <w:szCs w:val="24"/>
                <w:lang w:val="ru-RU"/>
              </w:rPr>
              <w:t>.д</w:t>
            </w:r>
            <w:proofErr w:type="gramEnd"/>
            <w:r w:rsidR="00D223D1" w:rsidRPr="00B50796">
              <w:rPr>
                <w:rFonts w:ascii="Times New Roman" w:hAnsi="Times New Roman" w:cs="Times New Roman"/>
                <w:color w:val="000000"/>
                <w:sz w:val="24"/>
                <w:szCs w:val="24"/>
                <w:lang w:val="ru-RU"/>
              </w:rPr>
              <w:t>иректораЖевора М.В.</w:t>
            </w:r>
          </w:p>
        </w:tc>
      </w:tr>
      <w:tr w:rsidR="000D4ED1" w:rsidRPr="00252BB7">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14</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08172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Продолж</w:t>
            </w:r>
            <w:r w:rsidR="00AC6BDB" w:rsidRPr="00B50796">
              <w:rPr>
                <w:rFonts w:ascii="Times New Roman" w:hAnsi="Times New Roman" w:cs="Times New Roman"/>
                <w:color w:val="000000"/>
                <w:sz w:val="24"/>
                <w:szCs w:val="24"/>
                <w:lang w:val="ru-RU"/>
              </w:rPr>
              <w:t>ение изучения</w:t>
            </w:r>
            <w:r w:rsidRPr="00B50796">
              <w:rPr>
                <w:rFonts w:ascii="Times New Roman" w:hAnsi="Times New Roman" w:cs="Times New Roman"/>
                <w:color w:val="000000"/>
                <w:sz w:val="24"/>
                <w:szCs w:val="24"/>
                <w:lang w:val="ru-RU"/>
              </w:rPr>
              <w:t xml:space="preserve"> курса «Основы безопасности жизнедеятельности»</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Преподаватель ОБЖ</w:t>
            </w:r>
            <w:r w:rsidR="007E612C" w:rsidRPr="00B50796">
              <w:rPr>
                <w:rFonts w:ascii="Times New Roman" w:hAnsi="Times New Roman" w:cs="Times New Roman"/>
                <w:color w:val="000000"/>
                <w:sz w:val="24"/>
                <w:szCs w:val="24"/>
                <w:lang w:val="ru-RU"/>
              </w:rPr>
              <w:t xml:space="preserve">  Литвинов С.В.</w:t>
            </w:r>
          </w:p>
        </w:tc>
      </w:tr>
      <w:tr w:rsidR="000D4ED1" w:rsidRPr="00B50796">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15</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08172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Организ</w:t>
            </w:r>
            <w:r w:rsidR="00AC6BDB" w:rsidRPr="00B50796">
              <w:rPr>
                <w:rFonts w:ascii="Times New Roman" w:hAnsi="Times New Roman" w:cs="Times New Roman"/>
                <w:color w:val="000000"/>
                <w:sz w:val="24"/>
                <w:szCs w:val="24"/>
                <w:lang w:val="ru-RU"/>
              </w:rPr>
              <w:t>ация</w:t>
            </w:r>
            <w:r w:rsidRPr="00B50796">
              <w:rPr>
                <w:rFonts w:ascii="Times New Roman" w:hAnsi="Times New Roman" w:cs="Times New Roman"/>
                <w:color w:val="000000"/>
                <w:sz w:val="24"/>
                <w:szCs w:val="24"/>
              </w:rPr>
              <w:t>:</w:t>
            </w:r>
          </w:p>
          <w:p w:rsidR="000D4ED1" w:rsidRPr="00B50796" w:rsidRDefault="00AC6BDB" w:rsidP="0002711A">
            <w:pPr>
              <w:numPr>
                <w:ilvl w:val="0"/>
                <w:numId w:val="29"/>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углубленного</w:t>
            </w:r>
            <w:r w:rsidR="0056778A" w:rsidRPr="00B50796">
              <w:rPr>
                <w:rFonts w:ascii="Times New Roman" w:hAnsi="Times New Roman" w:cs="Times New Roman"/>
                <w:color w:val="000000"/>
                <w:sz w:val="24"/>
                <w:szCs w:val="24"/>
                <w:lang w:val="ru-RU"/>
              </w:rPr>
              <w:t xml:space="preserve"> медосмотр</w:t>
            </w:r>
            <w:r w:rsidRPr="00B50796">
              <w:rPr>
                <w:rFonts w:ascii="Times New Roman" w:hAnsi="Times New Roman" w:cs="Times New Roman"/>
                <w:color w:val="000000"/>
                <w:sz w:val="24"/>
                <w:szCs w:val="24"/>
                <w:lang w:val="ru-RU"/>
              </w:rPr>
              <w:t>а</w:t>
            </w:r>
            <w:r w:rsidR="0056778A" w:rsidRPr="00B50796">
              <w:rPr>
                <w:rFonts w:ascii="Times New Roman" w:hAnsi="Times New Roman" w:cs="Times New Roman"/>
                <w:color w:val="000000"/>
                <w:sz w:val="24"/>
                <w:szCs w:val="24"/>
                <w:lang w:val="ru-RU"/>
              </w:rPr>
              <w:t xml:space="preserve"> учащихся по графику;</w:t>
            </w:r>
          </w:p>
          <w:p w:rsidR="000D4ED1" w:rsidRPr="00B50796" w:rsidRDefault="0056778A" w:rsidP="0002711A">
            <w:pPr>
              <w:numPr>
                <w:ilvl w:val="0"/>
                <w:numId w:val="29"/>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профилактическ</w:t>
            </w:r>
            <w:r w:rsidR="00AC6BDB" w:rsidRPr="00B50796">
              <w:rPr>
                <w:rFonts w:ascii="Times New Roman" w:hAnsi="Times New Roman" w:cs="Times New Roman"/>
                <w:color w:val="000000"/>
                <w:sz w:val="24"/>
                <w:szCs w:val="24"/>
                <w:lang w:val="ru-RU"/>
              </w:rPr>
              <w:t>ой работы</w:t>
            </w:r>
            <w:r w:rsidRPr="00B50796">
              <w:rPr>
                <w:rFonts w:ascii="Times New Roman" w:hAnsi="Times New Roman" w:cs="Times New Roman"/>
                <w:color w:val="000000"/>
                <w:sz w:val="24"/>
                <w:szCs w:val="24"/>
                <w:lang w:val="ru-RU"/>
              </w:rPr>
              <w:t xml:space="preserve"> по предупреждению заболеваний вирусным гепатитом</w:t>
            </w:r>
            <w:proofErr w:type="gramStart"/>
            <w:r w:rsidRPr="00B50796">
              <w:rPr>
                <w:rFonts w:ascii="Times New Roman" w:hAnsi="Times New Roman" w:cs="Times New Roman"/>
                <w:color w:val="000000"/>
                <w:sz w:val="24"/>
                <w:szCs w:val="24"/>
                <w:lang w:val="ru-RU"/>
              </w:rPr>
              <w:t xml:space="preserve"> В</w:t>
            </w:r>
            <w:proofErr w:type="gramEnd"/>
            <w:r w:rsidRPr="00B50796">
              <w:rPr>
                <w:rFonts w:ascii="Times New Roman" w:hAnsi="Times New Roman" w:cs="Times New Roman"/>
                <w:color w:val="000000"/>
                <w:sz w:val="24"/>
                <w:szCs w:val="24"/>
                <w:lang w:val="ru-RU"/>
              </w:rPr>
              <w:t>;</w:t>
            </w:r>
          </w:p>
          <w:p w:rsidR="000D4ED1" w:rsidRPr="00B50796" w:rsidRDefault="0056778A" w:rsidP="0002711A">
            <w:pPr>
              <w:numPr>
                <w:ilvl w:val="0"/>
                <w:numId w:val="29"/>
              </w:numPr>
              <w:ind w:left="0" w:right="180" w:firstLine="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работ</w:t>
            </w:r>
            <w:r w:rsidR="00AC6BDB" w:rsidRPr="00B50796">
              <w:rPr>
                <w:rFonts w:ascii="Times New Roman" w:hAnsi="Times New Roman" w:cs="Times New Roman"/>
                <w:color w:val="000000"/>
                <w:sz w:val="24"/>
                <w:szCs w:val="24"/>
                <w:lang w:val="ru-RU"/>
              </w:rPr>
              <w:t>ы</w:t>
            </w:r>
            <w:r w:rsidRPr="00B50796">
              <w:rPr>
                <w:rFonts w:ascii="Times New Roman" w:hAnsi="Times New Roman" w:cs="Times New Roman"/>
                <w:color w:val="000000"/>
                <w:sz w:val="24"/>
                <w:szCs w:val="24"/>
              </w:rPr>
              <w:t>спецмедгруппы;</w:t>
            </w:r>
          </w:p>
          <w:p w:rsidR="000D4ED1" w:rsidRPr="00B50796" w:rsidRDefault="0056778A" w:rsidP="0002711A">
            <w:pPr>
              <w:numPr>
                <w:ilvl w:val="0"/>
                <w:numId w:val="29"/>
              </w:numPr>
              <w:ind w:left="0" w:right="180" w:firstLine="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проверк</w:t>
            </w:r>
            <w:r w:rsidR="00AC6BDB"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rPr>
              <w:t>учащихсянапедикулез;</w:t>
            </w:r>
          </w:p>
          <w:p w:rsidR="000D4ED1" w:rsidRPr="00B50796" w:rsidRDefault="0056778A" w:rsidP="0002711A">
            <w:pPr>
              <w:numPr>
                <w:ilvl w:val="0"/>
                <w:numId w:val="29"/>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освобождени</w:t>
            </w:r>
            <w:r w:rsidR="00AC6BDB" w:rsidRPr="00B50796">
              <w:rPr>
                <w:rFonts w:ascii="Times New Roman" w:hAnsi="Times New Roman" w:cs="Times New Roman"/>
                <w:color w:val="000000"/>
                <w:sz w:val="24"/>
                <w:szCs w:val="24"/>
                <w:lang w:val="ru-RU"/>
              </w:rPr>
              <w:t xml:space="preserve">я </w:t>
            </w:r>
            <w:r w:rsidRPr="00B50796">
              <w:rPr>
                <w:rFonts w:ascii="Times New Roman" w:hAnsi="Times New Roman" w:cs="Times New Roman"/>
                <w:color w:val="000000"/>
                <w:sz w:val="24"/>
                <w:szCs w:val="24"/>
                <w:lang w:val="ru-RU"/>
              </w:rPr>
              <w:t>учащихся от занятий по физкультуре, прохождения учебно-производственной практики на основании справок о состоянии здоровья;</w:t>
            </w:r>
          </w:p>
          <w:p w:rsidR="000D4ED1" w:rsidRPr="00B50796" w:rsidRDefault="0056778A" w:rsidP="0002711A">
            <w:pPr>
              <w:numPr>
                <w:ilvl w:val="0"/>
                <w:numId w:val="29"/>
              </w:numPr>
              <w:ind w:left="0"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санитарно-просветительск</w:t>
            </w:r>
            <w:r w:rsidR="00AC6BDB" w:rsidRPr="00B50796">
              <w:rPr>
                <w:rFonts w:ascii="Times New Roman" w:hAnsi="Times New Roman" w:cs="Times New Roman"/>
                <w:color w:val="000000"/>
                <w:sz w:val="24"/>
                <w:szCs w:val="24"/>
                <w:lang w:val="ru-RU"/>
              </w:rPr>
              <w:t>ой</w:t>
            </w:r>
            <w:r w:rsidRPr="00B50796">
              <w:rPr>
                <w:rFonts w:ascii="Times New Roman" w:hAnsi="Times New Roman" w:cs="Times New Roman"/>
                <w:color w:val="000000"/>
                <w:sz w:val="24"/>
                <w:szCs w:val="24"/>
                <w:lang w:val="ru-RU"/>
              </w:rPr>
              <w:t xml:space="preserve"> работ</w:t>
            </w:r>
            <w:r w:rsidR="00AC6BDB" w:rsidRPr="00B50796">
              <w:rPr>
                <w:rFonts w:ascii="Times New Roman" w:hAnsi="Times New Roman" w:cs="Times New Roman"/>
                <w:color w:val="000000"/>
                <w:sz w:val="24"/>
                <w:szCs w:val="24"/>
                <w:lang w:val="ru-RU"/>
              </w:rPr>
              <w:t>ы</w:t>
            </w:r>
            <w:r w:rsidRPr="00B50796">
              <w:rPr>
                <w:rFonts w:ascii="Times New Roman" w:hAnsi="Times New Roman" w:cs="Times New Roman"/>
                <w:color w:val="000000"/>
                <w:sz w:val="24"/>
                <w:szCs w:val="24"/>
                <w:lang w:val="ru-RU"/>
              </w:rPr>
              <w:t xml:space="preserve"> с учащимися по вопросам профилактики отравления грибами, ядовитыми растениями, заболевания гриппом, дифтерией, желудочно-кишечными инфекциями, СПИДом, педикулезом, о вреде курения и наркомании</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7E612C"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М</w:t>
            </w:r>
            <w:r w:rsidR="00D223D1" w:rsidRPr="00B50796">
              <w:rPr>
                <w:rFonts w:ascii="Times New Roman" w:hAnsi="Times New Roman" w:cs="Times New Roman"/>
                <w:color w:val="000000"/>
                <w:sz w:val="24"/>
                <w:szCs w:val="24"/>
                <w:lang w:val="ru-RU"/>
              </w:rPr>
              <w:t>едработник</w:t>
            </w:r>
            <w:r w:rsidRPr="00B50796">
              <w:rPr>
                <w:rFonts w:ascii="Times New Roman" w:hAnsi="Times New Roman" w:cs="Times New Roman"/>
                <w:color w:val="000000"/>
                <w:sz w:val="24"/>
                <w:szCs w:val="24"/>
                <w:lang w:val="ru-RU"/>
              </w:rPr>
              <w:t>Саматова О.А.</w:t>
            </w:r>
          </w:p>
        </w:tc>
      </w:tr>
      <w:tr w:rsidR="000D4ED1" w:rsidRPr="00B50796">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16</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08172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Пров</w:t>
            </w:r>
            <w:r w:rsidR="00AC6BDB" w:rsidRPr="00B50796">
              <w:rPr>
                <w:rFonts w:ascii="Times New Roman" w:hAnsi="Times New Roman" w:cs="Times New Roman"/>
                <w:color w:val="000000"/>
                <w:sz w:val="24"/>
                <w:szCs w:val="24"/>
                <w:lang w:val="ru-RU"/>
              </w:rPr>
              <w:t>едение</w:t>
            </w:r>
            <w:r w:rsidRPr="00B50796">
              <w:rPr>
                <w:rFonts w:ascii="Times New Roman" w:hAnsi="Times New Roman" w:cs="Times New Roman"/>
                <w:color w:val="000000"/>
                <w:sz w:val="24"/>
                <w:szCs w:val="24"/>
              </w:rPr>
              <w:t>:</w:t>
            </w:r>
          </w:p>
          <w:p w:rsidR="000D4ED1" w:rsidRPr="00B50796" w:rsidRDefault="0056778A" w:rsidP="0002711A">
            <w:pPr>
              <w:numPr>
                <w:ilvl w:val="0"/>
                <w:numId w:val="30"/>
              </w:numPr>
              <w:ind w:left="0" w:right="180" w:firstLine="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вакцинаци</w:t>
            </w:r>
            <w:r w:rsidR="00AC6BDB"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rPr>
              <w:t>учащихся:</w:t>
            </w:r>
          </w:p>
          <w:p w:rsidR="000D4ED1" w:rsidRPr="00B50796" w:rsidRDefault="0056778A" w:rsidP="0002711A">
            <w:pPr>
              <w:numPr>
                <w:ilvl w:val="0"/>
                <w:numId w:val="30"/>
              </w:numPr>
              <w:ind w:left="0" w:right="180" w:firstLine="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хронометраж</w:t>
            </w:r>
            <w:r w:rsidR="00AC6BDB" w:rsidRPr="00B50796">
              <w:rPr>
                <w:rFonts w:ascii="Times New Roman" w:hAnsi="Times New Roman" w:cs="Times New Roman"/>
                <w:color w:val="000000"/>
                <w:sz w:val="24"/>
                <w:szCs w:val="24"/>
                <w:lang w:val="ru-RU"/>
              </w:rPr>
              <w:t>а</w:t>
            </w:r>
            <w:r w:rsidRPr="00B50796">
              <w:rPr>
                <w:rFonts w:ascii="Times New Roman" w:hAnsi="Times New Roman" w:cs="Times New Roman"/>
                <w:color w:val="000000"/>
                <w:sz w:val="24"/>
                <w:szCs w:val="24"/>
              </w:rPr>
              <w:t>уроковфизкульту</w:t>
            </w:r>
            <w:r w:rsidRPr="00B50796">
              <w:rPr>
                <w:rFonts w:ascii="Times New Roman" w:hAnsi="Times New Roman" w:cs="Times New Roman"/>
                <w:color w:val="000000"/>
                <w:sz w:val="24"/>
                <w:szCs w:val="24"/>
              </w:rPr>
              <w:lastRenderedPageBreak/>
              <w:t>ры;</w:t>
            </w:r>
          </w:p>
          <w:p w:rsidR="000D4ED1" w:rsidRPr="00B50796" w:rsidRDefault="0056778A" w:rsidP="0002711A">
            <w:pPr>
              <w:numPr>
                <w:ilvl w:val="0"/>
                <w:numId w:val="30"/>
              </w:numPr>
              <w:ind w:left="0"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санитарн</w:t>
            </w:r>
            <w:r w:rsidR="00AC6BDB" w:rsidRPr="00B50796">
              <w:rPr>
                <w:rFonts w:ascii="Times New Roman" w:hAnsi="Times New Roman" w:cs="Times New Roman"/>
                <w:color w:val="000000"/>
                <w:sz w:val="24"/>
                <w:szCs w:val="24"/>
                <w:lang w:val="ru-RU"/>
              </w:rPr>
              <w:t>ой</w:t>
            </w:r>
            <w:r w:rsidRPr="00B50796">
              <w:rPr>
                <w:rFonts w:ascii="Times New Roman" w:hAnsi="Times New Roman" w:cs="Times New Roman"/>
                <w:color w:val="000000"/>
                <w:sz w:val="24"/>
                <w:szCs w:val="24"/>
                <w:lang w:val="ru-RU"/>
              </w:rPr>
              <w:t>проверк</w:t>
            </w:r>
            <w:r w:rsidR="00AC6BDB"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lang w:val="ru-RU"/>
              </w:rPr>
              <w:t>школьных помещений по соблюдению санитарно-гигиенических норм: освещение, тепловой режим, проветривание помещений, качество уборки</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В течениегода</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7E612C"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М</w:t>
            </w:r>
            <w:r w:rsidR="00D223D1" w:rsidRPr="00B50796">
              <w:rPr>
                <w:rFonts w:ascii="Times New Roman" w:hAnsi="Times New Roman" w:cs="Times New Roman"/>
                <w:color w:val="000000"/>
                <w:sz w:val="24"/>
                <w:szCs w:val="24"/>
                <w:lang w:val="ru-RU"/>
              </w:rPr>
              <w:t>едработник</w:t>
            </w:r>
            <w:r w:rsidRPr="00B50796">
              <w:rPr>
                <w:rFonts w:ascii="Times New Roman" w:hAnsi="Times New Roman" w:cs="Times New Roman"/>
                <w:color w:val="000000"/>
                <w:sz w:val="24"/>
                <w:szCs w:val="24"/>
                <w:lang w:val="ru-RU"/>
              </w:rPr>
              <w:t>Саматова О.А.</w:t>
            </w:r>
          </w:p>
        </w:tc>
      </w:tr>
      <w:tr w:rsidR="000D4ED1" w:rsidRPr="00252BB7">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17</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AC6BDB">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Организ</w:t>
            </w:r>
            <w:r w:rsidR="00AC6BDB" w:rsidRPr="00B50796">
              <w:rPr>
                <w:rFonts w:ascii="Times New Roman" w:hAnsi="Times New Roman" w:cs="Times New Roman"/>
                <w:color w:val="000000"/>
                <w:sz w:val="24"/>
                <w:szCs w:val="24"/>
                <w:lang w:val="ru-RU"/>
              </w:rPr>
              <w:t>ация</w:t>
            </w:r>
            <w:r w:rsidR="00AC6BDB" w:rsidRPr="00B50796">
              <w:rPr>
                <w:rFonts w:ascii="Times New Roman" w:hAnsi="Times New Roman" w:cs="Times New Roman"/>
                <w:color w:val="000000"/>
                <w:sz w:val="24"/>
                <w:szCs w:val="24"/>
              </w:rPr>
              <w:t>работ</w:t>
            </w:r>
            <w:r w:rsidR="00AC6BDB" w:rsidRPr="00B50796">
              <w:rPr>
                <w:rFonts w:ascii="Times New Roman" w:hAnsi="Times New Roman" w:cs="Times New Roman"/>
                <w:color w:val="000000"/>
                <w:sz w:val="24"/>
                <w:szCs w:val="24"/>
                <w:lang w:val="ru-RU"/>
              </w:rPr>
              <w:t>ы</w:t>
            </w:r>
            <w:r w:rsidRPr="00B50796">
              <w:rPr>
                <w:rFonts w:ascii="Times New Roman" w:hAnsi="Times New Roman" w:cs="Times New Roman"/>
                <w:color w:val="000000"/>
                <w:sz w:val="24"/>
                <w:szCs w:val="24"/>
              </w:rPr>
              <w:t>школьнойстоловой</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D223D1" w:rsidRPr="00B50796">
              <w:rPr>
                <w:rFonts w:ascii="Times New Roman" w:hAnsi="Times New Roman" w:cs="Times New Roman"/>
                <w:color w:val="000000"/>
                <w:sz w:val="24"/>
                <w:szCs w:val="24"/>
                <w:lang w:val="ru-RU"/>
              </w:rPr>
              <w:t>школыВеретёхина Н.М.,</w:t>
            </w:r>
            <w:r w:rsidR="00AC6BDB" w:rsidRPr="00B50796">
              <w:rPr>
                <w:rFonts w:ascii="Times New Roman" w:hAnsi="Times New Roman" w:cs="Times New Roman"/>
                <w:color w:val="000000"/>
                <w:sz w:val="24"/>
                <w:szCs w:val="24"/>
                <w:lang w:val="ru-RU"/>
              </w:rPr>
              <w:t xml:space="preserve"> заведующая производством</w:t>
            </w:r>
            <w:proofErr w:type="gramStart"/>
            <w:r w:rsidR="00AC6BDB" w:rsidRPr="00B50796">
              <w:rPr>
                <w:rFonts w:ascii="Times New Roman" w:hAnsi="Times New Roman" w:cs="Times New Roman"/>
                <w:color w:val="000000"/>
                <w:sz w:val="24"/>
                <w:szCs w:val="24"/>
                <w:lang w:val="ru-RU"/>
              </w:rPr>
              <w:t xml:space="preserve"> </w:t>
            </w:r>
            <w:r w:rsidR="00D223D1" w:rsidRPr="00B50796">
              <w:rPr>
                <w:rFonts w:ascii="Times New Roman" w:hAnsi="Times New Roman" w:cs="Times New Roman"/>
                <w:color w:val="000000"/>
                <w:sz w:val="24"/>
                <w:szCs w:val="24"/>
                <w:lang w:val="ru-RU"/>
              </w:rPr>
              <w:t>,</w:t>
            </w:r>
            <w:proofErr w:type="gramEnd"/>
            <w:r w:rsidR="00AC6BDB" w:rsidRPr="00B50796">
              <w:rPr>
                <w:rFonts w:ascii="Times New Roman" w:hAnsi="Times New Roman" w:cs="Times New Roman"/>
                <w:color w:val="000000"/>
                <w:sz w:val="24"/>
                <w:szCs w:val="24"/>
                <w:lang w:val="ru-RU"/>
              </w:rPr>
              <w:t xml:space="preserve">социальный педагог </w:t>
            </w:r>
            <w:r w:rsidR="00D223D1" w:rsidRPr="00B50796">
              <w:rPr>
                <w:rFonts w:ascii="Times New Roman" w:hAnsi="Times New Roman" w:cs="Times New Roman"/>
                <w:color w:val="000000"/>
                <w:sz w:val="24"/>
                <w:szCs w:val="24"/>
                <w:lang w:val="ru-RU"/>
              </w:rPr>
              <w:t>Петросян Л.Н.</w:t>
            </w:r>
          </w:p>
        </w:tc>
      </w:tr>
      <w:tr w:rsidR="000D4ED1" w:rsidRPr="00252BB7">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18</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AC6BDB">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w:t>
            </w:r>
            <w:r w:rsidR="00AC6BDB" w:rsidRPr="00B50796">
              <w:rPr>
                <w:rFonts w:ascii="Times New Roman" w:hAnsi="Times New Roman" w:cs="Times New Roman"/>
                <w:color w:val="000000"/>
                <w:sz w:val="24"/>
                <w:szCs w:val="24"/>
                <w:lang w:val="ru-RU"/>
              </w:rPr>
              <w:t>ация</w:t>
            </w:r>
            <w:r w:rsidRPr="00B50796">
              <w:rPr>
                <w:rFonts w:ascii="Times New Roman" w:hAnsi="Times New Roman" w:cs="Times New Roman"/>
                <w:color w:val="000000"/>
                <w:sz w:val="24"/>
                <w:szCs w:val="24"/>
                <w:lang w:val="ru-RU"/>
              </w:rPr>
              <w:t xml:space="preserve"> горяче</w:t>
            </w:r>
            <w:r w:rsidR="00AC6BDB" w:rsidRPr="00B50796">
              <w:rPr>
                <w:rFonts w:ascii="Times New Roman" w:hAnsi="Times New Roman" w:cs="Times New Roman"/>
                <w:color w:val="000000"/>
                <w:sz w:val="24"/>
                <w:szCs w:val="24"/>
                <w:lang w:val="ru-RU"/>
              </w:rPr>
              <w:t>го</w:t>
            </w:r>
            <w:r w:rsidRPr="00B50796">
              <w:rPr>
                <w:rFonts w:ascii="Times New Roman" w:hAnsi="Times New Roman" w:cs="Times New Roman"/>
                <w:color w:val="000000"/>
                <w:sz w:val="24"/>
                <w:szCs w:val="24"/>
                <w:lang w:val="ru-RU"/>
              </w:rPr>
              <w:t xml:space="preserve"> питани</w:t>
            </w:r>
            <w:r w:rsidR="00AC6BDB" w:rsidRPr="00B50796">
              <w:rPr>
                <w:rFonts w:ascii="Times New Roman" w:hAnsi="Times New Roman" w:cs="Times New Roman"/>
                <w:color w:val="000000"/>
                <w:sz w:val="24"/>
                <w:szCs w:val="24"/>
                <w:lang w:val="ru-RU"/>
              </w:rPr>
              <w:t>я</w:t>
            </w:r>
            <w:r w:rsidRPr="00B50796">
              <w:rPr>
                <w:rFonts w:ascii="Times New Roman" w:hAnsi="Times New Roman" w:cs="Times New Roman"/>
                <w:color w:val="000000"/>
                <w:sz w:val="24"/>
                <w:szCs w:val="24"/>
                <w:lang w:val="ru-RU"/>
              </w:rPr>
              <w:t xml:space="preserve"> учащихся льготной категории за бюджетные средства и учащихся за родительские средства на базе школьной столовой</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rsidP="00AC6BDB">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Директор школы Веретёхина Н.М., заведующая производством </w:t>
            </w:r>
            <w:r w:rsidR="007E612C" w:rsidRPr="00B50796">
              <w:rPr>
                <w:rFonts w:ascii="Times New Roman" w:hAnsi="Times New Roman" w:cs="Times New Roman"/>
                <w:color w:val="000000"/>
                <w:sz w:val="24"/>
                <w:szCs w:val="24"/>
                <w:lang w:val="ru-RU"/>
              </w:rPr>
              <w:t>ТапероТапероЕ.И.</w:t>
            </w:r>
            <w:r w:rsidRPr="00B50796">
              <w:rPr>
                <w:rFonts w:ascii="Times New Roman" w:hAnsi="Times New Roman" w:cs="Times New Roman"/>
                <w:color w:val="000000"/>
                <w:sz w:val="24"/>
                <w:szCs w:val="24"/>
                <w:lang w:val="ru-RU"/>
              </w:rPr>
              <w:t>,социальный педагог Петросян Л.Н.</w:t>
            </w:r>
          </w:p>
        </w:tc>
      </w:tr>
      <w:tr w:rsidR="000D4ED1" w:rsidRPr="00B50796">
        <w:tc>
          <w:tcPr>
            <w:tcW w:w="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19</w:t>
            </w:r>
          </w:p>
        </w:tc>
        <w:tc>
          <w:tcPr>
            <w:tcW w:w="5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AC6BDB">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Осуществл</w:t>
            </w:r>
            <w:r w:rsidR="00AC6BDB" w:rsidRPr="00B50796">
              <w:rPr>
                <w:rFonts w:ascii="Times New Roman" w:hAnsi="Times New Roman" w:cs="Times New Roman"/>
                <w:color w:val="000000"/>
                <w:sz w:val="24"/>
                <w:szCs w:val="24"/>
                <w:lang w:val="ru-RU"/>
              </w:rPr>
              <w:t>ениеконтроля</w:t>
            </w:r>
            <w:r w:rsidRPr="00B50796">
              <w:rPr>
                <w:rFonts w:ascii="Times New Roman" w:hAnsi="Times New Roman" w:cs="Times New Roman"/>
                <w:color w:val="000000"/>
                <w:sz w:val="24"/>
                <w:szCs w:val="24"/>
                <w:lang w:val="ru-RU"/>
              </w:rPr>
              <w:t xml:space="preserve"> за качеством питания</w:t>
            </w:r>
          </w:p>
        </w:tc>
        <w:tc>
          <w:tcPr>
            <w:tcW w:w="2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23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медработник</w:t>
            </w:r>
          </w:p>
        </w:tc>
      </w:tr>
    </w:tbl>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10.2. Профилактикакоронавируса</w:t>
      </w:r>
    </w:p>
    <w:p w:rsidR="000D4ED1" w:rsidRPr="00B50796" w:rsidRDefault="0056778A" w:rsidP="0002711A">
      <w:pPr>
        <w:numPr>
          <w:ilvl w:val="0"/>
          <w:numId w:val="31"/>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Проводить дополнительную разъяснительную работу для педагогов и учеников о том, что необходимо сохранять и укреплять свое здоровье, отказаться от вредных привычек, поддерживать иммунитет;</w:t>
      </w:r>
    </w:p>
    <w:p w:rsidR="000D4ED1" w:rsidRPr="00B50796" w:rsidRDefault="0056778A" w:rsidP="0002711A">
      <w:pPr>
        <w:numPr>
          <w:ilvl w:val="0"/>
          <w:numId w:val="31"/>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Включить во внутришкольное обучение педагогов вопросы о том, как сохранять и укреплять здоровье, как уберечь себя в период распространения инфекций, особенно если есть хронические заболевания;</w:t>
      </w:r>
    </w:p>
    <w:p w:rsidR="000D4ED1" w:rsidRPr="00B50796" w:rsidRDefault="0056778A" w:rsidP="0002711A">
      <w:pPr>
        <w:numPr>
          <w:ilvl w:val="0"/>
          <w:numId w:val="31"/>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Информировать о сезонных заболеваниях, способах борьбы с ними, мерах профилактики;</w:t>
      </w:r>
    </w:p>
    <w:p w:rsidR="000D4ED1" w:rsidRPr="00B50796" w:rsidRDefault="0056778A" w:rsidP="0002711A">
      <w:pPr>
        <w:numPr>
          <w:ilvl w:val="0"/>
          <w:numId w:val="31"/>
        </w:numPr>
        <w:ind w:left="780" w:right="18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Составить памятки о том, как организовать процесс обучения из дома и при этом поддерживать физическую форму и здоровье.</w:t>
      </w:r>
    </w:p>
    <w:p w:rsidR="000D4ED1" w:rsidRPr="00B50796" w:rsidRDefault="0056778A">
      <w:pPr>
        <w:pStyle w:val="1"/>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РАЗДЕЛ 11. ВЗАИМОДЕЙСТВИЕ С РОДИТЕЛЯМИ (ЗАКОННЫМИ ПРЕДСТАВИТЕЛЯМИ), СЕМЬЕЙ И ОБЩЕСТВЕННОСТЬЮ</w:t>
      </w:r>
    </w:p>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План мероприятий по взаимодействию с родителями и общественностью</w:t>
      </w:r>
    </w:p>
    <w:tbl>
      <w:tblPr>
        <w:tblW w:w="0" w:type="auto"/>
        <w:tblCellMar>
          <w:top w:w="15" w:type="dxa"/>
          <w:left w:w="15" w:type="dxa"/>
          <w:bottom w:w="15" w:type="dxa"/>
          <w:right w:w="15" w:type="dxa"/>
        </w:tblCellMar>
        <w:tblLook w:val="0600"/>
      </w:tblPr>
      <w:tblGrid>
        <w:gridCol w:w="435"/>
        <w:gridCol w:w="5167"/>
        <w:gridCol w:w="1959"/>
        <w:gridCol w:w="3056"/>
      </w:tblGrid>
      <w:tr w:rsidR="000D4ED1" w:rsidRPr="00B50796" w:rsidTr="00F34319">
        <w:trPr>
          <w:trHeight w:val="19"/>
        </w:trPr>
        <w:tc>
          <w:tcPr>
            <w:tcW w:w="4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 п/п</w:t>
            </w:r>
          </w:p>
        </w:tc>
        <w:tc>
          <w:tcPr>
            <w:tcW w:w="516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Мероприятие</w:t>
            </w:r>
          </w:p>
        </w:tc>
        <w:tc>
          <w:tcPr>
            <w:tcW w:w="195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Сроки</w:t>
            </w:r>
          </w:p>
        </w:tc>
        <w:tc>
          <w:tcPr>
            <w:tcW w:w="305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Ответственный</w:t>
            </w:r>
          </w:p>
        </w:tc>
      </w:tr>
      <w:tr w:rsidR="000D4ED1" w:rsidRPr="00252BB7" w:rsidTr="00F34319">
        <w:trPr>
          <w:trHeight w:val="19"/>
        </w:trPr>
        <w:tc>
          <w:tcPr>
            <w:tcW w:w="1061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Воспитание сознательного отношения к учению. Развитие познавательной активности и культуры умственного труда</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F6245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w:t>
            </w:r>
            <w:r w:rsidR="00F62455" w:rsidRPr="00B50796">
              <w:rPr>
                <w:rFonts w:ascii="Times New Roman" w:hAnsi="Times New Roman" w:cs="Times New Roman"/>
                <w:color w:val="000000"/>
                <w:sz w:val="24"/>
                <w:szCs w:val="24"/>
                <w:lang w:val="ru-RU"/>
              </w:rPr>
              <w:t xml:space="preserve">ация традиционных линеек </w:t>
            </w:r>
            <w:r w:rsidRPr="00B50796">
              <w:rPr>
                <w:rFonts w:ascii="Times New Roman" w:hAnsi="Times New Roman" w:cs="Times New Roman"/>
                <w:color w:val="000000"/>
                <w:sz w:val="24"/>
                <w:szCs w:val="24"/>
                <w:lang w:val="ru-RU"/>
              </w:rPr>
              <w:t>«День знаний», «Последний звонок»</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 сентября – 25 мая</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AC6BDB"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Заместитель директора по УВР </w:t>
            </w:r>
            <w:r w:rsidR="00D223D1" w:rsidRPr="00B50796">
              <w:rPr>
                <w:rFonts w:ascii="Times New Roman" w:hAnsi="Times New Roman" w:cs="Times New Roman"/>
                <w:color w:val="000000"/>
                <w:sz w:val="24"/>
                <w:szCs w:val="24"/>
                <w:lang w:val="ru-RU"/>
              </w:rPr>
              <w:t>Позднякова И.Н.</w:t>
            </w:r>
            <w:r w:rsidRPr="00B50796">
              <w:rPr>
                <w:rFonts w:ascii="Times New Roman" w:hAnsi="Times New Roman" w:cs="Times New Roman"/>
                <w:color w:val="000000"/>
                <w:sz w:val="24"/>
                <w:szCs w:val="24"/>
                <w:lang w:val="ru-RU"/>
              </w:rPr>
              <w:t>п</w:t>
            </w:r>
            <w:r w:rsidR="0056778A" w:rsidRPr="00B50796">
              <w:rPr>
                <w:rFonts w:ascii="Times New Roman" w:hAnsi="Times New Roman" w:cs="Times New Roman"/>
                <w:color w:val="000000"/>
                <w:sz w:val="24"/>
                <w:szCs w:val="24"/>
                <w:lang w:val="ru-RU"/>
              </w:rPr>
              <w:t>едагог-организатор</w:t>
            </w:r>
            <w:r w:rsidR="00D223D1" w:rsidRPr="00B50796">
              <w:rPr>
                <w:rFonts w:ascii="Times New Roman" w:hAnsi="Times New Roman" w:cs="Times New Roman"/>
                <w:color w:val="000000"/>
                <w:sz w:val="24"/>
                <w:szCs w:val="24"/>
                <w:lang w:val="ru-RU"/>
              </w:rPr>
              <w:t>КулажкоН.Н.,вожатая Смирнова Т.М.</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F6245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 1–11 классах организ</w:t>
            </w:r>
            <w:r w:rsidR="00F62455" w:rsidRPr="00B50796">
              <w:rPr>
                <w:rFonts w:ascii="Times New Roman" w:hAnsi="Times New Roman" w:cs="Times New Roman"/>
                <w:color w:val="000000"/>
                <w:sz w:val="24"/>
                <w:szCs w:val="24"/>
                <w:lang w:val="ru-RU"/>
              </w:rPr>
              <w:t>ация</w:t>
            </w:r>
            <w:r w:rsidRPr="00B50796">
              <w:rPr>
                <w:rFonts w:ascii="Times New Roman" w:hAnsi="Times New Roman" w:cs="Times New Roman"/>
                <w:color w:val="000000"/>
                <w:sz w:val="24"/>
                <w:szCs w:val="24"/>
                <w:lang w:val="ru-RU"/>
              </w:rPr>
              <w:t xml:space="preserve"> работ</w:t>
            </w:r>
            <w:r w:rsidR="00F62455" w:rsidRPr="00B50796">
              <w:rPr>
                <w:rFonts w:ascii="Times New Roman" w:hAnsi="Times New Roman" w:cs="Times New Roman"/>
                <w:color w:val="000000"/>
                <w:sz w:val="24"/>
                <w:szCs w:val="24"/>
                <w:lang w:val="ru-RU"/>
              </w:rPr>
              <w:t>ы</w:t>
            </w:r>
            <w:r w:rsidRPr="00B50796">
              <w:rPr>
                <w:rFonts w:ascii="Times New Roman" w:hAnsi="Times New Roman" w:cs="Times New Roman"/>
                <w:color w:val="000000"/>
                <w:sz w:val="24"/>
                <w:szCs w:val="24"/>
                <w:lang w:val="ru-RU"/>
              </w:rPr>
              <w:t xml:space="preserve"> </w:t>
            </w:r>
            <w:proofErr w:type="gramStart"/>
            <w:r w:rsidRPr="00B50796">
              <w:rPr>
                <w:rFonts w:ascii="Times New Roman" w:hAnsi="Times New Roman" w:cs="Times New Roman"/>
                <w:color w:val="000000"/>
                <w:sz w:val="24"/>
                <w:szCs w:val="24"/>
                <w:lang w:val="ru-RU"/>
              </w:rPr>
              <w:t>по</w:t>
            </w:r>
            <w:proofErr w:type="gramEnd"/>
            <w:r w:rsidRPr="00B50796">
              <w:rPr>
                <w:rFonts w:ascii="Times New Roman" w:hAnsi="Times New Roman" w:cs="Times New Roman"/>
                <w:color w:val="000000"/>
                <w:sz w:val="24"/>
                <w:szCs w:val="24"/>
                <w:lang w:val="ru-RU"/>
              </w:rPr>
              <w:t xml:space="preserve"> </w:t>
            </w:r>
            <w:proofErr w:type="gramStart"/>
            <w:r w:rsidRPr="00B50796">
              <w:rPr>
                <w:rFonts w:ascii="Times New Roman" w:hAnsi="Times New Roman" w:cs="Times New Roman"/>
                <w:color w:val="000000"/>
                <w:sz w:val="24"/>
                <w:szCs w:val="24"/>
                <w:lang w:val="ru-RU"/>
              </w:rPr>
              <w:t>НОТ</w:t>
            </w:r>
            <w:proofErr w:type="gramEnd"/>
            <w:r w:rsidRPr="00B50796">
              <w:rPr>
                <w:rFonts w:ascii="Times New Roman" w:hAnsi="Times New Roman" w:cs="Times New Roman"/>
                <w:color w:val="000000"/>
                <w:sz w:val="24"/>
                <w:szCs w:val="24"/>
                <w:lang w:val="ru-RU"/>
              </w:rPr>
              <w:t xml:space="preserve"> школьника</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Раз в полугодие</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F6245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Прове</w:t>
            </w:r>
            <w:r w:rsidR="00F62455" w:rsidRPr="00B50796">
              <w:rPr>
                <w:rFonts w:ascii="Times New Roman" w:hAnsi="Times New Roman" w:cs="Times New Roman"/>
                <w:color w:val="000000"/>
                <w:sz w:val="24"/>
                <w:szCs w:val="24"/>
                <w:lang w:val="ru-RU"/>
              </w:rPr>
              <w:t>дение</w:t>
            </w:r>
            <w:r w:rsidRPr="00B50796">
              <w:rPr>
                <w:rFonts w:ascii="Times New Roman" w:hAnsi="Times New Roman" w:cs="Times New Roman"/>
                <w:color w:val="000000"/>
                <w:sz w:val="24"/>
                <w:szCs w:val="24"/>
              </w:rPr>
              <w:t>предметны</w:t>
            </w:r>
            <w:r w:rsidR="00F62455" w:rsidRPr="00B50796">
              <w:rPr>
                <w:rFonts w:ascii="Times New Roman" w:hAnsi="Times New Roman" w:cs="Times New Roman"/>
                <w:color w:val="000000"/>
                <w:sz w:val="24"/>
                <w:szCs w:val="24"/>
                <w:lang w:val="ru-RU"/>
              </w:rPr>
              <w:t>х</w:t>
            </w:r>
            <w:r w:rsidRPr="00B50796">
              <w:rPr>
                <w:rFonts w:ascii="Times New Roman" w:hAnsi="Times New Roman" w:cs="Times New Roman"/>
                <w:color w:val="000000"/>
                <w:sz w:val="24"/>
                <w:szCs w:val="24"/>
              </w:rPr>
              <w:t>недел</w:t>
            </w:r>
            <w:r w:rsidR="00F62455" w:rsidRPr="00B50796">
              <w:rPr>
                <w:rFonts w:ascii="Times New Roman" w:hAnsi="Times New Roman" w:cs="Times New Roman"/>
                <w:color w:val="000000"/>
                <w:sz w:val="24"/>
                <w:szCs w:val="24"/>
                <w:lang w:val="ru-RU"/>
              </w:rPr>
              <w:t>ь</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F62455">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Поплану МО</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 xml:space="preserve">Учителя-предметники, </w:t>
            </w:r>
            <w:r w:rsidRPr="00B50796">
              <w:rPr>
                <w:rFonts w:ascii="Times New Roman" w:hAnsi="Times New Roman" w:cs="Times New Roman"/>
                <w:color w:val="000000"/>
                <w:sz w:val="24"/>
                <w:szCs w:val="24"/>
              </w:rPr>
              <w:lastRenderedPageBreak/>
              <w:t>руководители МО</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4</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F6245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классных собраний</w:t>
            </w:r>
            <w:r w:rsidR="0056778A" w:rsidRPr="00B50796">
              <w:rPr>
                <w:rFonts w:ascii="Times New Roman" w:hAnsi="Times New Roman" w:cs="Times New Roman"/>
                <w:color w:val="000000"/>
                <w:sz w:val="24"/>
                <w:szCs w:val="24"/>
                <w:lang w:val="ru-RU"/>
              </w:rPr>
              <w:t xml:space="preserve"> с беседами по воспитанию сознательного отношения к учебе. Тематика бесед по планам классных руководителей</w:t>
            </w:r>
          </w:p>
        </w:tc>
        <w:tc>
          <w:tcPr>
            <w:tcW w:w="1959" w:type="dxa"/>
            <w:vMerge w:val="restar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 </w:t>
            </w:r>
          </w:p>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Психолог</w:t>
            </w:r>
            <w:proofErr w:type="gramStart"/>
            <w:r w:rsidRPr="00B50796">
              <w:rPr>
                <w:rFonts w:ascii="Times New Roman" w:hAnsi="Times New Roman" w:cs="Times New Roman"/>
                <w:color w:val="000000"/>
                <w:sz w:val="24"/>
                <w:szCs w:val="24"/>
                <w:lang w:val="ru-RU"/>
              </w:rPr>
              <w:t>,</w:t>
            </w:r>
            <w:r w:rsidR="00F62455" w:rsidRPr="00B50796">
              <w:rPr>
                <w:rFonts w:ascii="Times New Roman" w:hAnsi="Times New Roman" w:cs="Times New Roman"/>
                <w:color w:val="000000"/>
                <w:sz w:val="24"/>
                <w:szCs w:val="24"/>
                <w:lang w:val="ru-RU"/>
              </w:rPr>
              <w:t>б</w:t>
            </w:r>
            <w:proofErr w:type="gramEnd"/>
            <w:r w:rsidR="0056778A" w:rsidRPr="00B50796">
              <w:rPr>
                <w:rFonts w:ascii="Times New Roman" w:hAnsi="Times New Roman" w:cs="Times New Roman"/>
                <w:color w:val="000000"/>
                <w:sz w:val="24"/>
                <w:szCs w:val="24"/>
                <w:lang w:val="ru-RU"/>
              </w:rPr>
              <w:t>иблиотекарь, классные руководители, родительские комитеты</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F6245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w:t>
            </w:r>
            <w:r w:rsidR="00F62455" w:rsidRPr="00B50796">
              <w:rPr>
                <w:rFonts w:ascii="Times New Roman" w:hAnsi="Times New Roman" w:cs="Times New Roman"/>
                <w:color w:val="000000"/>
                <w:sz w:val="24"/>
                <w:szCs w:val="24"/>
                <w:lang w:val="ru-RU"/>
              </w:rPr>
              <w:t>едение</w:t>
            </w:r>
            <w:r w:rsidRPr="00B50796">
              <w:rPr>
                <w:rFonts w:ascii="Times New Roman" w:hAnsi="Times New Roman" w:cs="Times New Roman"/>
                <w:color w:val="000000"/>
                <w:sz w:val="24"/>
                <w:szCs w:val="24"/>
                <w:lang w:val="ru-RU"/>
              </w:rPr>
              <w:t xml:space="preserve"> обзор</w:t>
            </w:r>
            <w:r w:rsidR="00F62455" w:rsidRPr="00B50796">
              <w:rPr>
                <w:rFonts w:ascii="Times New Roman" w:hAnsi="Times New Roman" w:cs="Times New Roman"/>
                <w:color w:val="000000"/>
                <w:sz w:val="24"/>
                <w:szCs w:val="24"/>
                <w:lang w:val="ru-RU"/>
              </w:rPr>
              <w:t>ов</w:t>
            </w:r>
            <w:r w:rsidRPr="00B50796">
              <w:rPr>
                <w:rFonts w:ascii="Times New Roman" w:hAnsi="Times New Roman" w:cs="Times New Roman"/>
                <w:color w:val="000000"/>
                <w:sz w:val="24"/>
                <w:szCs w:val="24"/>
                <w:lang w:val="ru-RU"/>
              </w:rPr>
              <w:t xml:space="preserve"> журналов в классных коллективах, на родительских собраниях</w:t>
            </w:r>
          </w:p>
        </w:tc>
        <w:tc>
          <w:tcPr>
            <w:tcW w:w="1959" w:type="dxa"/>
            <w:vMerge/>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D223D1">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Б</w:t>
            </w:r>
            <w:r w:rsidR="0056778A" w:rsidRPr="00B50796">
              <w:rPr>
                <w:rFonts w:ascii="Times New Roman" w:hAnsi="Times New Roman" w:cs="Times New Roman"/>
                <w:color w:val="000000"/>
                <w:sz w:val="24"/>
                <w:szCs w:val="24"/>
              </w:rPr>
              <w:t>иблиотекарь</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совместных заседаний родительских комитетов, активов классов по вопросам успеваемости</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Раз в четверть</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Родительскиекомитеты, классныеруководители</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7</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Подведение итогов успеваемости на итоговых линейках по параллелям</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Каждуючетверть</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Администрация, классныеруководители</w:t>
            </w:r>
          </w:p>
        </w:tc>
      </w:tr>
      <w:tr w:rsidR="000D4ED1" w:rsidRPr="00B50796" w:rsidTr="00F34319">
        <w:trPr>
          <w:trHeight w:val="19"/>
        </w:trPr>
        <w:tc>
          <w:tcPr>
            <w:tcW w:w="1061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Гражданско-патриотическоевоспитание</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Привлечение родителей к проведению мероприятий гражданско-патриотической направленности (по плану воспитательной работы школы)</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F62455"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Заместитель директора по УВР </w:t>
            </w:r>
            <w:r w:rsidR="00D223D1" w:rsidRPr="00B50796">
              <w:rPr>
                <w:rFonts w:ascii="Times New Roman" w:hAnsi="Times New Roman" w:cs="Times New Roman"/>
                <w:color w:val="000000"/>
                <w:sz w:val="24"/>
                <w:szCs w:val="24"/>
                <w:lang w:val="ru-RU"/>
              </w:rPr>
              <w:t>Позднякова И.Н.</w:t>
            </w:r>
            <w:r w:rsidRPr="00B50796">
              <w:rPr>
                <w:rFonts w:ascii="Times New Roman" w:hAnsi="Times New Roman" w:cs="Times New Roman"/>
                <w:color w:val="000000"/>
                <w:sz w:val="24"/>
                <w:szCs w:val="24"/>
                <w:lang w:val="ru-RU"/>
              </w:rPr>
              <w:t>, педагог-организатор</w:t>
            </w:r>
            <w:r w:rsidR="00D223D1" w:rsidRPr="00B50796">
              <w:rPr>
                <w:rFonts w:ascii="Times New Roman" w:hAnsi="Times New Roman" w:cs="Times New Roman"/>
                <w:color w:val="000000"/>
                <w:sz w:val="24"/>
                <w:szCs w:val="24"/>
                <w:lang w:val="ru-RU"/>
              </w:rPr>
              <w:t>Кулажко Н.Н.</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Привлечение родителей к поездкам класса для изучения малой Родины, экскурсиям по стране</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 течение 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Классные  руководите</w:t>
            </w:r>
            <w:r w:rsidRPr="00B50796">
              <w:rPr>
                <w:rFonts w:ascii="Times New Roman" w:hAnsi="Times New Roman" w:cs="Times New Roman"/>
                <w:color w:val="000000"/>
                <w:sz w:val="24"/>
                <w:szCs w:val="24"/>
              </w:rPr>
              <w:t>ли, род</w:t>
            </w:r>
            <w:proofErr w:type="gramStart"/>
            <w:r w:rsidRPr="00B50796">
              <w:rPr>
                <w:rFonts w:ascii="Times New Roman" w:hAnsi="Times New Roman" w:cs="Times New Roman"/>
                <w:color w:val="000000"/>
                <w:sz w:val="24"/>
                <w:szCs w:val="24"/>
              </w:rPr>
              <w:t>.</w:t>
            </w:r>
            <w:proofErr w:type="gramEnd"/>
            <w:r w:rsidRPr="00B50796">
              <w:rPr>
                <w:rFonts w:ascii="Times New Roman" w:hAnsi="Times New Roman" w:cs="Times New Roman"/>
                <w:color w:val="000000"/>
                <w:sz w:val="24"/>
                <w:szCs w:val="24"/>
              </w:rPr>
              <w:t xml:space="preserve"> </w:t>
            </w:r>
            <w:proofErr w:type="gramStart"/>
            <w:r w:rsidRPr="00B50796">
              <w:rPr>
                <w:rFonts w:ascii="Times New Roman" w:hAnsi="Times New Roman" w:cs="Times New Roman"/>
                <w:color w:val="000000"/>
                <w:sz w:val="24"/>
                <w:szCs w:val="24"/>
              </w:rPr>
              <w:t>к</w:t>
            </w:r>
            <w:proofErr w:type="gramEnd"/>
            <w:r w:rsidRPr="00B50796">
              <w:rPr>
                <w:rFonts w:ascii="Times New Roman" w:hAnsi="Times New Roman" w:cs="Times New Roman"/>
                <w:color w:val="000000"/>
                <w:sz w:val="24"/>
                <w:szCs w:val="24"/>
              </w:rPr>
              <w:t>омитет</w:t>
            </w:r>
          </w:p>
        </w:tc>
      </w:tr>
      <w:tr w:rsidR="000D4ED1" w:rsidRPr="00B50796" w:rsidTr="00F34319">
        <w:trPr>
          <w:trHeight w:val="19"/>
        </w:trPr>
        <w:tc>
          <w:tcPr>
            <w:tcW w:w="1061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Нравственно-правовоевоспитание</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классных собраний, бесед на нравственно-правовую тему</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Ежемесячно</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Дове</w:t>
            </w:r>
            <w:r w:rsidR="00F62455" w:rsidRPr="00B50796">
              <w:rPr>
                <w:rFonts w:ascii="Times New Roman" w:hAnsi="Times New Roman" w:cs="Times New Roman"/>
                <w:color w:val="000000"/>
                <w:sz w:val="24"/>
                <w:szCs w:val="24"/>
                <w:lang w:val="ru-RU"/>
              </w:rPr>
              <w:t xml:space="preserve">дение </w:t>
            </w:r>
            <w:r w:rsidRPr="00B50796">
              <w:rPr>
                <w:rFonts w:ascii="Times New Roman" w:hAnsi="Times New Roman" w:cs="Times New Roman"/>
                <w:color w:val="000000"/>
                <w:sz w:val="24"/>
                <w:szCs w:val="24"/>
                <w:lang w:val="ru-RU"/>
              </w:rPr>
              <w:t>до участников об</w:t>
            </w:r>
            <w:r w:rsidR="00F62455" w:rsidRPr="00B50796">
              <w:rPr>
                <w:rFonts w:ascii="Times New Roman" w:hAnsi="Times New Roman" w:cs="Times New Roman"/>
                <w:color w:val="000000"/>
                <w:sz w:val="24"/>
                <w:szCs w:val="24"/>
                <w:lang w:val="ru-RU"/>
              </w:rPr>
              <w:t>разовательного процесса «Правил</w:t>
            </w:r>
            <w:r w:rsidRPr="00B50796">
              <w:rPr>
                <w:rFonts w:ascii="Times New Roman" w:hAnsi="Times New Roman" w:cs="Times New Roman"/>
                <w:color w:val="000000"/>
                <w:sz w:val="24"/>
                <w:szCs w:val="24"/>
                <w:lang w:val="ru-RU"/>
              </w:rPr>
              <w:t xml:space="preserve"> для учащихся»:</w:t>
            </w:r>
          </w:p>
          <w:p w:rsidR="000D4ED1" w:rsidRPr="00B50796" w:rsidRDefault="0056778A" w:rsidP="0002711A">
            <w:pPr>
              <w:numPr>
                <w:ilvl w:val="0"/>
                <w:numId w:val="32"/>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через разъяснительную работу по рекомендациям, памяткам;</w:t>
            </w:r>
          </w:p>
          <w:p w:rsidR="000D4ED1" w:rsidRPr="00B50796" w:rsidRDefault="0056778A" w:rsidP="0002711A">
            <w:pPr>
              <w:numPr>
                <w:ilvl w:val="0"/>
                <w:numId w:val="32"/>
              </w:numPr>
              <w:ind w:left="780" w:right="18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приучение школьников к практическому выполнению правил с опорой на ученический коллектив</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Пров</w:t>
            </w:r>
            <w:r w:rsidR="00F62455" w:rsidRPr="00B50796">
              <w:rPr>
                <w:rFonts w:ascii="Times New Roman" w:hAnsi="Times New Roman" w:cs="Times New Roman"/>
                <w:color w:val="000000"/>
                <w:sz w:val="24"/>
                <w:szCs w:val="24"/>
                <w:lang w:val="ru-RU"/>
              </w:rPr>
              <w:t>едение</w:t>
            </w:r>
            <w:r w:rsidRPr="00B50796">
              <w:rPr>
                <w:rFonts w:ascii="Times New Roman" w:hAnsi="Times New Roman" w:cs="Times New Roman"/>
                <w:color w:val="000000"/>
                <w:sz w:val="24"/>
                <w:szCs w:val="24"/>
              </w:rPr>
              <w:t>классны</w:t>
            </w:r>
            <w:r w:rsidR="00F62455" w:rsidRPr="00B50796">
              <w:rPr>
                <w:rFonts w:ascii="Times New Roman" w:hAnsi="Times New Roman" w:cs="Times New Roman"/>
                <w:color w:val="000000"/>
                <w:sz w:val="24"/>
                <w:szCs w:val="24"/>
                <w:lang w:val="ru-RU"/>
              </w:rPr>
              <w:t>х</w:t>
            </w:r>
            <w:r w:rsidRPr="00B50796">
              <w:rPr>
                <w:rFonts w:ascii="Times New Roman" w:hAnsi="Times New Roman" w:cs="Times New Roman"/>
                <w:color w:val="000000"/>
                <w:sz w:val="24"/>
                <w:szCs w:val="24"/>
              </w:rPr>
              <w:t>собрани</w:t>
            </w:r>
            <w:r w:rsidR="00F62455" w:rsidRPr="00B50796">
              <w:rPr>
                <w:rFonts w:ascii="Times New Roman" w:hAnsi="Times New Roman" w:cs="Times New Roman"/>
                <w:color w:val="000000"/>
                <w:sz w:val="24"/>
                <w:szCs w:val="24"/>
                <w:lang w:val="ru-RU"/>
              </w:rPr>
              <w:t>й</w:t>
            </w:r>
            <w:r w:rsidRPr="00B50796">
              <w:rPr>
                <w:rFonts w:ascii="Times New Roman" w:hAnsi="Times New Roman" w:cs="Times New Roman"/>
                <w:color w:val="000000"/>
                <w:sz w:val="24"/>
                <w:szCs w:val="24"/>
              </w:rPr>
              <w:t>:</w:t>
            </w:r>
          </w:p>
          <w:p w:rsidR="000D4ED1" w:rsidRPr="00B50796" w:rsidRDefault="0056778A" w:rsidP="0002711A">
            <w:pPr>
              <w:numPr>
                <w:ilvl w:val="0"/>
                <w:numId w:val="33"/>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беседы, лекции, встречи (через самоуправление);</w:t>
            </w:r>
          </w:p>
          <w:p w:rsidR="000D4ED1" w:rsidRPr="00B50796" w:rsidRDefault="0056778A" w:rsidP="0002711A">
            <w:pPr>
              <w:numPr>
                <w:ilvl w:val="0"/>
                <w:numId w:val="33"/>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практикумы (при посещении театров, музеев);</w:t>
            </w:r>
          </w:p>
          <w:p w:rsidR="000D4ED1" w:rsidRPr="00B50796" w:rsidRDefault="0056778A" w:rsidP="0002711A">
            <w:pPr>
              <w:numPr>
                <w:ilvl w:val="0"/>
                <w:numId w:val="33"/>
              </w:numPr>
              <w:ind w:left="780" w:right="180"/>
              <w:rPr>
                <w:rFonts w:ascii="Times New Roman" w:hAnsi="Times New Roman" w:cs="Times New Roman"/>
                <w:color w:val="000000"/>
                <w:sz w:val="24"/>
                <w:szCs w:val="24"/>
              </w:rPr>
            </w:pPr>
            <w:proofErr w:type="gramStart"/>
            <w:r w:rsidRPr="00B50796">
              <w:rPr>
                <w:rFonts w:ascii="Times New Roman" w:hAnsi="Times New Roman" w:cs="Times New Roman"/>
                <w:color w:val="000000"/>
                <w:sz w:val="24"/>
                <w:szCs w:val="24"/>
              </w:rPr>
              <w:t>классныевечера</w:t>
            </w:r>
            <w:proofErr w:type="gramEnd"/>
            <w:r w:rsidRPr="00B50796">
              <w:rPr>
                <w:rFonts w:ascii="Times New Roman" w:hAnsi="Times New Roman" w:cs="Times New Roman"/>
                <w:color w:val="000000"/>
                <w:sz w:val="24"/>
                <w:szCs w:val="24"/>
              </w:rPr>
              <w:t>.</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Темы по планам классных руководителей</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F6245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Дов</w:t>
            </w:r>
            <w:r w:rsidR="00F62455" w:rsidRPr="00B50796">
              <w:rPr>
                <w:rFonts w:ascii="Times New Roman" w:hAnsi="Times New Roman" w:cs="Times New Roman"/>
                <w:color w:val="000000"/>
                <w:sz w:val="24"/>
                <w:szCs w:val="24"/>
                <w:lang w:val="ru-RU"/>
              </w:rPr>
              <w:t>едение</w:t>
            </w:r>
            <w:r w:rsidRPr="00B50796">
              <w:rPr>
                <w:rFonts w:ascii="Times New Roman" w:hAnsi="Times New Roman" w:cs="Times New Roman"/>
                <w:color w:val="000000"/>
                <w:sz w:val="24"/>
                <w:szCs w:val="24"/>
                <w:lang w:val="ru-RU"/>
              </w:rPr>
              <w:t xml:space="preserve"> до сведения родителей на родительских собраниях уровен</w:t>
            </w:r>
            <w:r w:rsidR="00F62455" w:rsidRPr="00B50796">
              <w:rPr>
                <w:rFonts w:ascii="Times New Roman" w:hAnsi="Times New Roman" w:cs="Times New Roman"/>
                <w:color w:val="000000"/>
                <w:sz w:val="24"/>
                <w:szCs w:val="24"/>
                <w:lang w:val="ru-RU"/>
              </w:rPr>
              <w:t>я</w:t>
            </w:r>
            <w:r w:rsidRPr="00B50796">
              <w:rPr>
                <w:rFonts w:ascii="Times New Roman" w:hAnsi="Times New Roman" w:cs="Times New Roman"/>
                <w:color w:val="000000"/>
                <w:sz w:val="24"/>
                <w:szCs w:val="24"/>
                <w:lang w:val="ru-RU"/>
              </w:rPr>
              <w:t xml:space="preserve"> воспитанности учащихся класса в его динамике</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течениеучебногогода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F6245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w:t>
            </w:r>
            <w:r w:rsidR="00F62455" w:rsidRPr="00B50796">
              <w:rPr>
                <w:rFonts w:ascii="Times New Roman" w:hAnsi="Times New Roman" w:cs="Times New Roman"/>
                <w:color w:val="000000"/>
                <w:sz w:val="24"/>
                <w:szCs w:val="24"/>
                <w:lang w:val="ru-RU"/>
              </w:rPr>
              <w:t xml:space="preserve">ация </w:t>
            </w:r>
            <w:r w:rsidRPr="00B50796">
              <w:rPr>
                <w:rFonts w:ascii="Times New Roman" w:hAnsi="Times New Roman" w:cs="Times New Roman"/>
                <w:color w:val="000000"/>
                <w:sz w:val="24"/>
                <w:szCs w:val="24"/>
                <w:lang w:val="ru-RU"/>
              </w:rPr>
              <w:t>посещени</w:t>
            </w:r>
            <w:r w:rsidR="00F62455" w:rsidRPr="00B50796">
              <w:rPr>
                <w:rFonts w:ascii="Times New Roman" w:hAnsi="Times New Roman" w:cs="Times New Roman"/>
                <w:color w:val="000000"/>
                <w:sz w:val="24"/>
                <w:szCs w:val="24"/>
                <w:lang w:val="ru-RU"/>
              </w:rPr>
              <w:t>я</w:t>
            </w:r>
            <w:r w:rsidRPr="00B50796">
              <w:rPr>
                <w:rFonts w:ascii="Times New Roman" w:hAnsi="Times New Roman" w:cs="Times New Roman"/>
                <w:color w:val="000000"/>
                <w:sz w:val="24"/>
                <w:szCs w:val="24"/>
                <w:lang w:val="ru-RU"/>
              </w:rPr>
              <w:t xml:space="preserve"> классами ДЮЦ с целью привлечения учащихся в кружки и в секции</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Сентябрь–октябрь</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 родительскиекомитеты</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F62455" w:rsidP="00F6245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w:t>
            </w:r>
            <w:r w:rsidR="0056778A" w:rsidRPr="00B50796">
              <w:rPr>
                <w:rFonts w:ascii="Times New Roman" w:hAnsi="Times New Roman" w:cs="Times New Roman"/>
                <w:color w:val="000000"/>
                <w:sz w:val="24"/>
                <w:szCs w:val="24"/>
                <w:lang w:val="ru-RU"/>
              </w:rPr>
              <w:t>существл</w:t>
            </w:r>
            <w:r w:rsidRPr="00B50796">
              <w:rPr>
                <w:rFonts w:ascii="Times New Roman" w:hAnsi="Times New Roman" w:cs="Times New Roman"/>
                <w:color w:val="000000"/>
                <w:sz w:val="24"/>
                <w:szCs w:val="24"/>
                <w:lang w:val="ru-RU"/>
              </w:rPr>
              <w:t>ение</w:t>
            </w:r>
            <w:r w:rsidR="0056778A" w:rsidRPr="00B50796">
              <w:rPr>
                <w:rFonts w:ascii="Times New Roman" w:hAnsi="Times New Roman" w:cs="Times New Roman"/>
                <w:color w:val="000000"/>
                <w:sz w:val="24"/>
                <w:szCs w:val="24"/>
                <w:lang w:val="ru-RU"/>
              </w:rPr>
              <w:t xml:space="preserve"> контрол</w:t>
            </w:r>
            <w:r w:rsidRPr="00B50796">
              <w:rPr>
                <w:rFonts w:ascii="Times New Roman" w:hAnsi="Times New Roman" w:cs="Times New Roman"/>
                <w:color w:val="000000"/>
                <w:sz w:val="24"/>
                <w:szCs w:val="24"/>
                <w:lang w:val="ru-RU"/>
              </w:rPr>
              <w:t>я</w:t>
            </w:r>
            <w:r w:rsidR="0056778A" w:rsidRPr="00B50796">
              <w:rPr>
                <w:rFonts w:ascii="Times New Roman" w:hAnsi="Times New Roman" w:cs="Times New Roman"/>
                <w:color w:val="000000"/>
                <w:sz w:val="24"/>
                <w:szCs w:val="24"/>
                <w:lang w:val="ru-RU"/>
              </w:rPr>
              <w:t xml:space="preserve"> занятост</w:t>
            </w:r>
            <w:r w:rsidRPr="00B50796">
              <w:rPr>
                <w:rFonts w:ascii="Times New Roman" w:hAnsi="Times New Roman" w:cs="Times New Roman"/>
                <w:color w:val="000000"/>
                <w:sz w:val="24"/>
                <w:szCs w:val="24"/>
                <w:lang w:val="ru-RU"/>
              </w:rPr>
              <w:t xml:space="preserve">и </w:t>
            </w:r>
            <w:r w:rsidR="0056778A" w:rsidRPr="00B50796">
              <w:rPr>
                <w:rFonts w:ascii="Times New Roman" w:hAnsi="Times New Roman" w:cs="Times New Roman"/>
                <w:color w:val="000000"/>
                <w:sz w:val="24"/>
                <w:szCs w:val="24"/>
                <w:lang w:val="ru-RU"/>
              </w:rPr>
              <w:t xml:space="preserve">учащихся: </w:t>
            </w:r>
            <w:r w:rsidR="0056778A" w:rsidRPr="00B50796">
              <w:rPr>
                <w:rFonts w:ascii="Times New Roman" w:hAnsi="Times New Roman" w:cs="Times New Roman"/>
                <w:color w:val="000000"/>
                <w:sz w:val="24"/>
                <w:szCs w:val="24"/>
                <w:lang w:val="ru-RU"/>
              </w:rPr>
              <w:lastRenderedPageBreak/>
              <w:t>рейды, отчеты, обзоры «Мир твоих увлечений»</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7</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Каждый случай правонарушений –</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ЧП, работа по нему:</w:t>
            </w:r>
          </w:p>
          <w:p w:rsidR="000D4ED1" w:rsidRPr="00B50796" w:rsidRDefault="0056778A" w:rsidP="0002711A">
            <w:pPr>
              <w:numPr>
                <w:ilvl w:val="0"/>
                <w:numId w:val="34"/>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анализ причин в работе классного руководителя, работа с родителями;</w:t>
            </w:r>
            <w:r w:rsidRPr="00B50796">
              <w:rPr>
                <w:rFonts w:ascii="Times New Roman" w:hAnsi="Times New Roman" w:cs="Times New Roman"/>
                <w:color w:val="000000"/>
                <w:sz w:val="24"/>
                <w:szCs w:val="24"/>
              </w:rPr>
              <w:t> </w:t>
            </w:r>
          </w:p>
          <w:p w:rsidR="000D4ED1" w:rsidRPr="00B50796" w:rsidRDefault="0056778A" w:rsidP="0002711A">
            <w:pPr>
              <w:numPr>
                <w:ilvl w:val="0"/>
                <w:numId w:val="34"/>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общественное воздействие в классе (собрание, беседа);</w:t>
            </w:r>
          </w:p>
          <w:p w:rsidR="000D4ED1" w:rsidRPr="00B50796" w:rsidRDefault="0056778A" w:rsidP="0002711A">
            <w:pPr>
              <w:numPr>
                <w:ilvl w:val="0"/>
                <w:numId w:val="34"/>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индивидуальная работа с подростком родительского комитета;</w:t>
            </w:r>
          </w:p>
          <w:p w:rsidR="000D4ED1" w:rsidRPr="00B50796" w:rsidRDefault="0056778A" w:rsidP="0002711A">
            <w:pPr>
              <w:numPr>
                <w:ilvl w:val="0"/>
                <w:numId w:val="34"/>
              </w:numPr>
              <w:ind w:left="780" w:right="18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тесная связь классныхруководителей и родителей с руководителями</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кружков</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Администрация, классные руководители, род</w:t>
            </w:r>
            <w:proofErr w:type="gramStart"/>
            <w:r w:rsidRPr="00B50796">
              <w:rPr>
                <w:rFonts w:ascii="Times New Roman" w:hAnsi="Times New Roman" w:cs="Times New Roman"/>
                <w:color w:val="000000"/>
                <w:sz w:val="24"/>
                <w:szCs w:val="24"/>
                <w:lang w:val="ru-RU"/>
              </w:rPr>
              <w:t>.</w:t>
            </w:r>
            <w:proofErr w:type="gramEnd"/>
            <w:r w:rsidRPr="00B50796">
              <w:rPr>
                <w:rFonts w:ascii="Times New Roman" w:hAnsi="Times New Roman" w:cs="Times New Roman"/>
                <w:color w:val="000000"/>
                <w:sz w:val="24"/>
                <w:szCs w:val="24"/>
                <w:lang w:val="ru-RU"/>
              </w:rPr>
              <w:t xml:space="preserve"> </w:t>
            </w:r>
            <w:proofErr w:type="gramStart"/>
            <w:r w:rsidRPr="00B50796">
              <w:rPr>
                <w:rFonts w:ascii="Times New Roman" w:hAnsi="Times New Roman" w:cs="Times New Roman"/>
                <w:color w:val="000000"/>
                <w:sz w:val="24"/>
                <w:szCs w:val="24"/>
                <w:lang w:val="ru-RU"/>
              </w:rPr>
              <w:t>к</w:t>
            </w:r>
            <w:proofErr w:type="gramEnd"/>
            <w:r w:rsidRPr="00B50796">
              <w:rPr>
                <w:rFonts w:ascii="Times New Roman" w:hAnsi="Times New Roman" w:cs="Times New Roman"/>
                <w:color w:val="000000"/>
                <w:sz w:val="24"/>
                <w:szCs w:val="24"/>
                <w:lang w:val="ru-RU"/>
              </w:rPr>
              <w:t>омитет</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8</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F6245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w:t>
            </w:r>
            <w:r w:rsidR="00F62455" w:rsidRPr="00B50796">
              <w:rPr>
                <w:rFonts w:ascii="Times New Roman" w:hAnsi="Times New Roman" w:cs="Times New Roman"/>
                <w:color w:val="000000"/>
                <w:sz w:val="24"/>
                <w:szCs w:val="24"/>
                <w:lang w:val="ru-RU"/>
              </w:rPr>
              <w:t>ация</w:t>
            </w:r>
            <w:r w:rsidRPr="00B50796">
              <w:rPr>
                <w:rFonts w:ascii="Times New Roman" w:hAnsi="Times New Roman" w:cs="Times New Roman"/>
                <w:color w:val="000000"/>
                <w:sz w:val="24"/>
                <w:szCs w:val="24"/>
                <w:lang w:val="ru-RU"/>
              </w:rPr>
              <w:t xml:space="preserve"> работ</w:t>
            </w:r>
            <w:r w:rsidR="00F62455" w:rsidRPr="00B50796">
              <w:rPr>
                <w:rFonts w:ascii="Times New Roman" w:hAnsi="Times New Roman" w:cs="Times New Roman"/>
                <w:color w:val="000000"/>
                <w:sz w:val="24"/>
                <w:szCs w:val="24"/>
                <w:lang w:val="ru-RU"/>
              </w:rPr>
              <w:t>ы</w:t>
            </w:r>
            <w:r w:rsidRPr="00B50796">
              <w:rPr>
                <w:rFonts w:ascii="Times New Roman" w:hAnsi="Times New Roman" w:cs="Times New Roman"/>
                <w:color w:val="000000"/>
                <w:sz w:val="24"/>
                <w:szCs w:val="24"/>
                <w:lang w:val="ru-RU"/>
              </w:rPr>
              <w:t xml:space="preserve"> по соблюдению правил поведения в </w:t>
            </w:r>
            <w:r w:rsidR="00B50796">
              <w:rPr>
                <w:rFonts w:ascii="Times New Roman" w:hAnsi="Times New Roman" w:cs="Times New Roman"/>
                <w:color w:val="000000"/>
                <w:sz w:val="24"/>
                <w:szCs w:val="24"/>
                <w:lang w:val="ru-RU"/>
              </w:rPr>
              <w:t>школы</w:t>
            </w:r>
            <w:r w:rsidRPr="00B50796">
              <w:rPr>
                <w:rFonts w:ascii="Times New Roman" w:hAnsi="Times New Roman" w:cs="Times New Roman"/>
                <w:color w:val="000000"/>
                <w:sz w:val="24"/>
                <w:szCs w:val="24"/>
                <w:lang w:val="ru-RU"/>
              </w:rPr>
              <w:t>, осуществлять совместную работу с КДН, ПДН, ГИБДД</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smallCaps/>
                <w:color w:val="000000"/>
                <w:sz w:val="24"/>
                <w:szCs w:val="24"/>
                <w:lang w:val="ru-RU"/>
              </w:rPr>
            </w:pPr>
            <w:r w:rsidRPr="00B50796">
              <w:rPr>
                <w:rFonts w:ascii="Times New Roman" w:hAnsi="Times New Roman" w:cs="Times New Roman"/>
                <w:color w:val="000000"/>
                <w:sz w:val="24"/>
                <w:szCs w:val="24"/>
                <w:lang w:val="ru-RU"/>
              </w:rPr>
              <w:t>Зам. директора по</w:t>
            </w:r>
            <w:r w:rsidR="00F62455" w:rsidRPr="00B50796">
              <w:rPr>
                <w:rFonts w:ascii="Times New Roman" w:hAnsi="Times New Roman" w:cs="Times New Roman"/>
                <w:color w:val="000000"/>
                <w:sz w:val="24"/>
                <w:szCs w:val="24"/>
                <w:lang w:val="ru-RU"/>
              </w:rPr>
              <w:t>У</w:t>
            </w:r>
            <w:r w:rsidRPr="00B50796">
              <w:rPr>
                <w:rFonts w:ascii="Times New Roman" w:hAnsi="Times New Roman" w:cs="Times New Roman"/>
                <w:color w:val="000000"/>
                <w:sz w:val="24"/>
                <w:szCs w:val="24"/>
                <w:lang w:val="ru-RU"/>
              </w:rPr>
              <w:t>ВР</w:t>
            </w:r>
            <w:r w:rsidR="00D223D1" w:rsidRPr="00B50796">
              <w:rPr>
                <w:rFonts w:ascii="Times New Roman" w:hAnsi="Times New Roman" w:cs="Times New Roman"/>
                <w:color w:val="000000"/>
                <w:sz w:val="24"/>
                <w:szCs w:val="24"/>
                <w:lang w:val="ru-RU"/>
              </w:rPr>
              <w:t>Позднякова И.Н.</w:t>
            </w:r>
            <w:r w:rsidRPr="00B50796">
              <w:rPr>
                <w:rFonts w:ascii="Times New Roman" w:hAnsi="Times New Roman" w:cs="Times New Roman"/>
                <w:color w:val="000000"/>
                <w:sz w:val="24"/>
                <w:szCs w:val="24"/>
                <w:lang w:val="ru-RU"/>
              </w:rPr>
              <w:t>, социальный педагог</w:t>
            </w:r>
            <w:r w:rsidR="00D223D1" w:rsidRPr="00B50796">
              <w:rPr>
                <w:rFonts w:ascii="Times New Roman" w:hAnsi="Times New Roman" w:cs="Times New Roman"/>
                <w:color w:val="000000"/>
                <w:sz w:val="24"/>
                <w:szCs w:val="24"/>
                <w:lang w:val="ru-RU"/>
              </w:rPr>
              <w:t>Петросян Л</w:t>
            </w:r>
            <w:proofErr w:type="gramStart"/>
            <w:r w:rsidR="00D223D1" w:rsidRPr="00B50796">
              <w:rPr>
                <w:rFonts w:ascii="Times New Roman" w:hAnsi="Times New Roman" w:cs="Times New Roman"/>
                <w:color w:val="000000"/>
                <w:sz w:val="24"/>
                <w:szCs w:val="24"/>
                <w:lang w:val="ru-RU"/>
              </w:rPr>
              <w:t xml:space="preserve"> </w:t>
            </w:r>
            <w:r w:rsidR="00D223D1" w:rsidRPr="00B50796">
              <w:rPr>
                <w:rFonts w:ascii="Times New Roman" w:hAnsi="Times New Roman" w:cs="Times New Roman"/>
                <w:smallCaps/>
                <w:color w:val="000000"/>
                <w:sz w:val="24"/>
                <w:szCs w:val="24"/>
                <w:lang w:val="ru-RU"/>
              </w:rPr>
              <w:t>.</w:t>
            </w:r>
            <w:proofErr w:type="gramEnd"/>
            <w:r w:rsidR="00D223D1" w:rsidRPr="00B50796">
              <w:rPr>
                <w:rFonts w:ascii="Times New Roman" w:hAnsi="Times New Roman" w:cs="Times New Roman"/>
                <w:smallCaps/>
                <w:color w:val="000000"/>
                <w:sz w:val="24"/>
                <w:szCs w:val="24"/>
                <w:lang w:val="ru-RU"/>
              </w:rPr>
              <w:t>Н.</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9</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F6245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w:t>
            </w:r>
            <w:r w:rsidR="00F62455" w:rsidRPr="00B50796">
              <w:rPr>
                <w:rFonts w:ascii="Times New Roman" w:hAnsi="Times New Roman" w:cs="Times New Roman"/>
                <w:color w:val="000000"/>
                <w:sz w:val="24"/>
                <w:szCs w:val="24"/>
                <w:lang w:val="ru-RU"/>
              </w:rPr>
              <w:t>дение</w:t>
            </w:r>
            <w:r w:rsidRPr="00B50796">
              <w:rPr>
                <w:rFonts w:ascii="Times New Roman" w:hAnsi="Times New Roman" w:cs="Times New Roman"/>
                <w:color w:val="000000"/>
                <w:sz w:val="24"/>
                <w:szCs w:val="24"/>
                <w:lang w:val="ru-RU"/>
              </w:rPr>
              <w:t xml:space="preserve"> анализ</w:t>
            </w:r>
            <w:r w:rsidR="00F62455" w:rsidRPr="00B50796">
              <w:rPr>
                <w:rFonts w:ascii="Times New Roman" w:hAnsi="Times New Roman" w:cs="Times New Roman"/>
                <w:color w:val="000000"/>
                <w:sz w:val="24"/>
                <w:szCs w:val="24"/>
                <w:lang w:val="ru-RU"/>
              </w:rPr>
              <w:t>а</w:t>
            </w:r>
            <w:r w:rsidRPr="00B50796">
              <w:rPr>
                <w:rFonts w:ascii="Times New Roman" w:hAnsi="Times New Roman" w:cs="Times New Roman"/>
                <w:color w:val="000000"/>
                <w:sz w:val="24"/>
                <w:szCs w:val="24"/>
                <w:lang w:val="ru-RU"/>
              </w:rPr>
              <w:t xml:space="preserve"> состава классных коллективов с целью выявления учащихся, совершивших правонарушения, склонных к нарушению дисциплины, требующих индивидуальной работы по предупреждению педагогической запущенности</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 родительскиекомитеты</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10</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Контроль за</w:t>
            </w:r>
            <w:proofErr w:type="gramEnd"/>
            <w:r w:rsidRPr="00B50796">
              <w:rPr>
                <w:rFonts w:ascii="Times New Roman" w:hAnsi="Times New Roman" w:cs="Times New Roman"/>
                <w:color w:val="000000"/>
                <w:sz w:val="24"/>
                <w:szCs w:val="24"/>
                <w:lang w:val="ru-RU"/>
              </w:rPr>
              <w:t xml:space="preserve"> выполнением учащимися устава </w:t>
            </w:r>
            <w:r w:rsidR="00D223D1" w:rsidRPr="00B50796">
              <w:rPr>
                <w:rFonts w:ascii="Times New Roman" w:hAnsi="Times New Roman" w:cs="Times New Roman"/>
                <w:color w:val="000000"/>
                <w:sz w:val="24"/>
                <w:szCs w:val="24"/>
                <w:lang w:val="ru-RU"/>
              </w:rPr>
              <w:t>школы</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До 15 сентября</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Социальный</w:t>
            </w:r>
            <w:proofErr w:type="gramEnd"/>
            <w:r w:rsidRPr="00B50796">
              <w:rPr>
                <w:rFonts w:ascii="Times New Roman" w:hAnsi="Times New Roman" w:cs="Times New Roman"/>
                <w:color w:val="000000"/>
                <w:sz w:val="24"/>
                <w:szCs w:val="24"/>
                <w:lang w:val="ru-RU"/>
              </w:rPr>
              <w:t xml:space="preserve"> педагог</w:t>
            </w:r>
            <w:r w:rsidR="00D223D1" w:rsidRPr="00B50796">
              <w:rPr>
                <w:rFonts w:ascii="Times New Roman" w:hAnsi="Times New Roman" w:cs="Times New Roman"/>
                <w:color w:val="000000"/>
                <w:sz w:val="24"/>
                <w:szCs w:val="24"/>
                <w:lang w:val="ru-RU"/>
              </w:rPr>
              <w:t>ПетросянЛ.Н.</w:t>
            </w:r>
            <w:r w:rsidR="00F62455" w:rsidRPr="00B50796">
              <w:rPr>
                <w:rFonts w:ascii="Times New Roman" w:hAnsi="Times New Roman" w:cs="Times New Roman"/>
                <w:color w:val="000000"/>
                <w:sz w:val="24"/>
                <w:szCs w:val="24"/>
                <w:lang w:val="ru-RU"/>
              </w:rPr>
              <w:t>.</w:t>
            </w:r>
            <w:r w:rsidRPr="00B50796">
              <w:rPr>
                <w:rFonts w:ascii="Times New Roman" w:hAnsi="Times New Roman" w:cs="Times New Roman"/>
                <w:color w:val="000000"/>
                <w:sz w:val="24"/>
                <w:szCs w:val="24"/>
                <w:lang w:val="ru-RU"/>
              </w:rPr>
              <w:t>, классные руководители, администрация</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11</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Взаимодействие с общественными и медицинскими организациями с целью профилактики правонарушений</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 течение 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Социальный педагог, классные руководители, администрация</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13</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w:t>
            </w:r>
            <w:r w:rsidR="00F62455" w:rsidRPr="00B50796">
              <w:rPr>
                <w:rFonts w:ascii="Times New Roman" w:hAnsi="Times New Roman" w:cs="Times New Roman"/>
                <w:color w:val="000000"/>
                <w:sz w:val="24"/>
                <w:szCs w:val="24"/>
                <w:lang w:val="ru-RU"/>
              </w:rPr>
              <w:t>дение собеседований</w:t>
            </w:r>
            <w:r w:rsidRPr="00B50796">
              <w:rPr>
                <w:rFonts w:ascii="Times New Roman" w:hAnsi="Times New Roman" w:cs="Times New Roman"/>
                <w:color w:val="000000"/>
                <w:sz w:val="24"/>
                <w:szCs w:val="24"/>
                <w:lang w:val="ru-RU"/>
              </w:rPr>
              <w:t xml:space="preserve"> со старшеклассниками</w:t>
            </w:r>
            <w:r w:rsidR="00D223D1" w:rsidRPr="00B50796">
              <w:rPr>
                <w:rFonts w:ascii="Times New Roman" w:hAnsi="Times New Roman" w:cs="Times New Roman"/>
                <w:color w:val="000000"/>
                <w:sz w:val="24"/>
                <w:szCs w:val="24"/>
                <w:lang w:val="ru-RU"/>
              </w:rPr>
              <w:t>школы</w:t>
            </w:r>
            <w:r w:rsidRPr="00B50796">
              <w:rPr>
                <w:rFonts w:ascii="Times New Roman" w:hAnsi="Times New Roman" w:cs="Times New Roman"/>
                <w:color w:val="000000"/>
                <w:sz w:val="24"/>
                <w:szCs w:val="24"/>
                <w:lang w:val="ru-RU"/>
              </w:rPr>
              <w:t xml:space="preserve"> по созданию атмосферы нравственной ответственности (работа совета старшеклассников)</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 четверть</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Администрация, педагог- организатор</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14</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9359BC" w:rsidP="009359B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w:t>
            </w:r>
            <w:r w:rsidR="0056778A" w:rsidRPr="00B50796">
              <w:rPr>
                <w:rFonts w:ascii="Times New Roman" w:hAnsi="Times New Roman" w:cs="Times New Roman"/>
                <w:color w:val="000000"/>
                <w:sz w:val="24"/>
                <w:szCs w:val="24"/>
                <w:lang w:val="ru-RU"/>
              </w:rPr>
              <w:t>лан</w:t>
            </w:r>
            <w:r w:rsidRPr="00B50796">
              <w:rPr>
                <w:rFonts w:ascii="Times New Roman" w:hAnsi="Times New Roman" w:cs="Times New Roman"/>
                <w:color w:val="000000"/>
                <w:sz w:val="24"/>
                <w:szCs w:val="24"/>
                <w:lang w:val="ru-RU"/>
              </w:rPr>
              <w:t>ирование  бесед</w:t>
            </w:r>
            <w:r w:rsidR="0056778A" w:rsidRPr="00B50796">
              <w:rPr>
                <w:rFonts w:ascii="Times New Roman" w:hAnsi="Times New Roman" w:cs="Times New Roman"/>
                <w:color w:val="000000"/>
                <w:sz w:val="24"/>
                <w:szCs w:val="24"/>
                <w:lang w:val="ru-RU"/>
              </w:rPr>
              <w:t>, практикум</w:t>
            </w:r>
            <w:r w:rsidRPr="00B50796">
              <w:rPr>
                <w:rFonts w:ascii="Times New Roman" w:hAnsi="Times New Roman" w:cs="Times New Roman"/>
                <w:color w:val="000000"/>
                <w:sz w:val="24"/>
                <w:szCs w:val="24"/>
                <w:lang w:val="ru-RU"/>
              </w:rPr>
              <w:t>ов</w:t>
            </w:r>
            <w:r w:rsidR="0056778A" w:rsidRPr="00B50796">
              <w:rPr>
                <w:rFonts w:ascii="Times New Roman" w:hAnsi="Times New Roman" w:cs="Times New Roman"/>
                <w:color w:val="000000"/>
                <w:sz w:val="24"/>
                <w:szCs w:val="24"/>
                <w:lang w:val="ru-RU"/>
              </w:rPr>
              <w:t xml:space="preserve"> с использованием метод</w:t>
            </w:r>
            <w:proofErr w:type="gramStart"/>
            <w:r w:rsidR="0056778A" w:rsidRPr="00B50796">
              <w:rPr>
                <w:rFonts w:ascii="Times New Roman" w:hAnsi="Times New Roman" w:cs="Times New Roman"/>
                <w:color w:val="000000"/>
                <w:sz w:val="24"/>
                <w:szCs w:val="24"/>
                <w:lang w:val="ru-RU"/>
              </w:rPr>
              <w:t>.</w:t>
            </w:r>
            <w:proofErr w:type="gramEnd"/>
            <w:r w:rsidR="0056778A" w:rsidRPr="00B50796">
              <w:rPr>
                <w:rFonts w:ascii="Times New Roman" w:hAnsi="Times New Roman" w:cs="Times New Roman"/>
                <w:color w:val="000000"/>
                <w:sz w:val="24"/>
                <w:szCs w:val="24"/>
                <w:lang w:val="ru-RU"/>
              </w:rPr>
              <w:t xml:space="preserve"> </w:t>
            </w:r>
            <w:proofErr w:type="gramStart"/>
            <w:r w:rsidR="0056778A" w:rsidRPr="00B50796">
              <w:rPr>
                <w:rFonts w:ascii="Times New Roman" w:hAnsi="Times New Roman" w:cs="Times New Roman"/>
                <w:color w:val="000000"/>
                <w:sz w:val="24"/>
                <w:szCs w:val="24"/>
                <w:lang w:val="ru-RU"/>
              </w:rPr>
              <w:t>р</w:t>
            </w:r>
            <w:proofErr w:type="gramEnd"/>
            <w:r w:rsidR="0056778A" w:rsidRPr="00B50796">
              <w:rPr>
                <w:rFonts w:ascii="Times New Roman" w:hAnsi="Times New Roman" w:cs="Times New Roman"/>
                <w:color w:val="000000"/>
                <w:sz w:val="24"/>
                <w:szCs w:val="24"/>
                <w:lang w:val="ru-RU"/>
              </w:rPr>
              <w:t>екомендаций по реализации правил для учащихся</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15</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 xml:space="preserve">Совместная работа классного руководителя, актива класса, родителей по уровню воспитанности учеников, выполнению ими правил для учащихся. </w:t>
            </w:r>
            <w:r w:rsidRPr="00B50796">
              <w:rPr>
                <w:rFonts w:ascii="Times New Roman" w:hAnsi="Times New Roman" w:cs="Times New Roman"/>
                <w:color w:val="000000"/>
                <w:sz w:val="24"/>
                <w:szCs w:val="24"/>
              </w:rPr>
              <w:t>Беседы с родителяминасобранияхпоуровнювоспитанностиучащихся</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 раз в четверть</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Актив, классные руководители, родит</w:t>
            </w:r>
            <w:proofErr w:type="gramStart"/>
            <w:r w:rsidRPr="00B50796">
              <w:rPr>
                <w:rFonts w:ascii="Times New Roman" w:hAnsi="Times New Roman" w:cs="Times New Roman"/>
                <w:color w:val="000000"/>
                <w:sz w:val="24"/>
                <w:szCs w:val="24"/>
                <w:lang w:val="ru-RU"/>
              </w:rPr>
              <w:t>.</w:t>
            </w:r>
            <w:proofErr w:type="gramEnd"/>
            <w:r w:rsidRPr="00B50796">
              <w:rPr>
                <w:rFonts w:ascii="Times New Roman" w:hAnsi="Times New Roman" w:cs="Times New Roman"/>
                <w:color w:val="000000"/>
                <w:sz w:val="24"/>
                <w:szCs w:val="24"/>
                <w:lang w:val="ru-RU"/>
              </w:rPr>
              <w:t xml:space="preserve"> </w:t>
            </w:r>
            <w:proofErr w:type="gramStart"/>
            <w:r w:rsidRPr="00B50796">
              <w:rPr>
                <w:rFonts w:ascii="Times New Roman" w:hAnsi="Times New Roman" w:cs="Times New Roman"/>
                <w:color w:val="000000"/>
                <w:sz w:val="24"/>
                <w:szCs w:val="24"/>
                <w:lang w:val="ru-RU"/>
              </w:rPr>
              <w:t>к</w:t>
            </w:r>
            <w:proofErr w:type="gramEnd"/>
            <w:r w:rsidRPr="00B50796">
              <w:rPr>
                <w:rFonts w:ascii="Times New Roman" w:hAnsi="Times New Roman" w:cs="Times New Roman"/>
                <w:color w:val="000000"/>
                <w:sz w:val="24"/>
                <w:szCs w:val="24"/>
                <w:lang w:val="ru-RU"/>
              </w:rPr>
              <w:t>омитеты</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17</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9359BC" w:rsidP="0008172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w:t>
            </w:r>
            <w:r w:rsidR="0056778A" w:rsidRPr="00B50796">
              <w:rPr>
                <w:rFonts w:ascii="Times New Roman" w:hAnsi="Times New Roman" w:cs="Times New Roman"/>
                <w:color w:val="000000"/>
                <w:sz w:val="24"/>
                <w:szCs w:val="24"/>
                <w:lang w:val="ru-RU"/>
              </w:rPr>
              <w:t>роведение недели нравственно-правовых знаний в различных формах:</w:t>
            </w:r>
          </w:p>
          <w:p w:rsidR="000D4ED1" w:rsidRPr="00B50796" w:rsidRDefault="0056778A" w:rsidP="0002711A">
            <w:pPr>
              <w:numPr>
                <w:ilvl w:val="0"/>
                <w:numId w:val="35"/>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встречи с работниками прокуратуры, полиции, УФСКН, наркодиспансера, </w:t>
            </w:r>
            <w:proofErr w:type="gramStart"/>
            <w:r w:rsidRPr="00B50796">
              <w:rPr>
                <w:rFonts w:ascii="Times New Roman" w:hAnsi="Times New Roman" w:cs="Times New Roman"/>
                <w:color w:val="000000"/>
                <w:sz w:val="24"/>
                <w:szCs w:val="24"/>
                <w:lang w:val="ru-RU"/>
              </w:rPr>
              <w:t>СПИД-центра</w:t>
            </w:r>
            <w:proofErr w:type="gramEnd"/>
            <w:r w:rsidRPr="00B50796">
              <w:rPr>
                <w:rFonts w:ascii="Times New Roman" w:hAnsi="Times New Roman" w:cs="Times New Roman"/>
                <w:color w:val="000000"/>
                <w:sz w:val="24"/>
                <w:szCs w:val="24"/>
                <w:lang w:val="ru-RU"/>
              </w:rPr>
              <w:t>;</w:t>
            </w:r>
          </w:p>
          <w:p w:rsidR="000D4ED1" w:rsidRPr="00B50796" w:rsidRDefault="0056778A" w:rsidP="0002711A">
            <w:pPr>
              <w:numPr>
                <w:ilvl w:val="0"/>
                <w:numId w:val="35"/>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изучение правил дорожного движения, </w:t>
            </w:r>
            <w:r w:rsidRPr="00B50796">
              <w:rPr>
                <w:rFonts w:ascii="Times New Roman" w:hAnsi="Times New Roman" w:cs="Times New Roman"/>
                <w:color w:val="000000"/>
                <w:sz w:val="24"/>
                <w:szCs w:val="24"/>
                <w:lang w:val="ru-RU"/>
              </w:rPr>
              <w:lastRenderedPageBreak/>
              <w:t>ГО;</w:t>
            </w:r>
          </w:p>
          <w:p w:rsidR="000D4ED1" w:rsidRPr="00B50796" w:rsidRDefault="0056778A" w:rsidP="0002711A">
            <w:pPr>
              <w:numPr>
                <w:ilvl w:val="0"/>
                <w:numId w:val="35"/>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просмотр кинофильмов, презентаций на правовую тему;</w:t>
            </w:r>
          </w:p>
          <w:p w:rsidR="000D4ED1" w:rsidRPr="00B50796" w:rsidRDefault="0056778A" w:rsidP="0002711A">
            <w:pPr>
              <w:numPr>
                <w:ilvl w:val="0"/>
                <w:numId w:val="35"/>
              </w:numPr>
              <w:ind w:left="0"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обсуждение прочитанных книг, статей, спектаклей по вопросам правильной нравственной оценки героев</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1 раз в четверть</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Классные руководители, учителя-предметники, социальный педагог</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18</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9359BC" w:rsidP="0008172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Планирование </w:t>
            </w:r>
            <w:r w:rsidR="0056778A" w:rsidRPr="00B50796">
              <w:rPr>
                <w:rFonts w:ascii="Times New Roman" w:hAnsi="Times New Roman" w:cs="Times New Roman"/>
                <w:color w:val="000000"/>
                <w:sz w:val="24"/>
                <w:szCs w:val="24"/>
                <w:lang w:val="ru-RU"/>
              </w:rPr>
              <w:t>конкретн</w:t>
            </w:r>
            <w:r w:rsidRPr="00B50796">
              <w:rPr>
                <w:rFonts w:ascii="Times New Roman" w:hAnsi="Times New Roman" w:cs="Times New Roman"/>
                <w:color w:val="000000"/>
                <w:sz w:val="24"/>
                <w:szCs w:val="24"/>
                <w:lang w:val="ru-RU"/>
              </w:rPr>
              <w:t xml:space="preserve">ой </w:t>
            </w:r>
            <w:r w:rsidR="0056778A" w:rsidRPr="00B50796">
              <w:rPr>
                <w:rFonts w:ascii="Times New Roman" w:hAnsi="Times New Roman" w:cs="Times New Roman"/>
                <w:color w:val="000000"/>
                <w:sz w:val="24"/>
                <w:szCs w:val="24"/>
                <w:lang w:val="ru-RU"/>
              </w:rPr>
              <w:t>индивидуальн</w:t>
            </w:r>
            <w:r w:rsidRPr="00B50796">
              <w:rPr>
                <w:rFonts w:ascii="Times New Roman" w:hAnsi="Times New Roman" w:cs="Times New Roman"/>
                <w:color w:val="000000"/>
                <w:sz w:val="24"/>
                <w:szCs w:val="24"/>
                <w:lang w:val="ru-RU"/>
              </w:rPr>
              <w:t>ой</w:t>
            </w:r>
            <w:r w:rsidR="0056778A" w:rsidRPr="00B50796">
              <w:rPr>
                <w:rFonts w:ascii="Times New Roman" w:hAnsi="Times New Roman" w:cs="Times New Roman"/>
                <w:color w:val="000000"/>
                <w:sz w:val="24"/>
                <w:szCs w:val="24"/>
                <w:lang w:val="ru-RU"/>
              </w:rPr>
              <w:t xml:space="preserve"> работ</w:t>
            </w:r>
            <w:r w:rsidRPr="00B50796">
              <w:rPr>
                <w:rFonts w:ascii="Times New Roman" w:hAnsi="Times New Roman" w:cs="Times New Roman"/>
                <w:color w:val="000000"/>
                <w:sz w:val="24"/>
                <w:szCs w:val="24"/>
                <w:lang w:val="ru-RU"/>
              </w:rPr>
              <w:t>ы с подростками, стоящими на ВШК</w:t>
            </w:r>
            <w:r w:rsidR="0056778A" w:rsidRPr="00B50796">
              <w:rPr>
                <w:rFonts w:ascii="Times New Roman" w:hAnsi="Times New Roman" w:cs="Times New Roman"/>
                <w:color w:val="000000"/>
                <w:sz w:val="24"/>
                <w:szCs w:val="24"/>
                <w:lang w:val="ru-RU"/>
              </w:rPr>
              <w:t>.</w:t>
            </w:r>
          </w:p>
          <w:p w:rsidR="000D4ED1" w:rsidRPr="00B50796" w:rsidRDefault="0056778A" w:rsidP="0008172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Ве</w:t>
            </w:r>
            <w:r w:rsidR="009359BC" w:rsidRPr="00B50796">
              <w:rPr>
                <w:rFonts w:ascii="Times New Roman" w:hAnsi="Times New Roman" w:cs="Times New Roman"/>
                <w:color w:val="000000"/>
                <w:sz w:val="24"/>
                <w:szCs w:val="24"/>
                <w:lang w:val="ru-RU"/>
              </w:rPr>
              <w:t xml:space="preserve">дение </w:t>
            </w:r>
            <w:r w:rsidRPr="00B50796">
              <w:rPr>
                <w:rFonts w:ascii="Times New Roman" w:hAnsi="Times New Roman" w:cs="Times New Roman"/>
                <w:color w:val="000000"/>
                <w:sz w:val="24"/>
                <w:szCs w:val="24"/>
                <w:lang w:val="ru-RU"/>
              </w:rPr>
              <w:t>дневник</w:t>
            </w:r>
            <w:r w:rsidR="009359BC" w:rsidRPr="00B50796">
              <w:rPr>
                <w:rFonts w:ascii="Times New Roman" w:hAnsi="Times New Roman" w:cs="Times New Roman"/>
                <w:color w:val="000000"/>
                <w:sz w:val="24"/>
                <w:szCs w:val="24"/>
                <w:lang w:val="ru-RU"/>
              </w:rPr>
              <w:t>а педагогических наблюдений. В</w:t>
            </w:r>
            <w:r w:rsidRPr="00B50796">
              <w:rPr>
                <w:rFonts w:ascii="Times New Roman" w:hAnsi="Times New Roman" w:cs="Times New Roman"/>
                <w:color w:val="000000"/>
                <w:sz w:val="24"/>
                <w:szCs w:val="24"/>
                <w:lang w:val="ru-RU"/>
              </w:rPr>
              <w:t xml:space="preserve"> н</w:t>
            </w:r>
            <w:r w:rsidR="009359BC" w:rsidRPr="00B50796">
              <w:rPr>
                <w:rFonts w:ascii="Times New Roman" w:hAnsi="Times New Roman" w:cs="Times New Roman"/>
                <w:color w:val="000000"/>
                <w:sz w:val="24"/>
                <w:szCs w:val="24"/>
                <w:lang w:val="ru-RU"/>
              </w:rPr>
              <w:t>ем</w:t>
            </w:r>
            <w:r w:rsidRPr="00B50796">
              <w:rPr>
                <w:rFonts w:ascii="Times New Roman" w:hAnsi="Times New Roman" w:cs="Times New Roman"/>
                <w:color w:val="000000"/>
                <w:sz w:val="24"/>
                <w:szCs w:val="24"/>
                <w:lang w:val="ru-RU"/>
              </w:rPr>
              <w:t xml:space="preserve"> отразить:</w:t>
            </w:r>
          </w:p>
          <w:p w:rsidR="000D4ED1" w:rsidRPr="00B50796" w:rsidRDefault="0056778A" w:rsidP="0002711A">
            <w:pPr>
              <w:numPr>
                <w:ilvl w:val="0"/>
                <w:numId w:val="36"/>
              </w:numPr>
              <w:ind w:left="0" w:right="180" w:firstLine="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индивидуальныебеседы, анализдеятельности;</w:t>
            </w:r>
          </w:p>
          <w:p w:rsidR="000D4ED1" w:rsidRPr="00B50796" w:rsidRDefault="0056778A" w:rsidP="0002711A">
            <w:pPr>
              <w:numPr>
                <w:ilvl w:val="0"/>
                <w:numId w:val="36"/>
              </w:numPr>
              <w:ind w:left="0" w:right="180" w:firstLine="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организациюдосуга;</w:t>
            </w:r>
          </w:p>
          <w:p w:rsidR="000D4ED1" w:rsidRPr="00B50796" w:rsidRDefault="0056778A" w:rsidP="0002711A">
            <w:pPr>
              <w:numPr>
                <w:ilvl w:val="0"/>
                <w:numId w:val="36"/>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использование возможностей классного коллектива, родительского актива;</w:t>
            </w:r>
          </w:p>
          <w:p w:rsidR="000D4ED1" w:rsidRPr="00B50796" w:rsidRDefault="0056778A" w:rsidP="0002711A">
            <w:pPr>
              <w:numPr>
                <w:ilvl w:val="0"/>
                <w:numId w:val="36"/>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связь с руководителями кружков, секций;</w:t>
            </w:r>
          </w:p>
          <w:p w:rsidR="000D4ED1" w:rsidRPr="00B50796" w:rsidRDefault="0056778A" w:rsidP="0002711A">
            <w:pPr>
              <w:numPr>
                <w:ilvl w:val="0"/>
                <w:numId w:val="36"/>
              </w:numPr>
              <w:ind w:left="0"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связь с предприятиями, где работают родители</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 </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Классные руководители, социальный педагог, родит</w:t>
            </w:r>
            <w:proofErr w:type="gramStart"/>
            <w:r w:rsidRPr="00B50796">
              <w:rPr>
                <w:rFonts w:ascii="Times New Roman" w:hAnsi="Times New Roman" w:cs="Times New Roman"/>
                <w:color w:val="000000"/>
                <w:sz w:val="24"/>
                <w:szCs w:val="24"/>
                <w:lang w:val="ru-RU"/>
              </w:rPr>
              <w:t>.</w:t>
            </w:r>
            <w:proofErr w:type="gramEnd"/>
            <w:r w:rsidRPr="00B50796">
              <w:rPr>
                <w:rFonts w:ascii="Times New Roman" w:hAnsi="Times New Roman" w:cs="Times New Roman"/>
                <w:color w:val="000000"/>
                <w:sz w:val="24"/>
                <w:szCs w:val="24"/>
                <w:lang w:val="ru-RU"/>
              </w:rPr>
              <w:t xml:space="preserve"> </w:t>
            </w:r>
            <w:proofErr w:type="gramStart"/>
            <w:r w:rsidRPr="00B50796">
              <w:rPr>
                <w:rFonts w:ascii="Times New Roman" w:hAnsi="Times New Roman" w:cs="Times New Roman"/>
                <w:color w:val="000000"/>
                <w:sz w:val="24"/>
                <w:szCs w:val="24"/>
                <w:lang w:val="ru-RU"/>
              </w:rPr>
              <w:t>к</w:t>
            </w:r>
            <w:proofErr w:type="gramEnd"/>
            <w:r w:rsidRPr="00B50796">
              <w:rPr>
                <w:rFonts w:ascii="Times New Roman" w:hAnsi="Times New Roman" w:cs="Times New Roman"/>
                <w:color w:val="000000"/>
                <w:sz w:val="24"/>
                <w:szCs w:val="24"/>
                <w:lang w:val="ru-RU"/>
              </w:rPr>
              <w:t>омитеты</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19</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9359B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 П</w:t>
            </w:r>
            <w:r w:rsidR="0056778A" w:rsidRPr="00B50796">
              <w:rPr>
                <w:rFonts w:ascii="Times New Roman" w:hAnsi="Times New Roman" w:cs="Times New Roman"/>
                <w:color w:val="000000"/>
                <w:sz w:val="24"/>
                <w:szCs w:val="24"/>
                <w:lang w:val="ru-RU"/>
              </w:rPr>
              <w:t>росмотр фильма «Проблема злоупотребления несовершеннолетними наркотическими средствами и психотропными веществами»</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Зам. директора по </w:t>
            </w:r>
            <w:r w:rsidR="009359BC" w:rsidRPr="00B50796">
              <w:rPr>
                <w:rFonts w:ascii="Times New Roman" w:hAnsi="Times New Roman" w:cs="Times New Roman"/>
                <w:color w:val="000000"/>
                <w:sz w:val="24"/>
                <w:szCs w:val="24"/>
                <w:lang w:val="ru-RU"/>
              </w:rPr>
              <w:t>У</w:t>
            </w:r>
            <w:r w:rsidRPr="00B50796">
              <w:rPr>
                <w:rFonts w:ascii="Times New Roman" w:hAnsi="Times New Roman" w:cs="Times New Roman"/>
                <w:color w:val="000000"/>
                <w:sz w:val="24"/>
                <w:szCs w:val="24"/>
                <w:lang w:val="ru-RU"/>
              </w:rPr>
              <w:t>ВР</w:t>
            </w:r>
            <w:r w:rsidR="00D223D1" w:rsidRPr="00B50796">
              <w:rPr>
                <w:rFonts w:ascii="Times New Roman" w:hAnsi="Times New Roman" w:cs="Times New Roman"/>
                <w:color w:val="000000"/>
                <w:sz w:val="24"/>
                <w:szCs w:val="24"/>
                <w:lang w:val="ru-RU"/>
              </w:rPr>
              <w:t>Позднякова И.Н.</w:t>
            </w:r>
            <w:r w:rsidRPr="00B50796">
              <w:rPr>
                <w:rFonts w:ascii="Times New Roman" w:hAnsi="Times New Roman" w:cs="Times New Roman"/>
                <w:color w:val="000000"/>
                <w:sz w:val="24"/>
                <w:szCs w:val="24"/>
                <w:lang w:val="ru-RU"/>
              </w:rPr>
              <w:t xml:space="preserve">, </w:t>
            </w:r>
            <w:proofErr w:type="gramStart"/>
            <w:r w:rsidRPr="00B50796">
              <w:rPr>
                <w:rFonts w:ascii="Times New Roman" w:hAnsi="Times New Roman" w:cs="Times New Roman"/>
                <w:color w:val="000000"/>
                <w:sz w:val="24"/>
                <w:szCs w:val="24"/>
                <w:lang w:val="ru-RU"/>
              </w:rPr>
              <w:t>социальный</w:t>
            </w:r>
            <w:proofErr w:type="gramEnd"/>
            <w:r w:rsidRPr="00B50796">
              <w:rPr>
                <w:rFonts w:ascii="Times New Roman" w:hAnsi="Times New Roman" w:cs="Times New Roman"/>
                <w:color w:val="000000"/>
                <w:sz w:val="24"/>
                <w:szCs w:val="24"/>
                <w:lang w:val="ru-RU"/>
              </w:rPr>
              <w:t xml:space="preserve"> педагог</w:t>
            </w:r>
            <w:r w:rsidR="00D223D1" w:rsidRPr="00B50796">
              <w:rPr>
                <w:rFonts w:ascii="Times New Roman" w:hAnsi="Times New Roman" w:cs="Times New Roman"/>
                <w:color w:val="000000"/>
                <w:sz w:val="24"/>
                <w:szCs w:val="24"/>
                <w:lang w:val="ru-RU"/>
              </w:rPr>
              <w:t>Петросян Л.Н</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20</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9359B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Подв</w:t>
            </w:r>
            <w:r w:rsidR="009359BC" w:rsidRPr="00B50796">
              <w:rPr>
                <w:rFonts w:ascii="Times New Roman" w:hAnsi="Times New Roman" w:cs="Times New Roman"/>
                <w:color w:val="000000"/>
                <w:sz w:val="24"/>
                <w:szCs w:val="24"/>
                <w:lang w:val="ru-RU"/>
              </w:rPr>
              <w:t xml:space="preserve">едение </w:t>
            </w:r>
            <w:r w:rsidRPr="00B50796">
              <w:rPr>
                <w:rFonts w:ascii="Times New Roman" w:hAnsi="Times New Roman" w:cs="Times New Roman"/>
                <w:color w:val="000000"/>
                <w:sz w:val="24"/>
                <w:szCs w:val="24"/>
                <w:lang w:val="ru-RU"/>
              </w:rPr>
              <w:t>итог</w:t>
            </w:r>
            <w:r w:rsidR="009359BC" w:rsidRPr="00B50796">
              <w:rPr>
                <w:rFonts w:ascii="Times New Roman" w:hAnsi="Times New Roman" w:cs="Times New Roman"/>
                <w:color w:val="000000"/>
                <w:sz w:val="24"/>
                <w:szCs w:val="24"/>
                <w:lang w:val="ru-RU"/>
              </w:rPr>
              <w:t xml:space="preserve">ов </w:t>
            </w:r>
            <w:r w:rsidRPr="00B50796">
              <w:rPr>
                <w:rFonts w:ascii="Times New Roman" w:hAnsi="Times New Roman" w:cs="Times New Roman"/>
                <w:color w:val="000000"/>
                <w:sz w:val="24"/>
                <w:szCs w:val="24"/>
                <w:lang w:val="ru-RU"/>
              </w:rPr>
              <w:t>по нравственно-правовому воспитанию классных коллективов на итоговых линейках</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Каждую четверть</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Классные руководители, </w:t>
            </w:r>
            <w:proofErr w:type="gramStart"/>
            <w:r w:rsidRPr="00B50796">
              <w:rPr>
                <w:rFonts w:ascii="Times New Roman" w:hAnsi="Times New Roman" w:cs="Times New Roman"/>
                <w:color w:val="000000"/>
                <w:sz w:val="24"/>
                <w:szCs w:val="24"/>
                <w:lang w:val="ru-RU"/>
              </w:rPr>
              <w:t>социальный</w:t>
            </w:r>
            <w:proofErr w:type="gramEnd"/>
            <w:r w:rsidRPr="00B50796">
              <w:rPr>
                <w:rFonts w:ascii="Times New Roman" w:hAnsi="Times New Roman" w:cs="Times New Roman"/>
                <w:color w:val="000000"/>
                <w:sz w:val="24"/>
                <w:szCs w:val="24"/>
                <w:lang w:val="ru-RU"/>
              </w:rPr>
              <w:t xml:space="preserve"> педагог</w:t>
            </w:r>
            <w:r w:rsidR="00D223D1" w:rsidRPr="00B50796">
              <w:rPr>
                <w:rFonts w:ascii="Times New Roman" w:hAnsi="Times New Roman" w:cs="Times New Roman"/>
                <w:color w:val="000000"/>
                <w:sz w:val="24"/>
                <w:szCs w:val="24"/>
                <w:lang w:val="ru-RU"/>
              </w:rPr>
              <w:t>Петросян Л.Н</w:t>
            </w:r>
          </w:p>
        </w:tc>
      </w:tr>
      <w:tr w:rsidR="000D4ED1" w:rsidRPr="00252BB7" w:rsidTr="00F34319">
        <w:trPr>
          <w:trHeight w:val="19"/>
        </w:trPr>
        <w:tc>
          <w:tcPr>
            <w:tcW w:w="1061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Воспитание добросовестного отношения к труду и общественной собственности, расширение политического кругозора, профориентация</w:t>
            </w:r>
          </w:p>
        </w:tc>
      </w:tr>
      <w:tr w:rsidR="000D4ED1" w:rsidRPr="00252BB7" w:rsidTr="00F34319">
        <w:trPr>
          <w:trHeight w:val="19"/>
        </w:trPr>
        <w:tc>
          <w:tcPr>
            <w:tcW w:w="435"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Общественнополезныйтруд</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9359BC">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 xml:space="preserve">Классные руководители, </w:t>
            </w:r>
            <w:r w:rsidR="009359BC" w:rsidRPr="00B50796">
              <w:rPr>
                <w:rFonts w:ascii="Times New Roman" w:hAnsi="Times New Roman" w:cs="Times New Roman"/>
                <w:color w:val="000000"/>
                <w:sz w:val="24"/>
                <w:szCs w:val="24"/>
                <w:lang w:val="ru-RU"/>
              </w:rPr>
              <w:t>ответственный за ОПТ</w:t>
            </w:r>
            <w:proofErr w:type="gramEnd"/>
          </w:p>
        </w:tc>
      </w:tr>
      <w:tr w:rsidR="000D4ED1" w:rsidRPr="00252BB7" w:rsidTr="00F34319">
        <w:trPr>
          <w:trHeight w:val="19"/>
        </w:trPr>
        <w:tc>
          <w:tcPr>
            <w:tcW w:w="435"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 пров</w:t>
            </w:r>
            <w:r w:rsidR="00080885" w:rsidRPr="00B50796">
              <w:rPr>
                <w:rFonts w:ascii="Times New Roman" w:hAnsi="Times New Roman" w:cs="Times New Roman"/>
                <w:color w:val="000000"/>
                <w:sz w:val="24"/>
                <w:szCs w:val="24"/>
                <w:lang w:val="ru-RU"/>
              </w:rPr>
              <w:t>едение</w:t>
            </w:r>
            <w:r w:rsidRPr="00B50796">
              <w:rPr>
                <w:rFonts w:ascii="Times New Roman" w:hAnsi="Times New Roman" w:cs="Times New Roman"/>
                <w:color w:val="000000"/>
                <w:sz w:val="24"/>
                <w:szCs w:val="24"/>
                <w:lang w:val="ru-RU"/>
              </w:rPr>
              <w:t xml:space="preserve"> самообслуживани</w:t>
            </w:r>
            <w:r w:rsidR="00080885" w:rsidRPr="00B50796">
              <w:rPr>
                <w:rFonts w:ascii="Times New Roman" w:hAnsi="Times New Roman" w:cs="Times New Roman"/>
                <w:color w:val="000000"/>
                <w:sz w:val="24"/>
                <w:szCs w:val="24"/>
                <w:lang w:val="ru-RU"/>
              </w:rPr>
              <w:t>я</w:t>
            </w:r>
            <w:r w:rsidRPr="00B50796">
              <w:rPr>
                <w:rFonts w:ascii="Times New Roman" w:hAnsi="Times New Roman" w:cs="Times New Roman"/>
                <w:color w:val="000000"/>
                <w:sz w:val="24"/>
                <w:szCs w:val="24"/>
                <w:lang w:val="ru-RU"/>
              </w:rPr>
              <w:t xml:space="preserve"> в </w:t>
            </w:r>
            <w:r w:rsidR="00B50796">
              <w:rPr>
                <w:rFonts w:ascii="Times New Roman" w:hAnsi="Times New Roman" w:cs="Times New Roman"/>
                <w:color w:val="000000"/>
                <w:sz w:val="24"/>
                <w:szCs w:val="24"/>
                <w:lang w:val="ru-RU"/>
              </w:rPr>
              <w:t>школы</w:t>
            </w:r>
            <w:r w:rsidR="00080885" w:rsidRPr="00B50796">
              <w:rPr>
                <w:rFonts w:ascii="Times New Roman" w:hAnsi="Times New Roman" w:cs="Times New Roman"/>
                <w:color w:val="000000"/>
                <w:sz w:val="24"/>
                <w:szCs w:val="24"/>
                <w:lang w:val="ru-RU"/>
              </w:rPr>
              <w:t xml:space="preserve"> </w:t>
            </w:r>
            <w:r w:rsidRPr="00B50796">
              <w:rPr>
                <w:rFonts w:ascii="Times New Roman" w:hAnsi="Times New Roman" w:cs="Times New Roman"/>
                <w:color w:val="000000"/>
                <w:sz w:val="24"/>
                <w:szCs w:val="24"/>
                <w:lang w:val="ru-RU"/>
              </w:rPr>
              <w:t>на закрепленных участках</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9359BC">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 xml:space="preserve">Классные руководители, </w:t>
            </w:r>
            <w:r w:rsidR="009359BC" w:rsidRPr="00B50796">
              <w:rPr>
                <w:rFonts w:ascii="Times New Roman" w:hAnsi="Times New Roman" w:cs="Times New Roman"/>
                <w:color w:val="000000"/>
                <w:sz w:val="24"/>
                <w:szCs w:val="24"/>
                <w:lang w:val="ru-RU"/>
              </w:rPr>
              <w:t>ответственный за ОПТ</w:t>
            </w:r>
            <w:proofErr w:type="gramEnd"/>
          </w:p>
        </w:tc>
      </w:tr>
      <w:tr w:rsidR="000D4ED1" w:rsidRPr="00252BB7" w:rsidTr="00F34319">
        <w:trPr>
          <w:trHeight w:val="19"/>
        </w:trPr>
        <w:tc>
          <w:tcPr>
            <w:tcW w:w="435"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 организ</w:t>
            </w:r>
            <w:r w:rsidR="00080885" w:rsidRPr="00B50796">
              <w:rPr>
                <w:rFonts w:ascii="Times New Roman" w:hAnsi="Times New Roman" w:cs="Times New Roman"/>
                <w:color w:val="000000"/>
                <w:sz w:val="24"/>
                <w:szCs w:val="24"/>
                <w:lang w:val="ru-RU"/>
              </w:rPr>
              <w:t>ация</w:t>
            </w:r>
            <w:r w:rsidRPr="00B50796">
              <w:rPr>
                <w:rFonts w:ascii="Times New Roman" w:hAnsi="Times New Roman" w:cs="Times New Roman"/>
                <w:color w:val="000000"/>
                <w:sz w:val="24"/>
                <w:szCs w:val="24"/>
                <w:lang w:val="ru-RU"/>
              </w:rPr>
              <w:t xml:space="preserve"> дежурств</w:t>
            </w:r>
            <w:r w:rsidR="00080885" w:rsidRPr="00B50796">
              <w:rPr>
                <w:rFonts w:ascii="Times New Roman" w:hAnsi="Times New Roman" w:cs="Times New Roman"/>
                <w:color w:val="000000"/>
                <w:sz w:val="24"/>
                <w:szCs w:val="24"/>
                <w:lang w:val="ru-RU"/>
              </w:rPr>
              <w:t>а</w:t>
            </w:r>
            <w:r w:rsidRPr="00B50796">
              <w:rPr>
                <w:rFonts w:ascii="Times New Roman" w:hAnsi="Times New Roman" w:cs="Times New Roman"/>
                <w:color w:val="000000"/>
                <w:sz w:val="24"/>
                <w:szCs w:val="24"/>
                <w:lang w:val="ru-RU"/>
              </w:rPr>
              <w:t xml:space="preserve"> классов по </w:t>
            </w:r>
            <w:r w:rsidR="00B50796">
              <w:rPr>
                <w:rFonts w:ascii="Times New Roman" w:hAnsi="Times New Roman" w:cs="Times New Roman"/>
                <w:color w:val="000000"/>
                <w:sz w:val="24"/>
                <w:szCs w:val="24"/>
                <w:lang w:val="ru-RU"/>
              </w:rPr>
              <w:t>школы</w:t>
            </w:r>
            <w:r w:rsidRPr="00B50796">
              <w:rPr>
                <w:rFonts w:ascii="Times New Roman" w:hAnsi="Times New Roman" w:cs="Times New Roman"/>
                <w:color w:val="000000"/>
                <w:sz w:val="24"/>
                <w:szCs w:val="24"/>
                <w:lang w:val="ru-RU"/>
              </w:rPr>
              <w:t xml:space="preserve">, </w:t>
            </w:r>
            <w:r w:rsidR="00D223D1" w:rsidRPr="00B50796">
              <w:rPr>
                <w:rFonts w:ascii="Times New Roman" w:hAnsi="Times New Roman" w:cs="Times New Roman"/>
                <w:color w:val="000000"/>
                <w:sz w:val="24"/>
                <w:szCs w:val="24"/>
                <w:lang w:val="ru-RU"/>
              </w:rPr>
              <w:t>школе</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9359BC"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w:t>
            </w:r>
            <w:r w:rsidR="00D223D1"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lang w:val="ru-RU"/>
              </w:rPr>
              <w:t xml:space="preserve"> директора по УВР</w:t>
            </w:r>
            <w:r w:rsidR="0056778A" w:rsidRPr="00B50796">
              <w:rPr>
                <w:rFonts w:ascii="Times New Roman" w:hAnsi="Times New Roman" w:cs="Times New Roman"/>
                <w:color w:val="000000"/>
                <w:sz w:val="24"/>
                <w:szCs w:val="24"/>
                <w:lang w:val="ru-RU"/>
              </w:rPr>
              <w:t>, классные руководители</w:t>
            </w:r>
          </w:p>
        </w:tc>
      </w:tr>
      <w:tr w:rsidR="000D4ED1" w:rsidRPr="00252BB7" w:rsidTr="00F34319">
        <w:trPr>
          <w:trHeight w:val="19"/>
        </w:trPr>
        <w:tc>
          <w:tcPr>
            <w:tcW w:w="435"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3) </w:t>
            </w:r>
            <w:r w:rsidR="00080885" w:rsidRPr="00B50796">
              <w:rPr>
                <w:rFonts w:ascii="Times New Roman" w:hAnsi="Times New Roman" w:cs="Times New Roman"/>
                <w:color w:val="000000"/>
                <w:sz w:val="24"/>
                <w:szCs w:val="24"/>
                <w:lang w:val="ru-RU"/>
              </w:rPr>
              <w:t>работа</w:t>
            </w:r>
            <w:r w:rsidRPr="00B50796">
              <w:rPr>
                <w:rFonts w:ascii="Times New Roman" w:hAnsi="Times New Roman" w:cs="Times New Roman"/>
                <w:color w:val="000000"/>
                <w:sz w:val="24"/>
                <w:szCs w:val="24"/>
                <w:lang w:val="ru-RU"/>
              </w:rPr>
              <w:t xml:space="preserve"> по уборке и озеленению участков </w:t>
            </w:r>
            <w:r w:rsidR="00B50796">
              <w:rPr>
                <w:rFonts w:ascii="Times New Roman" w:hAnsi="Times New Roman" w:cs="Times New Roman"/>
                <w:color w:val="000000"/>
                <w:sz w:val="24"/>
                <w:szCs w:val="24"/>
                <w:lang w:val="ru-RU"/>
              </w:rPr>
              <w:t>школы</w:t>
            </w:r>
            <w:r w:rsidRPr="00B50796">
              <w:rPr>
                <w:rFonts w:ascii="Times New Roman" w:hAnsi="Times New Roman" w:cs="Times New Roman"/>
                <w:color w:val="000000"/>
                <w:sz w:val="24"/>
                <w:szCs w:val="24"/>
                <w:lang w:val="ru-RU"/>
              </w:rPr>
              <w:t>, закрепленных за классом</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 течение 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 xml:space="preserve">Классные руководители, </w:t>
            </w:r>
            <w:r w:rsidR="009359BC" w:rsidRPr="00B50796">
              <w:rPr>
                <w:rFonts w:ascii="Times New Roman" w:hAnsi="Times New Roman" w:cs="Times New Roman"/>
                <w:color w:val="000000"/>
                <w:sz w:val="24"/>
                <w:szCs w:val="24"/>
                <w:lang w:val="ru-RU"/>
              </w:rPr>
              <w:t>ответственный за ОПТ</w:t>
            </w:r>
            <w:proofErr w:type="gramEnd"/>
          </w:p>
        </w:tc>
      </w:tr>
      <w:tr w:rsidR="00D223D1" w:rsidRPr="00B50796" w:rsidTr="00F34319">
        <w:trPr>
          <w:trHeight w:val="1116"/>
        </w:trPr>
        <w:tc>
          <w:tcPr>
            <w:tcW w:w="435"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23D1" w:rsidRPr="00B50796" w:rsidRDefault="00D223D1">
            <w:pPr>
              <w:ind w:left="75" w:right="75"/>
              <w:rPr>
                <w:rFonts w:ascii="Times New Roman" w:hAnsi="Times New Roman" w:cs="Times New Roman"/>
                <w:color w:val="000000"/>
                <w:sz w:val="24"/>
                <w:szCs w:val="24"/>
                <w:lang w:val="ru-RU"/>
              </w:rPr>
            </w:pPr>
          </w:p>
        </w:tc>
        <w:tc>
          <w:tcPr>
            <w:tcW w:w="5167" w:type="dxa"/>
            <w:tcBorders>
              <w:top w:val="none" w:sz="0" w:space="0" w:color="000000"/>
              <w:left w:val="none" w:sz="0" w:space="0" w:color="000000"/>
              <w:right w:val="single" w:sz="6" w:space="0" w:color="000000"/>
            </w:tcBorders>
            <w:tcMar>
              <w:top w:w="75" w:type="dxa"/>
              <w:left w:w="75" w:type="dxa"/>
              <w:bottom w:w="75" w:type="dxa"/>
              <w:right w:w="75" w:type="dxa"/>
            </w:tcMar>
            <w:vAlign w:val="center"/>
          </w:tcPr>
          <w:p w:rsidR="00D223D1" w:rsidRPr="00B50796" w:rsidRDefault="00D223D1"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4) организация и проведение трудовых субботники по уборке территорий, прилегающих к школе</w:t>
            </w:r>
          </w:p>
        </w:tc>
        <w:tc>
          <w:tcPr>
            <w:tcW w:w="1959" w:type="dxa"/>
            <w:tcBorders>
              <w:top w:val="none" w:sz="0" w:space="0" w:color="000000"/>
              <w:left w:val="none" w:sz="0" w:space="0" w:color="000000"/>
              <w:right w:val="single" w:sz="6" w:space="0" w:color="000000"/>
            </w:tcBorders>
            <w:tcMar>
              <w:top w:w="75" w:type="dxa"/>
              <w:left w:w="75" w:type="dxa"/>
              <w:bottom w:w="75" w:type="dxa"/>
              <w:right w:w="75" w:type="dxa"/>
            </w:tcMar>
            <w:vAlign w:val="center"/>
          </w:tcPr>
          <w:p w:rsidR="00D223D1" w:rsidRPr="00B50796" w:rsidRDefault="00D223D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 апрель</w:t>
            </w:r>
          </w:p>
        </w:tc>
        <w:tc>
          <w:tcPr>
            <w:tcW w:w="3056" w:type="dxa"/>
            <w:tcBorders>
              <w:top w:val="none" w:sz="0" w:space="0" w:color="000000"/>
              <w:left w:val="none" w:sz="0" w:space="0" w:color="000000"/>
              <w:right w:val="single" w:sz="6" w:space="0" w:color="000000"/>
            </w:tcBorders>
            <w:tcMar>
              <w:top w:w="75" w:type="dxa"/>
              <w:left w:w="75" w:type="dxa"/>
              <w:bottom w:w="75" w:type="dxa"/>
              <w:right w:w="75" w:type="dxa"/>
            </w:tcMar>
            <w:vAlign w:val="center"/>
          </w:tcPr>
          <w:p w:rsidR="00D223D1" w:rsidRPr="00B50796" w:rsidRDefault="00D223D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 завхоз</w:t>
            </w:r>
          </w:p>
        </w:tc>
      </w:tr>
      <w:tr w:rsidR="000D4ED1" w:rsidRPr="00252BB7" w:rsidTr="00F34319">
        <w:trPr>
          <w:trHeight w:val="19"/>
        </w:trPr>
        <w:tc>
          <w:tcPr>
            <w:tcW w:w="435"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Профориентационная работа</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 </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 директора по УВР</w:t>
            </w:r>
            <w:r w:rsidR="009359BC" w:rsidRPr="00B50796">
              <w:rPr>
                <w:rFonts w:ascii="Times New Roman" w:hAnsi="Times New Roman" w:cs="Times New Roman"/>
                <w:color w:val="000000"/>
                <w:sz w:val="24"/>
                <w:szCs w:val="24"/>
                <w:lang w:val="ru-RU"/>
              </w:rPr>
              <w:t>.</w:t>
            </w:r>
            <w:r w:rsidRPr="00B50796">
              <w:rPr>
                <w:rFonts w:ascii="Times New Roman" w:hAnsi="Times New Roman" w:cs="Times New Roman"/>
                <w:color w:val="000000"/>
                <w:sz w:val="24"/>
                <w:szCs w:val="24"/>
                <w:lang w:val="ru-RU"/>
              </w:rPr>
              <w:t xml:space="preserve">, </w:t>
            </w:r>
            <w:r w:rsidR="00D223D1" w:rsidRPr="00B50796">
              <w:rPr>
                <w:rFonts w:ascii="Times New Roman" w:hAnsi="Times New Roman" w:cs="Times New Roman"/>
                <w:color w:val="000000"/>
                <w:sz w:val="24"/>
                <w:szCs w:val="24"/>
                <w:lang w:val="ru-RU"/>
              </w:rPr>
              <w:t>психолог школы Шемякина Т.В.</w:t>
            </w:r>
          </w:p>
        </w:tc>
      </w:tr>
      <w:tr w:rsidR="000D4ED1" w:rsidRPr="00252BB7" w:rsidTr="00F34319">
        <w:trPr>
          <w:trHeight w:val="19"/>
        </w:trPr>
        <w:tc>
          <w:tcPr>
            <w:tcW w:w="435"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 обсуд</w:t>
            </w:r>
            <w:r w:rsidR="00080885" w:rsidRPr="00B50796">
              <w:rPr>
                <w:rFonts w:ascii="Times New Roman" w:hAnsi="Times New Roman" w:cs="Times New Roman"/>
                <w:color w:val="000000"/>
                <w:sz w:val="24"/>
                <w:szCs w:val="24"/>
                <w:lang w:val="ru-RU"/>
              </w:rPr>
              <w:t>ждение</w:t>
            </w:r>
            <w:r w:rsidRPr="00B50796">
              <w:rPr>
                <w:rFonts w:ascii="Times New Roman" w:hAnsi="Times New Roman" w:cs="Times New Roman"/>
                <w:color w:val="000000"/>
                <w:sz w:val="24"/>
                <w:szCs w:val="24"/>
                <w:lang w:val="ru-RU"/>
              </w:rPr>
              <w:t xml:space="preserve"> вопрос</w:t>
            </w:r>
            <w:r w:rsidR="00080885" w:rsidRPr="00B50796">
              <w:rPr>
                <w:rFonts w:ascii="Times New Roman" w:hAnsi="Times New Roman" w:cs="Times New Roman"/>
                <w:color w:val="000000"/>
                <w:sz w:val="24"/>
                <w:szCs w:val="24"/>
                <w:lang w:val="ru-RU"/>
              </w:rPr>
              <w:t>ов</w:t>
            </w:r>
            <w:r w:rsidRPr="00B50796">
              <w:rPr>
                <w:rFonts w:ascii="Times New Roman" w:hAnsi="Times New Roman" w:cs="Times New Roman"/>
                <w:color w:val="000000"/>
                <w:sz w:val="24"/>
                <w:szCs w:val="24"/>
                <w:lang w:val="ru-RU"/>
              </w:rPr>
              <w:t xml:space="preserve"> трудоустройства </w:t>
            </w:r>
            <w:r w:rsidRPr="00B50796">
              <w:rPr>
                <w:rFonts w:ascii="Times New Roman" w:hAnsi="Times New Roman" w:cs="Times New Roman"/>
                <w:color w:val="000000"/>
                <w:sz w:val="24"/>
                <w:szCs w:val="24"/>
                <w:lang w:val="ru-RU"/>
              </w:rPr>
              <w:lastRenderedPageBreak/>
              <w:t xml:space="preserve">выпускников </w:t>
            </w:r>
            <w:r w:rsidR="00D223D1" w:rsidRPr="00B50796">
              <w:rPr>
                <w:rFonts w:ascii="Times New Roman" w:hAnsi="Times New Roman" w:cs="Times New Roman"/>
                <w:color w:val="000000"/>
                <w:sz w:val="24"/>
                <w:szCs w:val="24"/>
                <w:lang w:val="ru-RU"/>
              </w:rPr>
              <w:t>школы</w:t>
            </w:r>
            <w:r w:rsidRPr="00B50796">
              <w:rPr>
                <w:rFonts w:ascii="Times New Roman" w:hAnsi="Times New Roman" w:cs="Times New Roman"/>
                <w:color w:val="000000"/>
                <w:sz w:val="24"/>
                <w:szCs w:val="24"/>
                <w:lang w:val="ru-RU"/>
              </w:rPr>
              <w:t>и продолжения образования учащихся</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9-х, 11-х классов</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Сентябрь</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9359BC"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 директора по УВР</w:t>
            </w:r>
            <w:r w:rsidR="00D223D1" w:rsidRPr="00B50796">
              <w:rPr>
                <w:rFonts w:ascii="Times New Roman" w:hAnsi="Times New Roman" w:cs="Times New Roman"/>
                <w:color w:val="000000"/>
                <w:sz w:val="24"/>
                <w:szCs w:val="24"/>
                <w:lang w:val="ru-RU"/>
              </w:rPr>
              <w:t xml:space="preserve"> </w:t>
            </w:r>
            <w:r w:rsidR="00D223D1" w:rsidRPr="00B50796">
              <w:rPr>
                <w:rFonts w:ascii="Times New Roman" w:hAnsi="Times New Roman" w:cs="Times New Roman"/>
                <w:color w:val="000000"/>
                <w:sz w:val="24"/>
                <w:szCs w:val="24"/>
                <w:lang w:val="ru-RU"/>
              </w:rPr>
              <w:lastRenderedPageBreak/>
              <w:t>Позднякова И.Н.</w:t>
            </w:r>
            <w:r w:rsidRPr="00B50796">
              <w:rPr>
                <w:rFonts w:ascii="Times New Roman" w:hAnsi="Times New Roman" w:cs="Times New Roman"/>
                <w:color w:val="000000"/>
                <w:sz w:val="24"/>
                <w:szCs w:val="24"/>
                <w:lang w:val="ru-RU"/>
              </w:rPr>
              <w:t>.</w:t>
            </w:r>
            <w:r w:rsidR="0056778A" w:rsidRPr="00B50796">
              <w:rPr>
                <w:rFonts w:ascii="Times New Roman" w:hAnsi="Times New Roman" w:cs="Times New Roman"/>
                <w:color w:val="000000"/>
                <w:sz w:val="24"/>
                <w:szCs w:val="24"/>
                <w:lang w:val="ru-RU"/>
              </w:rPr>
              <w:t>, классные руководители</w:t>
            </w:r>
          </w:p>
        </w:tc>
      </w:tr>
      <w:tr w:rsidR="000D4ED1" w:rsidRPr="00252BB7" w:rsidTr="00F34319">
        <w:trPr>
          <w:trHeight w:val="19"/>
        </w:trPr>
        <w:tc>
          <w:tcPr>
            <w:tcW w:w="435"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080885">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 xml:space="preserve">2) </w:t>
            </w:r>
            <w:r w:rsidR="00080885" w:rsidRPr="00B50796">
              <w:rPr>
                <w:rFonts w:ascii="Times New Roman" w:hAnsi="Times New Roman" w:cs="Times New Roman"/>
                <w:color w:val="000000"/>
                <w:sz w:val="24"/>
                <w:szCs w:val="24"/>
                <w:lang w:val="ru-RU"/>
              </w:rPr>
              <w:t>работа</w:t>
            </w:r>
            <w:r w:rsidRPr="00B50796">
              <w:rPr>
                <w:rFonts w:ascii="Times New Roman" w:hAnsi="Times New Roman" w:cs="Times New Roman"/>
                <w:color w:val="000000"/>
                <w:sz w:val="24"/>
                <w:szCs w:val="24"/>
                <w:lang w:val="ru-RU"/>
              </w:rPr>
              <w:t xml:space="preserve"> по профессиональному обучению и просвещению учащихся  и изучение ими профессиональных намерений. Провести анкетиров</w:t>
            </w:r>
            <w:r w:rsidRPr="00B50796">
              <w:rPr>
                <w:rFonts w:ascii="Times New Roman" w:hAnsi="Times New Roman" w:cs="Times New Roman"/>
                <w:color w:val="000000"/>
                <w:sz w:val="24"/>
                <w:szCs w:val="24"/>
              </w:rPr>
              <w:t>ание</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течениеучебногогода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9359BC"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 директора по УВР</w:t>
            </w:r>
            <w:r w:rsidR="00D223D1" w:rsidRPr="00B50796">
              <w:rPr>
                <w:rFonts w:ascii="Times New Roman" w:hAnsi="Times New Roman" w:cs="Times New Roman"/>
                <w:color w:val="000000"/>
                <w:sz w:val="24"/>
                <w:szCs w:val="24"/>
                <w:lang w:val="ru-RU"/>
              </w:rPr>
              <w:t xml:space="preserve"> Позднякова И.Н.</w:t>
            </w:r>
            <w:r w:rsidRPr="00B50796">
              <w:rPr>
                <w:rFonts w:ascii="Times New Roman" w:hAnsi="Times New Roman" w:cs="Times New Roman"/>
                <w:color w:val="000000"/>
                <w:sz w:val="24"/>
                <w:szCs w:val="24"/>
                <w:lang w:val="ru-RU"/>
              </w:rPr>
              <w:t>,</w:t>
            </w:r>
            <w:r w:rsidR="00D223D1" w:rsidRPr="00B50796">
              <w:rPr>
                <w:rFonts w:ascii="Times New Roman" w:hAnsi="Times New Roman" w:cs="Times New Roman"/>
                <w:color w:val="000000"/>
                <w:sz w:val="24"/>
                <w:szCs w:val="24"/>
                <w:lang w:val="ru-RU"/>
              </w:rPr>
              <w:t>психологшколы</w:t>
            </w:r>
            <w:proofErr w:type="gramStart"/>
            <w:r w:rsidR="00D223D1" w:rsidRPr="00B50796">
              <w:rPr>
                <w:rFonts w:ascii="Times New Roman" w:hAnsi="Times New Roman" w:cs="Times New Roman"/>
                <w:color w:val="000000"/>
                <w:sz w:val="24"/>
                <w:szCs w:val="24"/>
                <w:lang w:val="ru-RU"/>
              </w:rPr>
              <w:t>,</w:t>
            </w:r>
            <w:r w:rsidR="0056778A" w:rsidRPr="00B50796">
              <w:rPr>
                <w:rFonts w:ascii="Times New Roman" w:hAnsi="Times New Roman" w:cs="Times New Roman"/>
                <w:color w:val="000000"/>
                <w:sz w:val="24"/>
                <w:szCs w:val="24"/>
                <w:lang w:val="ru-RU"/>
              </w:rPr>
              <w:t>к</w:t>
            </w:r>
            <w:proofErr w:type="gramEnd"/>
            <w:r w:rsidR="0056778A" w:rsidRPr="00B50796">
              <w:rPr>
                <w:rFonts w:ascii="Times New Roman" w:hAnsi="Times New Roman" w:cs="Times New Roman"/>
                <w:color w:val="000000"/>
                <w:sz w:val="24"/>
                <w:szCs w:val="24"/>
                <w:lang w:val="ru-RU"/>
              </w:rPr>
              <w:t>лассные руководители</w:t>
            </w:r>
          </w:p>
        </w:tc>
      </w:tr>
      <w:tr w:rsidR="000D4ED1" w:rsidRPr="00B50796" w:rsidTr="00F34319">
        <w:trPr>
          <w:trHeight w:val="19"/>
        </w:trPr>
        <w:tc>
          <w:tcPr>
            <w:tcW w:w="435"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3) воспит</w:t>
            </w:r>
            <w:r w:rsidR="00080885" w:rsidRPr="00B50796">
              <w:rPr>
                <w:rFonts w:ascii="Times New Roman" w:hAnsi="Times New Roman" w:cs="Times New Roman"/>
                <w:color w:val="000000"/>
                <w:sz w:val="24"/>
                <w:szCs w:val="24"/>
                <w:lang w:val="ru-RU"/>
              </w:rPr>
              <w:t>ание</w:t>
            </w:r>
            <w:r w:rsidRPr="00B50796">
              <w:rPr>
                <w:rFonts w:ascii="Times New Roman" w:hAnsi="Times New Roman" w:cs="Times New Roman"/>
                <w:color w:val="000000"/>
                <w:sz w:val="24"/>
                <w:szCs w:val="24"/>
                <w:lang w:val="ru-RU"/>
              </w:rPr>
              <w:t xml:space="preserve"> понимани</w:t>
            </w:r>
            <w:r w:rsidR="00080885" w:rsidRPr="00B50796">
              <w:rPr>
                <w:rFonts w:ascii="Times New Roman" w:hAnsi="Times New Roman" w:cs="Times New Roman"/>
                <w:color w:val="000000"/>
                <w:sz w:val="24"/>
                <w:szCs w:val="24"/>
                <w:lang w:val="ru-RU"/>
              </w:rPr>
              <w:t>я</w:t>
            </w:r>
            <w:r w:rsidRPr="00B50796">
              <w:rPr>
                <w:rFonts w:ascii="Times New Roman" w:hAnsi="Times New Roman" w:cs="Times New Roman"/>
                <w:color w:val="000000"/>
                <w:sz w:val="24"/>
                <w:szCs w:val="24"/>
                <w:lang w:val="ru-RU"/>
              </w:rPr>
              <w:t xml:space="preserve"> необходимости сознательного выбора профессии</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 течение 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Классные руководители</w:t>
            </w:r>
          </w:p>
        </w:tc>
      </w:tr>
      <w:tr w:rsidR="00D223D1" w:rsidRPr="00B50796" w:rsidTr="00F34319">
        <w:trPr>
          <w:gridAfter w:val="3"/>
          <w:wAfter w:w="10182" w:type="dxa"/>
          <w:trHeight w:val="322"/>
        </w:trPr>
        <w:tc>
          <w:tcPr>
            <w:tcW w:w="435"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23D1" w:rsidRPr="00B50796" w:rsidRDefault="00D223D1">
            <w:pPr>
              <w:ind w:left="75" w:right="75"/>
              <w:rPr>
                <w:rFonts w:ascii="Times New Roman" w:hAnsi="Times New Roman" w:cs="Times New Roman"/>
                <w:color w:val="000000"/>
                <w:sz w:val="24"/>
                <w:szCs w:val="24"/>
                <w:lang w:val="ru-RU"/>
              </w:rPr>
            </w:pPr>
          </w:p>
        </w:tc>
      </w:tr>
      <w:tr w:rsidR="000D4ED1" w:rsidRPr="00B50796" w:rsidTr="00F34319">
        <w:trPr>
          <w:trHeight w:val="19"/>
        </w:trPr>
        <w:tc>
          <w:tcPr>
            <w:tcW w:w="1061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Эстетическоевоспитание</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80885"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w:t>
            </w:r>
            <w:r w:rsidR="0056778A" w:rsidRPr="00B50796">
              <w:rPr>
                <w:rFonts w:ascii="Times New Roman" w:hAnsi="Times New Roman" w:cs="Times New Roman"/>
                <w:color w:val="000000"/>
                <w:sz w:val="24"/>
                <w:szCs w:val="24"/>
                <w:lang w:val="ru-RU"/>
              </w:rPr>
              <w:t>ро</w:t>
            </w:r>
            <w:r w:rsidRPr="00B50796">
              <w:rPr>
                <w:rFonts w:ascii="Times New Roman" w:hAnsi="Times New Roman" w:cs="Times New Roman"/>
                <w:color w:val="000000"/>
                <w:sz w:val="24"/>
                <w:szCs w:val="24"/>
                <w:lang w:val="ru-RU"/>
              </w:rPr>
              <w:t>ведение традиционных</w:t>
            </w:r>
            <w:r w:rsidR="0056778A" w:rsidRPr="00B50796">
              <w:rPr>
                <w:rFonts w:ascii="Times New Roman" w:hAnsi="Times New Roman" w:cs="Times New Roman"/>
                <w:color w:val="000000"/>
                <w:sz w:val="24"/>
                <w:szCs w:val="24"/>
                <w:lang w:val="ru-RU"/>
              </w:rPr>
              <w:t xml:space="preserve"> мероприяти</w:t>
            </w:r>
            <w:r w:rsidRPr="00B50796">
              <w:rPr>
                <w:rFonts w:ascii="Times New Roman" w:hAnsi="Times New Roman" w:cs="Times New Roman"/>
                <w:color w:val="000000"/>
                <w:sz w:val="24"/>
                <w:szCs w:val="24"/>
                <w:lang w:val="ru-RU"/>
              </w:rPr>
              <w:t>й</w:t>
            </w:r>
            <w:r w:rsidR="0056778A" w:rsidRPr="00B50796">
              <w:rPr>
                <w:rFonts w:ascii="Times New Roman" w:hAnsi="Times New Roman" w:cs="Times New Roman"/>
                <w:color w:val="000000"/>
                <w:sz w:val="24"/>
                <w:szCs w:val="24"/>
                <w:lang w:val="ru-RU"/>
              </w:rPr>
              <w:t xml:space="preserve"> в </w:t>
            </w:r>
            <w:r w:rsidR="00B50796">
              <w:rPr>
                <w:rFonts w:ascii="Times New Roman" w:hAnsi="Times New Roman" w:cs="Times New Roman"/>
                <w:color w:val="000000"/>
                <w:sz w:val="24"/>
                <w:szCs w:val="24"/>
                <w:lang w:val="ru-RU"/>
              </w:rPr>
              <w:t>школы</w:t>
            </w:r>
            <w:r w:rsidR="0056778A" w:rsidRPr="00B50796">
              <w:rPr>
                <w:rFonts w:ascii="Times New Roman" w:hAnsi="Times New Roman" w:cs="Times New Roman"/>
                <w:color w:val="000000"/>
                <w:sz w:val="24"/>
                <w:szCs w:val="24"/>
                <w:lang w:val="ru-RU"/>
              </w:rPr>
              <w:t xml:space="preserve"> эстетической направленности по плану воспитательной работы</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80885"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 директора по УВР</w:t>
            </w:r>
            <w:r w:rsidR="00D223D1" w:rsidRPr="00B50796">
              <w:rPr>
                <w:rFonts w:ascii="Times New Roman" w:hAnsi="Times New Roman" w:cs="Times New Roman"/>
                <w:color w:val="000000"/>
                <w:sz w:val="24"/>
                <w:szCs w:val="24"/>
                <w:lang w:val="ru-RU"/>
              </w:rPr>
              <w:t>Позднякова И.Н.</w:t>
            </w:r>
            <w:r w:rsidRPr="00B50796">
              <w:rPr>
                <w:rFonts w:ascii="Times New Roman" w:hAnsi="Times New Roman" w:cs="Times New Roman"/>
                <w:color w:val="000000"/>
                <w:sz w:val="24"/>
                <w:szCs w:val="24"/>
                <w:lang w:val="ru-RU"/>
              </w:rPr>
              <w:t>, п</w:t>
            </w:r>
            <w:r w:rsidR="0056778A" w:rsidRPr="00B50796">
              <w:rPr>
                <w:rFonts w:ascii="Times New Roman" w:hAnsi="Times New Roman" w:cs="Times New Roman"/>
                <w:color w:val="000000"/>
                <w:sz w:val="24"/>
                <w:szCs w:val="24"/>
                <w:lang w:val="ru-RU"/>
              </w:rPr>
              <w:t>едагог-организатор</w:t>
            </w:r>
            <w:r w:rsidR="00D223D1" w:rsidRPr="00B50796">
              <w:rPr>
                <w:rFonts w:ascii="Times New Roman" w:hAnsi="Times New Roman" w:cs="Times New Roman"/>
                <w:color w:val="000000"/>
                <w:sz w:val="24"/>
                <w:szCs w:val="24"/>
                <w:lang w:val="ru-RU"/>
              </w:rPr>
              <w:t>Кулажко Н.Н.</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Провес</w:t>
            </w:r>
            <w:r w:rsidR="00080885" w:rsidRPr="00B50796">
              <w:rPr>
                <w:rFonts w:ascii="Times New Roman" w:hAnsi="Times New Roman" w:cs="Times New Roman"/>
                <w:color w:val="000000"/>
                <w:sz w:val="24"/>
                <w:szCs w:val="24"/>
                <w:lang w:val="ru-RU"/>
              </w:rPr>
              <w:t>дение</w:t>
            </w:r>
            <w:r w:rsidRPr="00B50796">
              <w:rPr>
                <w:rFonts w:ascii="Times New Roman" w:hAnsi="Times New Roman" w:cs="Times New Roman"/>
                <w:color w:val="000000"/>
                <w:sz w:val="24"/>
                <w:szCs w:val="24"/>
                <w:lang w:val="ru-RU"/>
              </w:rPr>
              <w:t xml:space="preserve"> конкурс</w:t>
            </w:r>
            <w:r w:rsidR="00080885" w:rsidRPr="00B50796">
              <w:rPr>
                <w:rFonts w:ascii="Times New Roman" w:hAnsi="Times New Roman" w:cs="Times New Roman"/>
                <w:color w:val="000000"/>
                <w:sz w:val="24"/>
                <w:szCs w:val="24"/>
                <w:lang w:val="ru-RU"/>
              </w:rPr>
              <w:t>ов</w:t>
            </w:r>
            <w:r w:rsidRPr="00B50796">
              <w:rPr>
                <w:rFonts w:ascii="Times New Roman" w:hAnsi="Times New Roman" w:cs="Times New Roman"/>
                <w:color w:val="000000"/>
                <w:sz w:val="24"/>
                <w:szCs w:val="24"/>
                <w:lang w:val="ru-RU"/>
              </w:rPr>
              <w:t xml:space="preserve"> в классных коллективах</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конкурс талантов в классах, смотр худ</w:t>
            </w:r>
            <w:proofErr w:type="gramStart"/>
            <w:r w:rsidRPr="00B50796">
              <w:rPr>
                <w:rFonts w:ascii="Times New Roman" w:hAnsi="Times New Roman" w:cs="Times New Roman"/>
                <w:color w:val="000000"/>
                <w:sz w:val="24"/>
                <w:szCs w:val="24"/>
                <w:lang w:val="ru-RU"/>
              </w:rPr>
              <w:t>.</w:t>
            </w:r>
            <w:proofErr w:type="gramEnd"/>
            <w:r w:rsidRPr="00B50796">
              <w:rPr>
                <w:rFonts w:ascii="Times New Roman" w:hAnsi="Times New Roman" w:cs="Times New Roman"/>
                <w:color w:val="000000"/>
                <w:sz w:val="24"/>
                <w:szCs w:val="24"/>
                <w:lang w:val="ru-RU"/>
              </w:rPr>
              <w:t xml:space="preserve"> </w:t>
            </w:r>
            <w:proofErr w:type="gramStart"/>
            <w:r w:rsidRPr="00B50796">
              <w:rPr>
                <w:rFonts w:ascii="Times New Roman" w:hAnsi="Times New Roman" w:cs="Times New Roman"/>
                <w:color w:val="000000"/>
                <w:sz w:val="24"/>
                <w:szCs w:val="24"/>
                <w:lang w:val="ru-RU"/>
              </w:rPr>
              <w:t>с</w:t>
            </w:r>
            <w:proofErr w:type="gramEnd"/>
            <w:r w:rsidRPr="00B50796">
              <w:rPr>
                <w:rFonts w:ascii="Times New Roman" w:hAnsi="Times New Roman" w:cs="Times New Roman"/>
                <w:color w:val="000000"/>
                <w:sz w:val="24"/>
                <w:szCs w:val="24"/>
                <w:lang w:val="ru-RU"/>
              </w:rPr>
              <w:t>амодеятельности</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Декабрь–январь</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D223D1"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 директора по УВРПозднякова И.Н., педагог-организаторКулажкоН.Н. ,к</w:t>
            </w:r>
            <w:r w:rsidR="0056778A" w:rsidRPr="00B50796">
              <w:rPr>
                <w:rFonts w:ascii="Times New Roman" w:hAnsi="Times New Roman" w:cs="Times New Roman"/>
                <w:color w:val="000000"/>
                <w:sz w:val="24"/>
                <w:szCs w:val="24"/>
                <w:lang w:val="ru-RU"/>
              </w:rPr>
              <w:t>лассные руководители</w:t>
            </w:r>
          </w:p>
        </w:tc>
      </w:tr>
      <w:tr w:rsidR="00D223D1" w:rsidRPr="00252BB7" w:rsidTr="00F34319">
        <w:trPr>
          <w:trHeight w:val="19"/>
        </w:trPr>
        <w:tc>
          <w:tcPr>
            <w:tcW w:w="435"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23D1" w:rsidRPr="00B50796" w:rsidRDefault="00D223D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167" w:type="dxa"/>
            <w:vMerge w:val="restart"/>
            <w:tcBorders>
              <w:top w:val="none" w:sz="0" w:space="0" w:color="000000"/>
              <w:left w:val="none" w:sz="0" w:space="0" w:color="000000"/>
              <w:right w:val="single" w:sz="6" w:space="0" w:color="000000"/>
            </w:tcBorders>
            <w:tcMar>
              <w:top w:w="75" w:type="dxa"/>
              <w:left w:w="75" w:type="dxa"/>
              <w:bottom w:w="75" w:type="dxa"/>
              <w:right w:w="75" w:type="dxa"/>
            </w:tcMar>
            <w:vAlign w:val="center"/>
          </w:tcPr>
          <w:p w:rsidR="00D223D1" w:rsidRPr="00B50796" w:rsidRDefault="00D223D1" w:rsidP="001433F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Работа с ДЮЦ, клубами по месту жительства</w:t>
            </w:r>
          </w:p>
        </w:tc>
        <w:tc>
          <w:tcPr>
            <w:tcW w:w="1959" w:type="dxa"/>
            <w:vMerge w:val="restar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23D1" w:rsidRPr="00B50796" w:rsidRDefault="00D223D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23D1" w:rsidRPr="00B50796" w:rsidRDefault="00D223D1"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 директора по УВР Позднякова И.Н.., классные руководители, родительский комитет</w:t>
            </w:r>
          </w:p>
        </w:tc>
      </w:tr>
      <w:tr w:rsidR="00D223D1" w:rsidRPr="00252BB7" w:rsidTr="00F34319">
        <w:trPr>
          <w:trHeight w:val="19"/>
        </w:trPr>
        <w:tc>
          <w:tcPr>
            <w:tcW w:w="435"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23D1" w:rsidRPr="00B50796" w:rsidRDefault="00D223D1">
            <w:pPr>
              <w:ind w:left="75" w:right="75"/>
              <w:rPr>
                <w:rFonts w:ascii="Times New Roman" w:hAnsi="Times New Roman" w:cs="Times New Roman"/>
                <w:color w:val="000000"/>
                <w:sz w:val="24"/>
                <w:szCs w:val="24"/>
                <w:lang w:val="ru-RU"/>
              </w:rPr>
            </w:pPr>
          </w:p>
        </w:tc>
        <w:tc>
          <w:tcPr>
            <w:tcW w:w="5167" w:type="dxa"/>
            <w:vMerge/>
            <w:tcBorders>
              <w:left w:val="none" w:sz="0" w:space="0" w:color="000000"/>
              <w:bottom w:val="single" w:sz="6" w:space="0" w:color="000000"/>
              <w:right w:val="single" w:sz="6" w:space="0" w:color="000000"/>
            </w:tcBorders>
            <w:tcMar>
              <w:top w:w="75" w:type="dxa"/>
              <w:left w:w="75" w:type="dxa"/>
              <w:bottom w:w="75" w:type="dxa"/>
              <w:right w:w="75" w:type="dxa"/>
            </w:tcMar>
            <w:vAlign w:val="center"/>
          </w:tcPr>
          <w:p w:rsidR="00D223D1" w:rsidRPr="00B50796" w:rsidRDefault="00D223D1">
            <w:pPr>
              <w:rPr>
                <w:rFonts w:ascii="Times New Roman" w:hAnsi="Times New Roman" w:cs="Times New Roman"/>
                <w:color w:val="000000"/>
                <w:sz w:val="24"/>
                <w:szCs w:val="24"/>
                <w:lang w:val="ru-RU"/>
              </w:rPr>
            </w:pPr>
          </w:p>
        </w:tc>
        <w:tc>
          <w:tcPr>
            <w:tcW w:w="1959" w:type="dxa"/>
            <w:vMerge/>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23D1" w:rsidRPr="00B50796" w:rsidRDefault="00D223D1">
            <w:pPr>
              <w:ind w:left="75" w:right="75"/>
              <w:rPr>
                <w:rFonts w:ascii="Times New Roman" w:hAnsi="Times New Roman" w:cs="Times New Roman"/>
                <w:color w:val="000000"/>
                <w:sz w:val="24"/>
                <w:szCs w:val="24"/>
                <w:lang w:val="ru-RU"/>
              </w:rPr>
            </w:pP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223D1" w:rsidRPr="00B50796" w:rsidRDefault="00D223D1"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 директора по УВРПозднякова И.Н., классные руководители, родительский комитет</w:t>
            </w:r>
          </w:p>
        </w:tc>
      </w:tr>
      <w:tr w:rsidR="000D4ED1" w:rsidRPr="00252BB7" w:rsidTr="00F34319">
        <w:trPr>
          <w:trHeight w:val="19"/>
        </w:trPr>
        <w:tc>
          <w:tcPr>
            <w:tcW w:w="435"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Работа с библиотеками города</w:t>
            </w:r>
          </w:p>
        </w:tc>
        <w:tc>
          <w:tcPr>
            <w:tcW w:w="1959" w:type="dxa"/>
            <w:vMerge/>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lang w:val="ru-RU"/>
              </w:rPr>
            </w:pP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9359BC"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 директора по УВР</w:t>
            </w:r>
            <w:r w:rsidR="00D223D1" w:rsidRPr="00B50796">
              <w:rPr>
                <w:rFonts w:ascii="Times New Roman" w:hAnsi="Times New Roman" w:cs="Times New Roman"/>
                <w:color w:val="000000"/>
                <w:sz w:val="24"/>
                <w:szCs w:val="24"/>
                <w:lang w:val="ru-RU"/>
              </w:rPr>
              <w:t>ПОзднякова И.Н.</w:t>
            </w:r>
            <w:r w:rsidRPr="00B50796">
              <w:rPr>
                <w:rFonts w:ascii="Times New Roman" w:hAnsi="Times New Roman" w:cs="Times New Roman"/>
                <w:color w:val="000000"/>
                <w:sz w:val="24"/>
                <w:szCs w:val="24"/>
                <w:lang w:val="ru-RU"/>
              </w:rPr>
              <w:t>, к</w:t>
            </w:r>
            <w:r w:rsidR="0056778A" w:rsidRPr="00B50796">
              <w:rPr>
                <w:rFonts w:ascii="Times New Roman" w:hAnsi="Times New Roman" w:cs="Times New Roman"/>
                <w:color w:val="000000"/>
                <w:sz w:val="24"/>
                <w:szCs w:val="24"/>
                <w:lang w:val="ru-RU"/>
              </w:rPr>
              <w:t>лассные руководители, родительский комитет</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Работа с музеями</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9359BC" w:rsidP="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 директора по УВР</w:t>
            </w:r>
            <w:r w:rsidR="00D223D1" w:rsidRPr="00B50796">
              <w:rPr>
                <w:rFonts w:ascii="Times New Roman" w:hAnsi="Times New Roman" w:cs="Times New Roman"/>
                <w:color w:val="000000"/>
                <w:sz w:val="24"/>
                <w:szCs w:val="24"/>
                <w:lang w:val="ru-RU"/>
              </w:rPr>
              <w:t>Позднякова И.Н.</w:t>
            </w:r>
            <w:r w:rsidRPr="00B50796">
              <w:rPr>
                <w:rFonts w:ascii="Times New Roman" w:hAnsi="Times New Roman" w:cs="Times New Roman"/>
                <w:color w:val="000000"/>
                <w:sz w:val="24"/>
                <w:szCs w:val="24"/>
                <w:lang w:val="ru-RU"/>
              </w:rPr>
              <w:t>, к</w:t>
            </w:r>
            <w:r w:rsidR="0056778A" w:rsidRPr="00B50796">
              <w:rPr>
                <w:rFonts w:ascii="Times New Roman" w:hAnsi="Times New Roman" w:cs="Times New Roman"/>
                <w:color w:val="000000"/>
                <w:sz w:val="24"/>
                <w:szCs w:val="24"/>
                <w:lang w:val="ru-RU"/>
              </w:rPr>
              <w:t>лассные руководители</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5</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w:t>
            </w:r>
            <w:r w:rsidR="009359BC" w:rsidRPr="00B50796">
              <w:rPr>
                <w:rFonts w:ascii="Times New Roman" w:hAnsi="Times New Roman" w:cs="Times New Roman"/>
                <w:color w:val="000000"/>
                <w:sz w:val="24"/>
                <w:szCs w:val="24"/>
                <w:lang w:val="ru-RU"/>
              </w:rPr>
              <w:t>зация</w:t>
            </w:r>
            <w:r w:rsidRPr="00B50796">
              <w:rPr>
                <w:rFonts w:ascii="Times New Roman" w:hAnsi="Times New Roman" w:cs="Times New Roman"/>
                <w:color w:val="000000"/>
                <w:sz w:val="24"/>
                <w:szCs w:val="24"/>
                <w:lang w:val="ru-RU"/>
              </w:rPr>
              <w:t xml:space="preserve"> коллективно</w:t>
            </w:r>
            <w:r w:rsidR="00080885" w:rsidRPr="00B50796">
              <w:rPr>
                <w:rFonts w:ascii="Times New Roman" w:hAnsi="Times New Roman" w:cs="Times New Roman"/>
                <w:color w:val="000000"/>
                <w:sz w:val="24"/>
                <w:szCs w:val="24"/>
                <w:lang w:val="ru-RU"/>
              </w:rPr>
              <w:t>го</w:t>
            </w:r>
            <w:r w:rsidRPr="00B50796">
              <w:rPr>
                <w:rFonts w:ascii="Times New Roman" w:hAnsi="Times New Roman" w:cs="Times New Roman"/>
                <w:color w:val="000000"/>
                <w:sz w:val="24"/>
                <w:szCs w:val="24"/>
                <w:lang w:val="ru-RU"/>
              </w:rPr>
              <w:t xml:space="preserve"> посещени</w:t>
            </w:r>
            <w:r w:rsidR="00080885" w:rsidRPr="00B50796">
              <w:rPr>
                <w:rFonts w:ascii="Times New Roman" w:hAnsi="Times New Roman" w:cs="Times New Roman"/>
                <w:color w:val="000000"/>
                <w:sz w:val="24"/>
                <w:szCs w:val="24"/>
                <w:lang w:val="ru-RU"/>
              </w:rPr>
              <w:t>я</w:t>
            </w:r>
            <w:r w:rsidRPr="00B50796">
              <w:rPr>
                <w:rFonts w:ascii="Times New Roman" w:hAnsi="Times New Roman" w:cs="Times New Roman"/>
                <w:color w:val="000000"/>
                <w:sz w:val="24"/>
                <w:szCs w:val="24"/>
                <w:lang w:val="ru-RU"/>
              </w:rPr>
              <w:t xml:space="preserve"> кинотеатров</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 течение 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Зам. директора по УВРПозднякова И.Н., </w:t>
            </w:r>
            <w:r w:rsidR="0056778A" w:rsidRPr="00B50796">
              <w:rPr>
                <w:rFonts w:ascii="Times New Roman" w:hAnsi="Times New Roman" w:cs="Times New Roman"/>
                <w:color w:val="000000"/>
                <w:sz w:val="24"/>
                <w:szCs w:val="24"/>
                <w:lang w:val="ru-RU"/>
              </w:rPr>
              <w:t>Классные руководители</w:t>
            </w:r>
          </w:p>
        </w:tc>
      </w:tr>
      <w:tr w:rsidR="000D4ED1" w:rsidRPr="00B50796" w:rsidTr="00F34319">
        <w:trPr>
          <w:trHeight w:val="19"/>
        </w:trPr>
        <w:tc>
          <w:tcPr>
            <w:tcW w:w="1061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Организациясвободноговремени</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Привлеч</w:t>
            </w:r>
            <w:r w:rsidR="00080885" w:rsidRPr="00B50796">
              <w:rPr>
                <w:rFonts w:ascii="Times New Roman" w:hAnsi="Times New Roman" w:cs="Times New Roman"/>
                <w:color w:val="000000"/>
                <w:sz w:val="24"/>
                <w:szCs w:val="24"/>
                <w:lang w:val="ru-RU"/>
              </w:rPr>
              <w:t>ение</w:t>
            </w:r>
            <w:r w:rsidRPr="00B50796">
              <w:rPr>
                <w:rFonts w:ascii="Times New Roman" w:hAnsi="Times New Roman" w:cs="Times New Roman"/>
                <w:color w:val="000000"/>
                <w:sz w:val="24"/>
                <w:szCs w:val="24"/>
                <w:lang w:val="ru-RU"/>
              </w:rPr>
              <w:t xml:space="preserve"> родителей к организации кружков и внеурочной деятельности</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Привлеч</w:t>
            </w:r>
            <w:r w:rsidR="00080885" w:rsidRPr="00B50796">
              <w:rPr>
                <w:rFonts w:ascii="Times New Roman" w:hAnsi="Times New Roman" w:cs="Times New Roman"/>
                <w:color w:val="000000"/>
                <w:sz w:val="24"/>
                <w:szCs w:val="24"/>
                <w:lang w:val="ru-RU"/>
              </w:rPr>
              <w:t>ение</w:t>
            </w:r>
            <w:r w:rsidRPr="00B50796">
              <w:rPr>
                <w:rFonts w:ascii="Times New Roman" w:hAnsi="Times New Roman" w:cs="Times New Roman"/>
                <w:color w:val="000000"/>
                <w:sz w:val="24"/>
                <w:szCs w:val="24"/>
                <w:lang w:val="ru-RU"/>
              </w:rPr>
              <w:t xml:space="preserve"> инструкторов к организации кружков</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3</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80885"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w:t>
            </w:r>
            <w:r w:rsidR="0056778A" w:rsidRPr="00B50796">
              <w:rPr>
                <w:rFonts w:ascii="Times New Roman" w:hAnsi="Times New Roman" w:cs="Times New Roman"/>
                <w:color w:val="000000"/>
                <w:sz w:val="24"/>
                <w:szCs w:val="24"/>
                <w:lang w:val="ru-RU"/>
              </w:rPr>
              <w:t>овышени</w:t>
            </w:r>
            <w:r w:rsidRPr="00B50796">
              <w:rPr>
                <w:rFonts w:ascii="Times New Roman" w:hAnsi="Times New Roman" w:cs="Times New Roman"/>
                <w:color w:val="000000"/>
                <w:sz w:val="24"/>
                <w:szCs w:val="24"/>
                <w:lang w:val="ru-RU"/>
              </w:rPr>
              <w:t>е</w:t>
            </w:r>
            <w:r w:rsidR="0056778A" w:rsidRPr="00B50796">
              <w:rPr>
                <w:rFonts w:ascii="Times New Roman" w:hAnsi="Times New Roman" w:cs="Times New Roman"/>
                <w:color w:val="000000"/>
                <w:sz w:val="24"/>
                <w:szCs w:val="24"/>
                <w:lang w:val="ru-RU"/>
              </w:rPr>
              <w:t xml:space="preserve"> престижности занятости в кружках и секциях, проведение творческих отчетов в классе, проведение творческих отчетов всех объединений и кружков в </w:t>
            </w:r>
            <w:r w:rsidR="00B50796">
              <w:rPr>
                <w:rFonts w:ascii="Times New Roman" w:hAnsi="Times New Roman" w:cs="Times New Roman"/>
                <w:color w:val="000000"/>
                <w:sz w:val="24"/>
                <w:szCs w:val="24"/>
                <w:lang w:val="ru-RU"/>
              </w:rPr>
              <w:t>школы</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D223D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4</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Привлечение родителей к участию во внеклассных мероприятиях (конкурсы, вечера, поездки)</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252BB7" w:rsidTr="00F34319">
        <w:trPr>
          <w:trHeight w:val="19"/>
        </w:trPr>
        <w:tc>
          <w:tcPr>
            <w:tcW w:w="1061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План совместной работы педколлектива школы и ПДН</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Выступление инспектора ПДН на совещании учителей по вопросу «Информация о правонарушениях и преступлениях, совершенных подростками школы и города»</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Инспектор ПДН</w:t>
            </w:r>
            <w:r w:rsidR="008D753A" w:rsidRPr="00B50796">
              <w:rPr>
                <w:rFonts w:ascii="Times New Roman" w:hAnsi="Times New Roman" w:cs="Times New Roman"/>
                <w:color w:val="000000"/>
                <w:sz w:val="24"/>
                <w:szCs w:val="24"/>
                <w:lang w:val="ru-RU"/>
              </w:rPr>
              <w:t xml:space="preserve">  Шабалина  Е.В</w:t>
            </w:r>
            <w:r w:rsidR="00080885" w:rsidRPr="00B50796">
              <w:rPr>
                <w:rFonts w:ascii="Times New Roman" w:hAnsi="Times New Roman" w:cs="Times New Roman"/>
                <w:color w:val="000000"/>
                <w:sz w:val="24"/>
                <w:szCs w:val="24"/>
                <w:lang w:val="ru-RU"/>
              </w:rPr>
              <w:t>.</w:t>
            </w:r>
            <w:r w:rsidRPr="00B50796">
              <w:rPr>
                <w:rFonts w:ascii="Times New Roman" w:hAnsi="Times New Roman" w:cs="Times New Roman"/>
                <w:color w:val="000000"/>
                <w:sz w:val="24"/>
                <w:szCs w:val="24"/>
                <w:lang w:val="ru-RU"/>
              </w:rPr>
              <w:t>, соц. педагог</w:t>
            </w:r>
            <w:r w:rsidR="008D753A" w:rsidRPr="00B50796">
              <w:rPr>
                <w:rFonts w:ascii="Times New Roman" w:hAnsi="Times New Roman" w:cs="Times New Roman"/>
                <w:color w:val="000000"/>
                <w:sz w:val="24"/>
                <w:szCs w:val="24"/>
                <w:lang w:val="ru-RU"/>
              </w:rPr>
              <w:t xml:space="preserve"> Петросян Л.Н.</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80885"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Координация</w:t>
            </w:r>
            <w:r w:rsidR="0056778A" w:rsidRPr="00B50796">
              <w:rPr>
                <w:rFonts w:ascii="Times New Roman" w:hAnsi="Times New Roman" w:cs="Times New Roman"/>
                <w:color w:val="000000"/>
                <w:sz w:val="24"/>
                <w:szCs w:val="24"/>
                <w:lang w:val="ru-RU"/>
              </w:rPr>
              <w:t xml:space="preserve"> сведени</w:t>
            </w:r>
            <w:r w:rsidRPr="00B50796">
              <w:rPr>
                <w:rFonts w:ascii="Times New Roman" w:hAnsi="Times New Roman" w:cs="Times New Roman"/>
                <w:color w:val="000000"/>
                <w:sz w:val="24"/>
                <w:szCs w:val="24"/>
                <w:lang w:val="ru-RU"/>
              </w:rPr>
              <w:t>й</w:t>
            </w:r>
            <w:r w:rsidR="0056778A" w:rsidRPr="00B50796">
              <w:rPr>
                <w:rFonts w:ascii="Times New Roman" w:hAnsi="Times New Roman" w:cs="Times New Roman"/>
                <w:color w:val="000000"/>
                <w:sz w:val="24"/>
                <w:szCs w:val="24"/>
                <w:lang w:val="ru-RU"/>
              </w:rPr>
              <w:t xml:space="preserve"> о подростках для постановки на учет ПДН</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Сентябрь</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 директора по УВР</w:t>
            </w:r>
            <w:r w:rsidR="008D753A" w:rsidRPr="00B50796">
              <w:rPr>
                <w:rFonts w:ascii="Times New Roman" w:hAnsi="Times New Roman" w:cs="Times New Roman"/>
                <w:color w:val="000000"/>
                <w:sz w:val="24"/>
                <w:szCs w:val="24"/>
                <w:lang w:val="ru-RU"/>
              </w:rPr>
              <w:t>Позднякова И.Н</w:t>
            </w:r>
            <w:r w:rsidRPr="00B50796">
              <w:rPr>
                <w:rFonts w:ascii="Times New Roman" w:hAnsi="Times New Roman" w:cs="Times New Roman"/>
                <w:color w:val="000000"/>
                <w:sz w:val="24"/>
                <w:szCs w:val="24"/>
                <w:lang w:val="ru-RU"/>
              </w:rPr>
              <w:t>.,</w:t>
            </w:r>
            <w:r w:rsidR="0056778A" w:rsidRPr="00B50796">
              <w:rPr>
                <w:rFonts w:ascii="Times New Roman" w:hAnsi="Times New Roman" w:cs="Times New Roman"/>
                <w:color w:val="000000"/>
                <w:sz w:val="24"/>
                <w:szCs w:val="24"/>
                <w:lang w:val="ru-RU"/>
              </w:rPr>
              <w:t>инспектор ПДН</w:t>
            </w:r>
            <w:r w:rsidR="008D753A" w:rsidRPr="00B50796">
              <w:rPr>
                <w:rFonts w:ascii="Times New Roman" w:hAnsi="Times New Roman" w:cs="Times New Roman"/>
                <w:color w:val="000000"/>
                <w:sz w:val="24"/>
                <w:szCs w:val="24"/>
                <w:lang w:val="ru-RU"/>
              </w:rPr>
              <w:t xml:space="preserve"> Шабалина Е.В.</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3</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Профилактическое собрание с учащимися, состоящими на учете</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Инспектор ПДН</w:t>
            </w:r>
            <w:r w:rsidR="008D753A" w:rsidRPr="00B50796">
              <w:rPr>
                <w:rFonts w:ascii="Times New Roman" w:hAnsi="Times New Roman" w:cs="Times New Roman"/>
                <w:color w:val="000000"/>
                <w:sz w:val="24"/>
                <w:szCs w:val="24"/>
                <w:lang w:val="ru-RU"/>
              </w:rPr>
              <w:t xml:space="preserve"> Шабалина Е.В</w:t>
            </w:r>
            <w:r w:rsidR="00080885" w:rsidRPr="00B50796">
              <w:rPr>
                <w:rFonts w:ascii="Times New Roman" w:hAnsi="Times New Roman" w:cs="Times New Roman"/>
                <w:color w:val="000000"/>
                <w:sz w:val="24"/>
                <w:szCs w:val="24"/>
                <w:lang w:val="ru-RU"/>
              </w:rPr>
              <w:t>., соц. педагог</w:t>
            </w:r>
            <w:r w:rsidR="008D753A" w:rsidRPr="00B50796">
              <w:rPr>
                <w:rFonts w:ascii="Times New Roman" w:hAnsi="Times New Roman" w:cs="Times New Roman"/>
                <w:color w:val="000000"/>
                <w:sz w:val="24"/>
                <w:szCs w:val="24"/>
                <w:lang w:val="ru-RU"/>
              </w:rPr>
              <w:t>Петросян Л.Н.</w:t>
            </w:r>
          </w:p>
        </w:tc>
      </w:tr>
      <w:tr w:rsidR="00080885"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встреч со специалистами, различными службами города, клубами по месту жительства</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80885" w:rsidRPr="00B50796" w:rsidRDefault="00080885">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 xml:space="preserve"> соц. педагог</w:t>
            </w:r>
            <w:proofErr w:type="gramStart"/>
            <w:r w:rsidRPr="00B50796">
              <w:rPr>
                <w:rFonts w:ascii="Times New Roman" w:hAnsi="Times New Roman" w:cs="Times New Roman"/>
                <w:color w:val="000000"/>
                <w:sz w:val="24"/>
                <w:szCs w:val="24"/>
                <w:lang w:val="ru-RU"/>
              </w:rPr>
              <w:t xml:space="preserve"> </w:t>
            </w:r>
            <w:r w:rsidR="00F34319" w:rsidRPr="00B50796">
              <w:rPr>
                <w:rFonts w:ascii="Times New Roman" w:hAnsi="Times New Roman" w:cs="Times New Roman"/>
                <w:color w:val="000000"/>
                <w:sz w:val="24"/>
                <w:szCs w:val="24"/>
                <w:lang w:val="ru-RU"/>
              </w:rPr>
              <w:t>,</w:t>
            </w:r>
            <w:proofErr w:type="gramEnd"/>
            <w:r w:rsidR="00F34319" w:rsidRPr="00B50796">
              <w:rPr>
                <w:rFonts w:ascii="Times New Roman" w:hAnsi="Times New Roman" w:cs="Times New Roman"/>
                <w:color w:val="000000"/>
                <w:sz w:val="24"/>
                <w:szCs w:val="24"/>
                <w:lang w:val="ru-RU"/>
              </w:rPr>
              <w:t>зам.диретора по УВР Позднякова И.Н.</w:t>
            </w:r>
          </w:p>
        </w:tc>
      </w:tr>
      <w:tr w:rsidR="00080885"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Посещение семей подростков, вновь поставленных на учет за лето</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80885" w:rsidRPr="00B50796" w:rsidRDefault="00F34319">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Инспектор ПДНШабалина Е.В., соц. педагог Петросян Л.Н.</w:t>
            </w:r>
          </w:p>
        </w:tc>
      </w:tr>
      <w:tr w:rsidR="00080885"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Посещение семей, находящихся в социально опасном положении</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В течение 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80885" w:rsidRPr="00B50796" w:rsidRDefault="00F34319">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Инспектор ПДН Шабалина Е.В., соц. педагог Петросян Л.Н.</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7</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Посещение подростков, состоящих на учете в КДН и ВШУ</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 </w:t>
            </w:r>
            <w:r w:rsidR="00080885" w:rsidRPr="00B50796">
              <w:rPr>
                <w:rFonts w:ascii="Times New Roman" w:hAnsi="Times New Roman" w:cs="Times New Roman"/>
                <w:color w:val="000000"/>
                <w:sz w:val="24"/>
                <w:szCs w:val="24"/>
                <w:lang w:val="ru-RU"/>
              </w:rPr>
              <w:t>В течение 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Инспектор ПДН, классныеруководители</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8</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Правовыелинейки с учащимися</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Октябрь–декабрь, март–май</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F34319">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Инспектор ПДН Шабалина Е.В., соц. педагог Петросян Л.Н.</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9</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Советпрофилактики</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 раз в месяц</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 директора по УВР</w:t>
            </w:r>
            <w:r w:rsidR="00F34319" w:rsidRPr="00B50796">
              <w:rPr>
                <w:rFonts w:ascii="Times New Roman" w:hAnsi="Times New Roman" w:cs="Times New Roman"/>
                <w:color w:val="000000"/>
                <w:sz w:val="24"/>
                <w:szCs w:val="24"/>
                <w:lang w:val="ru-RU"/>
              </w:rPr>
              <w:t>Позднякова И.Н</w:t>
            </w:r>
            <w:r w:rsidRPr="00B50796">
              <w:rPr>
                <w:rFonts w:ascii="Times New Roman" w:hAnsi="Times New Roman" w:cs="Times New Roman"/>
                <w:color w:val="000000"/>
                <w:sz w:val="24"/>
                <w:szCs w:val="24"/>
                <w:lang w:val="ru-RU"/>
              </w:rPr>
              <w:t>.,соц. педагог</w:t>
            </w:r>
            <w:r w:rsidR="00F34319" w:rsidRPr="00B50796">
              <w:rPr>
                <w:rFonts w:ascii="Times New Roman" w:hAnsi="Times New Roman" w:cs="Times New Roman"/>
                <w:color w:val="000000"/>
                <w:sz w:val="24"/>
                <w:szCs w:val="24"/>
                <w:lang w:val="ru-RU"/>
              </w:rPr>
              <w:t>Петросян И.Н.</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10</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Выступление инспектора ПДН на совещании по итогам рейда в микрорайоне по выявлению бродяжничества, безнадзорности, правонарушений</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 апрель</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Инспектор ПДН</w:t>
            </w:r>
            <w:r w:rsidR="00F34319" w:rsidRPr="00B50796">
              <w:rPr>
                <w:rFonts w:ascii="Times New Roman" w:hAnsi="Times New Roman" w:cs="Times New Roman"/>
                <w:color w:val="000000"/>
                <w:sz w:val="24"/>
                <w:szCs w:val="24"/>
                <w:lang w:val="ru-RU"/>
              </w:rPr>
              <w:t xml:space="preserve">  Шабалина Е.В.</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11</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Индивидуальные беседы, консультации с подростками девиантного поведения и их родителями</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80885"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 директора по УВР</w:t>
            </w:r>
            <w:r w:rsidR="00F34319" w:rsidRPr="00B50796">
              <w:rPr>
                <w:rFonts w:ascii="Times New Roman" w:hAnsi="Times New Roman" w:cs="Times New Roman"/>
                <w:color w:val="000000"/>
                <w:sz w:val="24"/>
                <w:szCs w:val="24"/>
                <w:lang w:val="ru-RU"/>
              </w:rPr>
              <w:t>Веретёхина Н.М</w:t>
            </w:r>
            <w:r w:rsidRPr="00B50796">
              <w:rPr>
                <w:rFonts w:ascii="Times New Roman" w:hAnsi="Times New Roman" w:cs="Times New Roman"/>
                <w:color w:val="000000"/>
                <w:sz w:val="24"/>
                <w:szCs w:val="24"/>
                <w:lang w:val="ru-RU"/>
              </w:rPr>
              <w:t>., педагог-сихолог</w:t>
            </w:r>
            <w:r w:rsidR="00F34319" w:rsidRPr="00B50796">
              <w:rPr>
                <w:rFonts w:ascii="Times New Roman" w:hAnsi="Times New Roman" w:cs="Times New Roman"/>
                <w:color w:val="000000"/>
                <w:sz w:val="24"/>
                <w:szCs w:val="24"/>
                <w:lang w:val="ru-RU"/>
              </w:rPr>
              <w:t xml:space="preserve"> Шемякина Т.В</w:t>
            </w:r>
            <w:r w:rsidR="0056778A" w:rsidRPr="00B50796">
              <w:rPr>
                <w:rFonts w:ascii="Times New Roman" w:hAnsi="Times New Roman" w:cs="Times New Roman"/>
                <w:color w:val="000000"/>
                <w:sz w:val="24"/>
                <w:szCs w:val="24"/>
                <w:lang w:val="ru-RU"/>
              </w:rPr>
              <w:t>, инспектор П</w:t>
            </w:r>
            <w:r w:rsidR="00F34319" w:rsidRPr="00B50796">
              <w:rPr>
                <w:rFonts w:ascii="Times New Roman" w:hAnsi="Times New Roman" w:cs="Times New Roman"/>
                <w:color w:val="000000"/>
                <w:sz w:val="24"/>
                <w:szCs w:val="24"/>
                <w:lang w:val="ru-RU"/>
              </w:rPr>
              <w:t>Д</w:t>
            </w:r>
            <w:r w:rsidR="0056778A" w:rsidRPr="00B50796">
              <w:rPr>
                <w:rFonts w:ascii="Times New Roman" w:hAnsi="Times New Roman" w:cs="Times New Roman"/>
                <w:color w:val="000000"/>
                <w:sz w:val="24"/>
                <w:szCs w:val="24"/>
                <w:lang w:val="ru-RU"/>
              </w:rPr>
              <w:t>Н</w:t>
            </w:r>
            <w:r w:rsidR="00F34319" w:rsidRPr="00B50796">
              <w:rPr>
                <w:rFonts w:ascii="Times New Roman" w:hAnsi="Times New Roman" w:cs="Times New Roman"/>
                <w:color w:val="000000"/>
                <w:sz w:val="24"/>
                <w:szCs w:val="24"/>
                <w:lang w:val="ru-RU"/>
              </w:rPr>
              <w:t xml:space="preserve"> Шабалина Е.</w:t>
            </w:r>
            <w:proofErr w:type="gramStart"/>
            <w:r w:rsidR="00F34319" w:rsidRPr="00B50796">
              <w:rPr>
                <w:rFonts w:ascii="Times New Roman" w:hAnsi="Times New Roman" w:cs="Times New Roman"/>
                <w:color w:val="000000"/>
                <w:sz w:val="24"/>
                <w:szCs w:val="24"/>
                <w:lang w:val="ru-RU"/>
              </w:rPr>
              <w:t>В</w:t>
            </w:r>
            <w:proofErr w:type="gramEnd"/>
          </w:p>
        </w:tc>
      </w:tr>
      <w:tr w:rsidR="00080885"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12</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Оказание социальной помощи семьям в вопросах направления в социальный реабилитационный центр, правовых вопросах</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В течение го</w:t>
            </w:r>
            <w:r w:rsidRPr="00B50796">
              <w:rPr>
                <w:rFonts w:ascii="Times New Roman" w:hAnsi="Times New Roman" w:cs="Times New Roman"/>
                <w:color w:val="000000"/>
                <w:sz w:val="24"/>
                <w:szCs w:val="24"/>
              </w:rPr>
              <w:t>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80885" w:rsidRPr="00B50796" w:rsidRDefault="00080885" w:rsidP="00080885">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 xml:space="preserve">Зам. директора по УВР </w:t>
            </w:r>
            <w:r w:rsidR="00F34319" w:rsidRPr="00B50796">
              <w:rPr>
                <w:rFonts w:ascii="Times New Roman" w:hAnsi="Times New Roman" w:cs="Times New Roman"/>
                <w:color w:val="000000"/>
                <w:sz w:val="24"/>
                <w:szCs w:val="24"/>
                <w:lang w:val="ru-RU"/>
              </w:rPr>
              <w:t>Позднякова И.Н., соц. педагог Петросян И.Н.</w:t>
            </w:r>
          </w:p>
        </w:tc>
      </w:tr>
      <w:tr w:rsidR="00080885"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w:t>
            </w:r>
            <w:r w:rsidR="00F34319" w:rsidRPr="00B50796">
              <w:rPr>
                <w:rFonts w:ascii="Times New Roman" w:hAnsi="Times New Roman" w:cs="Times New Roman"/>
                <w:color w:val="000000"/>
                <w:sz w:val="24"/>
                <w:szCs w:val="24"/>
                <w:lang w:val="ru-RU"/>
              </w:rPr>
              <w:t>3</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Участие инспектора ОДН в работе классных часов о правонарушениях и мерах профилактики</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 течение 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80885" w:rsidRPr="00B50796" w:rsidRDefault="00F34319">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 директора по УВР Позднякова И.Н., соц. педагог Петросян И.Н.</w:t>
            </w:r>
          </w:p>
        </w:tc>
      </w:tr>
      <w:tr w:rsidR="00080885"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17</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Совместная работа с инспектором ПДН во время проведения праздников, концертов, соревнований</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80885" w:rsidRPr="00B50796" w:rsidRDefault="00080885">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80885" w:rsidRPr="00B50796" w:rsidRDefault="00F34319">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 директора по УВР Позднякова И.Н., соц. педагог Петросян И.Н.</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18</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w:t>
            </w:r>
            <w:r w:rsidR="00080885" w:rsidRPr="00B50796">
              <w:rPr>
                <w:rFonts w:ascii="Times New Roman" w:hAnsi="Times New Roman" w:cs="Times New Roman"/>
                <w:color w:val="000000"/>
                <w:sz w:val="24"/>
                <w:szCs w:val="24"/>
                <w:lang w:val="ru-RU"/>
              </w:rPr>
              <w:t>едение</w:t>
            </w:r>
            <w:r w:rsidRPr="00B50796">
              <w:rPr>
                <w:rFonts w:ascii="Times New Roman" w:hAnsi="Times New Roman" w:cs="Times New Roman"/>
                <w:color w:val="000000"/>
                <w:sz w:val="24"/>
                <w:szCs w:val="24"/>
                <w:lang w:val="ru-RU"/>
              </w:rPr>
              <w:t xml:space="preserve"> собеседовани</w:t>
            </w:r>
            <w:r w:rsidR="00080885" w:rsidRPr="00B50796">
              <w:rPr>
                <w:rFonts w:ascii="Times New Roman" w:hAnsi="Times New Roman" w:cs="Times New Roman"/>
                <w:color w:val="000000"/>
                <w:sz w:val="24"/>
                <w:szCs w:val="24"/>
                <w:lang w:val="ru-RU"/>
              </w:rPr>
              <w:t>й</w:t>
            </w:r>
            <w:r w:rsidRPr="00B50796">
              <w:rPr>
                <w:rFonts w:ascii="Times New Roman" w:hAnsi="Times New Roman" w:cs="Times New Roman"/>
                <w:color w:val="000000"/>
                <w:sz w:val="24"/>
                <w:szCs w:val="24"/>
                <w:lang w:val="ru-RU"/>
              </w:rPr>
              <w:t xml:space="preserve"> и рейд</w:t>
            </w:r>
            <w:r w:rsidR="00080885" w:rsidRPr="00B50796">
              <w:rPr>
                <w:rFonts w:ascii="Times New Roman" w:hAnsi="Times New Roman" w:cs="Times New Roman"/>
                <w:color w:val="000000"/>
                <w:sz w:val="24"/>
                <w:szCs w:val="24"/>
                <w:lang w:val="ru-RU"/>
              </w:rPr>
              <w:t>ов</w:t>
            </w:r>
            <w:r w:rsidRPr="00B50796">
              <w:rPr>
                <w:rFonts w:ascii="Times New Roman" w:hAnsi="Times New Roman" w:cs="Times New Roman"/>
                <w:color w:val="000000"/>
                <w:sz w:val="24"/>
                <w:szCs w:val="24"/>
                <w:lang w:val="ru-RU"/>
              </w:rPr>
              <w:t xml:space="preserve"> по организации свободного времени ребят в праздничные дни и летний период</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 </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 руководители</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19</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w:t>
            </w:r>
            <w:r w:rsidR="00080885" w:rsidRPr="00B50796">
              <w:rPr>
                <w:rFonts w:ascii="Times New Roman" w:hAnsi="Times New Roman" w:cs="Times New Roman"/>
                <w:color w:val="000000"/>
                <w:sz w:val="24"/>
                <w:szCs w:val="24"/>
                <w:lang w:val="ru-RU"/>
              </w:rPr>
              <w:t>ация</w:t>
            </w:r>
            <w:r w:rsidRPr="00B50796">
              <w:rPr>
                <w:rFonts w:ascii="Times New Roman" w:hAnsi="Times New Roman" w:cs="Times New Roman"/>
                <w:color w:val="000000"/>
                <w:sz w:val="24"/>
                <w:szCs w:val="24"/>
                <w:lang w:val="ru-RU"/>
              </w:rPr>
              <w:t xml:space="preserve"> проверк</w:t>
            </w:r>
            <w:r w:rsidR="00080885"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lang w:val="ru-RU"/>
              </w:rPr>
              <w:t xml:space="preserve"> занятости в свободное время подростков</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 раз в месяц</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F34319"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 директора по УВР Позднякова И.Н., соц. педагог Петросян И.Н.</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20</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w:t>
            </w:r>
            <w:r w:rsidR="00080885" w:rsidRPr="00B50796">
              <w:rPr>
                <w:rFonts w:ascii="Times New Roman" w:hAnsi="Times New Roman" w:cs="Times New Roman"/>
                <w:color w:val="000000"/>
                <w:sz w:val="24"/>
                <w:szCs w:val="24"/>
                <w:lang w:val="ru-RU"/>
              </w:rPr>
              <w:t>ация</w:t>
            </w:r>
            <w:r w:rsidRPr="00B50796">
              <w:rPr>
                <w:rFonts w:ascii="Times New Roman" w:hAnsi="Times New Roman" w:cs="Times New Roman"/>
                <w:color w:val="000000"/>
                <w:sz w:val="24"/>
                <w:szCs w:val="24"/>
                <w:lang w:val="ru-RU"/>
              </w:rPr>
              <w:t xml:space="preserve"> трудов</w:t>
            </w:r>
            <w:r w:rsidR="00080885" w:rsidRPr="00B50796">
              <w:rPr>
                <w:rFonts w:ascii="Times New Roman" w:hAnsi="Times New Roman" w:cs="Times New Roman"/>
                <w:color w:val="000000"/>
                <w:sz w:val="24"/>
                <w:szCs w:val="24"/>
                <w:lang w:val="ru-RU"/>
              </w:rPr>
              <w:t>ой</w:t>
            </w:r>
            <w:r w:rsidRPr="00B50796">
              <w:rPr>
                <w:rFonts w:ascii="Times New Roman" w:hAnsi="Times New Roman" w:cs="Times New Roman"/>
                <w:color w:val="000000"/>
                <w:sz w:val="24"/>
                <w:szCs w:val="24"/>
                <w:lang w:val="ru-RU"/>
              </w:rPr>
              <w:t xml:space="preserve"> занятост</w:t>
            </w:r>
            <w:r w:rsidR="00080885"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lang w:val="ru-RU"/>
              </w:rPr>
              <w:t xml:space="preserve"> учащихся, стоящих на учете, в летний период</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Май–август</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21</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Привлеч</w:t>
            </w:r>
            <w:r w:rsidR="00080885" w:rsidRPr="00B50796">
              <w:rPr>
                <w:rFonts w:ascii="Times New Roman" w:hAnsi="Times New Roman" w:cs="Times New Roman"/>
                <w:color w:val="000000"/>
                <w:sz w:val="24"/>
                <w:szCs w:val="24"/>
                <w:lang w:val="ru-RU"/>
              </w:rPr>
              <w:t>ение</w:t>
            </w:r>
            <w:r w:rsidRPr="00B50796">
              <w:rPr>
                <w:rFonts w:ascii="Times New Roman" w:hAnsi="Times New Roman" w:cs="Times New Roman"/>
                <w:color w:val="000000"/>
                <w:sz w:val="24"/>
                <w:szCs w:val="24"/>
                <w:lang w:val="ru-RU"/>
              </w:rPr>
              <w:t xml:space="preserve"> подростков к активной деятельности при подготовке массовых и классных дел; определить их временное поручение</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Классныеруководители</w:t>
            </w:r>
          </w:p>
        </w:tc>
      </w:tr>
      <w:tr w:rsidR="000D4ED1" w:rsidRPr="00B50796"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22</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Профориентационная работа с учащимися 9–11-х классов</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Апрель–май</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Педагог-психолог</w:t>
            </w:r>
          </w:p>
        </w:tc>
      </w:tr>
      <w:tr w:rsidR="000D4ED1" w:rsidRPr="00B50796" w:rsidTr="00F34319">
        <w:trPr>
          <w:trHeight w:val="19"/>
        </w:trPr>
        <w:tc>
          <w:tcPr>
            <w:tcW w:w="1061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Работа с учителями</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w:t>
            </w:r>
            <w:r w:rsidR="00080885" w:rsidRPr="00B50796">
              <w:rPr>
                <w:rFonts w:ascii="Times New Roman" w:hAnsi="Times New Roman" w:cs="Times New Roman"/>
                <w:color w:val="000000"/>
                <w:sz w:val="24"/>
                <w:szCs w:val="24"/>
                <w:lang w:val="ru-RU"/>
              </w:rPr>
              <w:t>едение</w:t>
            </w:r>
            <w:r w:rsidRPr="00B50796">
              <w:rPr>
                <w:rFonts w:ascii="Times New Roman" w:hAnsi="Times New Roman" w:cs="Times New Roman"/>
                <w:color w:val="000000"/>
                <w:sz w:val="24"/>
                <w:szCs w:val="24"/>
                <w:lang w:val="ru-RU"/>
              </w:rPr>
              <w:t xml:space="preserve"> встреч, консультаци</w:t>
            </w:r>
            <w:r w:rsidR="00080885" w:rsidRPr="00B50796">
              <w:rPr>
                <w:rFonts w:ascii="Times New Roman" w:hAnsi="Times New Roman" w:cs="Times New Roman"/>
                <w:color w:val="000000"/>
                <w:sz w:val="24"/>
                <w:szCs w:val="24"/>
                <w:lang w:val="ru-RU"/>
              </w:rPr>
              <w:t>й</w:t>
            </w:r>
            <w:r w:rsidRPr="00B50796">
              <w:rPr>
                <w:rFonts w:ascii="Times New Roman" w:hAnsi="Times New Roman" w:cs="Times New Roman"/>
                <w:color w:val="000000"/>
                <w:sz w:val="24"/>
                <w:szCs w:val="24"/>
                <w:lang w:val="ru-RU"/>
              </w:rPr>
              <w:t xml:space="preserve"> классных руководителей с инспекторами ППН</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80885" w:rsidP="00080885">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 директора по УВР</w:t>
            </w:r>
            <w:r w:rsidR="00F34319" w:rsidRPr="00B50796">
              <w:rPr>
                <w:rFonts w:ascii="Times New Roman" w:hAnsi="Times New Roman" w:cs="Times New Roman"/>
                <w:color w:val="000000"/>
                <w:sz w:val="24"/>
                <w:szCs w:val="24"/>
                <w:lang w:val="ru-RU"/>
              </w:rPr>
              <w:t>Позднякова И.Н</w:t>
            </w:r>
          </w:p>
        </w:tc>
      </w:tr>
      <w:tr w:rsidR="00464690"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4690" w:rsidRPr="00B50796" w:rsidRDefault="00464690">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4690" w:rsidRPr="00B50796" w:rsidRDefault="00464690" w:rsidP="00464690">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Выступление на педсоветах</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с анализом преступности по району и школе</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4690" w:rsidRPr="00B50796" w:rsidRDefault="00464690">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Январь, май</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464690" w:rsidRPr="00B50796" w:rsidRDefault="00464690" w:rsidP="00464690">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 xml:space="preserve">Инспектор ПДН </w:t>
            </w:r>
            <w:r w:rsidR="00F34319" w:rsidRPr="00B50796">
              <w:rPr>
                <w:rFonts w:ascii="Times New Roman" w:hAnsi="Times New Roman" w:cs="Times New Roman"/>
                <w:color w:val="000000"/>
                <w:sz w:val="24"/>
                <w:szCs w:val="24"/>
                <w:lang w:val="ru-RU"/>
              </w:rPr>
              <w:t xml:space="preserve"> Шабалина Е.</w:t>
            </w:r>
            <w:proofErr w:type="gramStart"/>
            <w:r w:rsidR="00F34319" w:rsidRPr="00B50796">
              <w:rPr>
                <w:rFonts w:ascii="Times New Roman" w:hAnsi="Times New Roman" w:cs="Times New Roman"/>
                <w:color w:val="000000"/>
                <w:sz w:val="24"/>
                <w:szCs w:val="24"/>
                <w:lang w:val="ru-RU"/>
              </w:rPr>
              <w:t>В</w:t>
            </w:r>
            <w:proofErr w:type="gramEnd"/>
          </w:p>
        </w:tc>
      </w:tr>
      <w:tr w:rsidR="00464690"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4690" w:rsidRPr="00B50796" w:rsidRDefault="00464690">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4690" w:rsidRPr="00B50796" w:rsidRDefault="00464690" w:rsidP="00464690">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Оказание помощи классным руководителям в профилактической работе</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4690" w:rsidRPr="00B50796" w:rsidRDefault="00464690">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464690" w:rsidRPr="00B50796" w:rsidRDefault="00F34319">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Зам. директора по УВР Позднякова И.Н., соц. педагог Петросян И.Н.</w:t>
            </w:r>
          </w:p>
        </w:tc>
      </w:tr>
      <w:tr w:rsidR="000D4ED1" w:rsidRPr="00B50796" w:rsidTr="00F34319">
        <w:trPr>
          <w:trHeight w:val="19"/>
        </w:trPr>
        <w:tc>
          <w:tcPr>
            <w:tcW w:w="1061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Работа с учителями</w:t>
            </w:r>
          </w:p>
        </w:tc>
      </w:tr>
      <w:tr w:rsidR="000D4ED1" w:rsidRPr="00252BB7" w:rsidTr="00F34319">
        <w:trPr>
          <w:trHeight w:val="19"/>
        </w:trPr>
        <w:tc>
          <w:tcPr>
            <w:tcW w:w="4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16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464690">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Выступ</w:t>
            </w:r>
            <w:r w:rsidR="00464690" w:rsidRPr="00B50796">
              <w:rPr>
                <w:rFonts w:ascii="Times New Roman" w:hAnsi="Times New Roman" w:cs="Times New Roman"/>
                <w:color w:val="000000"/>
                <w:sz w:val="24"/>
                <w:szCs w:val="24"/>
                <w:lang w:val="ru-RU"/>
              </w:rPr>
              <w:t>ление</w:t>
            </w:r>
            <w:r w:rsidRPr="00B50796">
              <w:rPr>
                <w:rFonts w:ascii="Times New Roman" w:hAnsi="Times New Roman" w:cs="Times New Roman"/>
                <w:color w:val="000000"/>
                <w:sz w:val="24"/>
                <w:szCs w:val="24"/>
                <w:lang w:val="ru-RU"/>
              </w:rPr>
              <w:t xml:space="preserve"> на классных, общешкольных собраниях. Организация индивидуальной работы с учащимися и родителями</w:t>
            </w:r>
          </w:p>
        </w:tc>
        <w:tc>
          <w:tcPr>
            <w:tcW w:w="1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0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F34319">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 директора по УВР Позднякова И.Н., соц. педагог Петросян И.Н.,инспектор по ПДН Шабалина Е.В.</w:t>
            </w:r>
          </w:p>
        </w:tc>
      </w:tr>
    </w:tbl>
    <w:p w:rsidR="000D4ED1" w:rsidRPr="00B50796" w:rsidRDefault="0056778A">
      <w:pPr>
        <w:pStyle w:val="1"/>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РАЗДЕЛ 12. РЕСУРСНОЕ ОБЕСПЕЧЕНИЕ ОБРАЗОВАТЕЛЬНОЙ ДЕЯТЕЛЬНОСТИ ШКОЛЫ</w:t>
      </w:r>
    </w:p>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12.1. Учебно-методическоеобеспечение</w:t>
      </w:r>
    </w:p>
    <w:tbl>
      <w:tblPr>
        <w:tblW w:w="10140" w:type="dxa"/>
        <w:tblCellMar>
          <w:top w:w="15" w:type="dxa"/>
          <w:left w:w="15" w:type="dxa"/>
          <w:bottom w:w="15" w:type="dxa"/>
          <w:right w:w="15" w:type="dxa"/>
        </w:tblCellMar>
        <w:tblLook w:val="0600"/>
      </w:tblPr>
      <w:tblGrid>
        <w:gridCol w:w="4875"/>
        <w:gridCol w:w="1993"/>
        <w:gridCol w:w="3272"/>
      </w:tblGrid>
      <w:tr w:rsidR="000D4ED1" w:rsidRPr="00B50796" w:rsidTr="00464690">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Мероприятие</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w:t>
            </w:r>
          </w:p>
        </w:tc>
        <w:tc>
          <w:tcPr>
            <w:tcW w:w="3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Ответственный</w:t>
            </w:r>
          </w:p>
        </w:tc>
      </w:tr>
      <w:tr w:rsidR="000D4ED1" w:rsidRPr="00B50796" w:rsidTr="00464690">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Индивидуальная работа с учителями по запросам</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464690">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Администрация</w:t>
            </w:r>
          </w:p>
        </w:tc>
      </w:tr>
      <w:tr w:rsidR="000D4ED1" w:rsidRPr="00B50796" w:rsidTr="00464690">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Мониторинг выявления затруднений в организации профессиональной деятельности педагогов</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Ежемесячно</w:t>
            </w:r>
          </w:p>
        </w:tc>
        <w:tc>
          <w:tcPr>
            <w:tcW w:w="3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464690">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w:t>
            </w:r>
            <w:r w:rsidR="00464690" w:rsidRPr="00B50796">
              <w:rPr>
                <w:rFonts w:ascii="Times New Roman" w:hAnsi="Times New Roman" w:cs="Times New Roman"/>
                <w:color w:val="000000"/>
                <w:sz w:val="24"/>
                <w:szCs w:val="24"/>
                <w:lang w:val="ru-RU"/>
              </w:rPr>
              <w:t xml:space="preserve">и </w:t>
            </w:r>
            <w:r w:rsidRPr="00B50796">
              <w:rPr>
                <w:rFonts w:ascii="Times New Roman" w:hAnsi="Times New Roman" w:cs="Times New Roman"/>
                <w:color w:val="000000"/>
                <w:sz w:val="24"/>
                <w:szCs w:val="24"/>
              </w:rPr>
              <w:t>директорапо УВР</w:t>
            </w:r>
          </w:p>
        </w:tc>
      </w:tr>
      <w:tr w:rsidR="000D4ED1" w:rsidRPr="00B50796" w:rsidTr="00464690">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Пополнение методического кабинета методическими и практическими материалами</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Ежемесячно</w:t>
            </w:r>
          </w:p>
        </w:tc>
        <w:tc>
          <w:tcPr>
            <w:tcW w:w="3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464690">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Заместител</w:t>
            </w:r>
            <w:r w:rsidRPr="00B50796">
              <w:rPr>
                <w:rFonts w:ascii="Times New Roman" w:hAnsi="Times New Roman" w:cs="Times New Roman"/>
                <w:color w:val="000000"/>
                <w:sz w:val="24"/>
                <w:szCs w:val="24"/>
                <w:lang w:val="ru-RU"/>
              </w:rPr>
              <w:t xml:space="preserve">и </w:t>
            </w:r>
            <w:r w:rsidRPr="00B50796">
              <w:rPr>
                <w:rFonts w:ascii="Times New Roman" w:hAnsi="Times New Roman" w:cs="Times New Roman"/>
                <w:color w:val="000000"/>
                <w:sz w:val="24"/>
                <w:szCs w:val="24"/>
              </w:rPr>
              <w:t>директорапо УВР</w:t>
            </w:r>
          </w:p>
        </w:tc>
      </w:tr>
      <w:tr w:rsidR="000D4ED1" w:rsidRPr="00252BB7" w:rsidTr="00464690">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 xml:space="preserve">Разработка положений и сценариев мероприятий </w:t>
            </w:r>
            <w:r w:rsidR="00947233" w:rsidRPr="00B50796">
              <w:rPr>
                <w:rFonts w:ascii="Times New Roman" w:hAnsi="Times New Roman" w:cs="Times New Roman"/>
                <w:color w:val="000000"/>
                <w:sz w:val="24"/>
                <w:szCs w:val="24"/>
                <w:lang w:val="ru-RU"/>
              </w:rPr>
              <w:t>по плану воспитательной работы</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Ежемесячно</w:t>
            </w:r>
          </w:p>
        </w:tc>
        <w:tc>
          <w:tcPr>
            <w:tcW w:w="3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464690">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Заместитель директора по </w:t>
            </w:r>
            <w:r w:rsidR="00947233" w:rsidRPr="00B50796">
              <w:rPr>
                <w:rFonts w:ascii="Times New Roman" w:hAnsi="Times New Roman" w:cs="Times New Roman"/>
                <w:color w:val="000000"/>
                <w:sz w:val="24"/>
                <w:szCs w:val="24"/>
                <w:lang w:val="ru-RU"/>
              </w:rPr>
              <w:t>Позднякова И.Н.</w:t>
            </w:r>
          </w:p>
        </w:tc>
      </w:tr>
      <w:tr w:rsidR="000D4ED1" w:rsidRPr="00B50796" w:rsidTr="00464690">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Корректировка ООП НОО, ООП ООО, ООП СОО с учетом требований законодательства</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464690">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w:t>
            </w:r>
            <w:r w:rsidR="00464690"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lang w:val="ru-RU"/>
              </w:rPr>
              <w:t xml:space="preserve"> директора по УВР</w:t>
            </w:r>
          </w:p>
        </w:tc>
      </w:tr>
      <w:tr w:rsidR="000D4ED1" w:rsidRPr="00252BB7" w:rsidTr="00464690">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Пополнение страницы на сайте школы</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 необходимости</w:t>
            </w:r>
          </w:p>
        </w:tc>
        <w:tc>
          <w:tcPr>
            <w:tcW w:w="3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Администратор сайта</w:t>
            </w:r>
            <w:r w:rsidR="00947233" w:rsidRPr="00B50796">
              <w:rPr>
                <w:rFonts w:ascii="Times New Roman" w:hAnsi="Times New Roman" w:cs="Times New Roman"/>
                <w:color w:val="000000"/>
                <w:sz w:val="24"/>
                <w:szCs w:val="24"/>
                <w:lang w:val="ru-RU"/>
              </w:rPr>
              <w:t xml:space="preserve"> Мальков В.А.</w:t>
            </w:r>
          </w:p>
        </w:tc>
      </w:tr>
      <w:tr w:rsidR="000D4ED1" w:rsidRPr="00252BB7" w:rsidTr="00081728">
        <w:trPr>
          <w:trHeight w:val="4290"/>
        </w:trPr>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Обеспечение реализации ООП НОО, ООП ООО, ООП СОО</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с использованием сетевой формы:</w:t>
            </w:r>
          </w:p>
          <w:p w:rsidR="000D4ED1" w:rsidRPr="00B50796" w:rsidRDefault="0056778A" w:rsidP="0002711A">
            <w:pPr>
              <w:numPr>
                <w:ilvl w:val="0"/>
                <w:numId w:val="37"/>
              </w:numPr>
              <w:tabs>
                <w:tab w:val="clear" w:pos="720"/>
                <w:tab w:val="num" w:pos="142"/>
              </w:tabs>
              <w:ind w:left="142"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анализировать организацию работы по сетевому взаимодействию;</w:t>
            </w:r>
          </w:p>
          <w:p w:rsidR="000D4ED1" w:rsidRPr="00B50796" w:rsidRDefault="0056778A" w:rsidP="0002711A">
            <w:pPr>
              <w:numPr>
                <w:ilvl w:val="0"/>
                <w:numId w:val="37"/>
              </w:numPr>
              <w:tabs>
                <w:tab w:val="clear" w:pos="720"/>
                <w:tab w:val="num" w:pos="142"/>
              </w:tabs>
              <w:ind w:left="142"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вносить правки в ООП НОО, ООП ООО, ООП СОО в соответствии с изменениями законодательства о сетевой форме;</w:t>
            </w:r>
          </w:p>
          <w:p w:rsidR="000D4ED1" w:rsidRPr="00B50796" w:rsidRDefault="0056778A" w:rsidP="0002711A">
            <w:pPr>
              <w:numPr>
                <w:ilvl w:val="0"/>
                <w:numId w:val="37"/>
              </w:numPr>
              <w:tabs>
                <w:tab w:val="clear" w:pos="720"/>
                <w:tab w:val="num" w:pos="142"/>
              </w:tabs>
              <w:ind w:left="142"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поиск новых сетевых партнеров из бюджетной сферы и заключение с ними договоров о сотрудничестве по форме, утвержденной приказом Минпросвещения, Минобрнауки</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464690" w:rsidP="00464690">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Директор </w:t>
            </w:r>
            <w:r w:rsidR="00947233" w:rsidRPr="00B50796">
              <w:rPr>
                <w:rFonts w:ascii="Times New Roman" w:hAnsi="Times New Roman" w:cs="Times New Roman"/>
                <w:color w:val="000000"/>
                <w:sz w:val="24"/>
                <w:szCs w:val="24"/>
                <w:lang w:val="ru-RU"/>
              </w:rPr>
              <w:t xml:space="preserve"> школы</w:t>
            </w:r>
            <w:r w:rsidRPr="00B50796">
              <w:rPr>
                <w:rFonts w:ascii="Times New Roman" w:hAnsi="Times New Roman" w:cs="Times New Roman"/>
                <w:color w:val="000000"/>
                <w:sz w:val="24"/>
                <w:szCs w:val="24"/>
                <w:lang w:val="ru-RU"/>
              </w:rPr>
              <w:t>, з</w:t>
            </w:r>
            <w:r w:rsidR="0056778A" w:rsidRPr="00B50796">
              <w:rPr>
                <w:rFonts w:ascii="Times New Roman" w:hAnsi="Times New Roman" w:cs="Times New Roman"/>
                <w:color w:val="000000"/>
                <w:sz w:val="24"/>
                <w:szCs w:val="24"/>
                <w:lang w:val="ru-RU"/>
              </w:rPr>
              <w:t>аместител</w:t>
            </w:r>
            <w:r w:rsidRPr="00B50796">
              <w:rPr>
                <w:rFonts w:ascii="Times New Roman" w:hAnsi="Times New Roman" w:cs="Times New Roman"/>
                <w:color w:val="000000"/>
                <w:sz w:val="24"/>
                <w:szCs w:val="24"/>
                <w:lang w:val="ru-RU"/>
              </w:rPr>
              <w:t>и</w:t>
            </w:r>
            <w:r w:rsidR="0056778A" w:rsidRPr="00B50796">
              <w:rPr>
                <w:rFonts w:ascii="Times New Roman" w:hAnsi="Times New Roman" w:cs="Times New Roman"/>
                <w:color w:val="000000"/>
                <w:sz w:val="24"/>
                <w:szCs w:val="24"/>
                <w:lang w:val="ru-RU"/>
              </w:rPr>
              <w:t xml:space="preserve"> директора по УВР</w:t>
            </w:r>
          </w:p>
        </w:tc>
      </w:tr>
      <w:tr w:rsidR="000D4ED1" w:rsidRPr="00B50796" w:rsidTr="00464690">
        <w:tc>
          <w:tcPr>
            <w:tcW w:w="4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Составление расписания урочных и внеурочных занятий</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Август, а затем перед каждой учебной четвертью</w:t>
            </w:r>
          </w:p>
        </w:tc>
        <w:tc>
          <w:tcPr>
            <w:tcW w:w="3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464690">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w:t>
            </w:r>
            <w:r w:rsidR="00464690"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lang w:val="ru-RU"/>
              </w:rPr>
              <w:t xml:space="preserve"> директора по </w:t>
            </w:r>
            <w:r w:rsidR="00464690" w:rsidRPr="00B50796">
              <w:rPr>
                <w:rFonts w:ascii="Times New Roman" w:hAnsi="Times New Roman" w:cs="Times New Roman"/>
                <w:color w:val="000000"/>
                <w:sz w:val="24"/>
                <w:szCs w:val="24"/>
                <w:lang w:val="ru-RU"/>
              </w:rPr>
              <w:t>У</w:t>
            </w:r>
            <w:r w:rsidRPr="00B50796">
              <w:rPr>
                <w:rFonts w:ascii="Times New Roman" w:hAnsi="Times New Roman" w:cs="Times New Roman"/>
                <w:color w:val="000000"/>
                <w:sz w:val="24"/>
                <w:szCs w:val="24"/>
                <w:lang w:val="ru-RU"/>
              </w:rPr>
              <w:t>ВР</w:t>
            </w:r>
          </w:p>
        </w:tc>
      </w:tr>
    </w:tbl>
    <w:p w:rsidR="008D753A" w:rsidRPr="00B50796" w:rsidRDefault="0056778A" w:rsidP="00514143">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12.2. Библиотечно-информационное обеспечение</w:t>
      </w:r>
      <w:r w:rsidR="00081728">
        <w:rPr>
          <w:rFonts w:ascii="Times New Roman" w:hAnsi="Times New Roman" w:cs="Times New Roman"/>
          <w:b/>
          <w:bCs/>
          <w:color w:val="000000"/>
          <w:sz w:val="24"/>
          <w:szCs w:val="24"/>
          <w:lang w:val="ru-RU"/>
        </w:rPr>
        <w:t xml:space="preserve">                                                                                       </w:t>
      </w:r>
      <w:r w:rsidR="008D753A" w:rsidRPr="00B50796">
        <w:rPr>
          <w:rFonts w:ascii="Times New Roman" w:hAnsi="Times New Roman" w:cs="Times New Roman"/>
          <w:b/>
          <w:bCs/>
          <w:color w:val="000000"/>
          <w:sz w:val="24"/>
          <w:szCs w:val="24"/>
          <w:lang w:val="ru-RU"/>
        </w:rPr>
        <w:t>(педагог-библиотекарь Погарская Н.В.)</w:t>
      </w:r>
    </w:p>
    <w:p w:rsidR="000D4ED1" w:rsidRPr="00B50796" w:rsidRDefault="0056778A" w:rsidP="00514143">
      <w:pPr>
        <w:jc w:val="center"/>
        <w:rPr>
          <w:rFonts w:ascii="Times New Roman" w:hAnsi="Times New Roman" w:cs="Times New Roman"/>
          <w:b/>
          <w:bCs/>
          <w:color w:val="000000"/>
          <w:sz w:val="24"/>
          <w:szCs w:val="24"/>
          <w:lang w:val="ru-RU"/>
        </w:rPr>
      </w:pPr>
      <w:r w:rsidRPr="00B50796">
        <w:rPr>
          <w:rFonts w:ascii="Times New Roman" w:hAnsi="Times New Roman" w:cs="Times New Roman"/>
          <w:b/>
          <w:bCs/>
          <w:color w:val="000000"/>
          <w:sz w:val="24"/>
          <w:szCs w:val="24"/>
          <w:lang w:val="ru-RU"/>
        </w:rPr>
        <w:t>План работы библиотеки школы на 2020/21 учебный год</w:t>
      </w:r>
    </w:p>
    <w:p w:rsidR="00947233" w:rsidRPr="00B50796" w:rsidRDefault="00947233" w:rsidP="00514143">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Задачи на новый учебный год:</w:t>
      </w:r>
    </w:p>
    <w:p w:rsidR="00947233" w:rsidRPr="00B50796" w:rsidRDefault="00947233" w:rsidP="0002711A">
      <w:pPr>
        <w:numPr>
          <w:ilvl w:val="0"/>
          <w:numId w:val="38"/>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Создание условий для воспитания, развития и становления высоконравственного, ответственного, инициативного гражданина, владеющего экологической культурой и навыками ЗОЖ.</w:t>
      </w:r>
    </w:p>
    <w:p w:rsidR="00947233" w:rsidRPr="00B50796" w:rsidRDefault="00947233" w:rsidP="0002711A">
      <w:pPr>
        <w:numPr>
          <w:ilvl w:val="0"/>
          <w:numId w:val="38"/>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Обеспечение учебно-воспитательного процесса и самообразования через библиотечно-библиографическое и информационное обслуживание учащихся, родителей и педагогического коллектива школы.</w:t>
      </w:r>
    </w:p>
    <w:p w:rsidR="00947233" w:rsidRPr="00B50796" w:rsidRDefault="00947233" w:rsidP="0002711A">
      <w:pPr>
        <w:numPr>
          <w:ilvl w:val="0"/>
          <w:numId w:val="38"/>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Формирование у школьников информационной культуры и культуры чтения через библиотечные занятия.</w:t>
      </w:r>
    </w:p>
    <w:p w:rsidR="00947233" w:rsidRPr="00B50796" w:rsidRDefault="00947233" w:rsidP="0002711A">
      <w:pPr>
        <w:numPr>
          <w:ilvl w:val="0"/>
          <w:numId w:val="38"/>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Повышение качества информационно-библиотечных и библиографических услуг.</w:t>
      </w:r>
    </w:p>
    <w:p w:rsidR="00947233" w:rsidRPr="00B50796" w:rsidRDefault="00947233" w:rsidP="0002711A">
      <w:pPr>
        <w:numPr>
          <w:ilvl w:val="0"/>
          <w:numId w:val="38"/>
        </w:numPr>
        <w:ind w:left="0"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мероприятий, воспитывающих культурное и социальное самосознание, содействующих эмоциональному развитию школьников.</w:t>
      </w:r>
    </w:p>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1. Формированиебиблиотечногофонда</w:t>
      </w:r>
    </w:p>
    <w:tbl>
      <w:tblPr>
        <w:tblW w:w="10140" w:type="dxa"/>
        <w:tblCellMar>
          <w:top w:w="15" w:type="dxa"/>
          <w:left w:w="15" w:type="dxa"/>
          <w:bottom w:w="15" w:type="dxa"/>
          <w:right w:w="15" w:type="dxa"/>
        </w:tblCellMar>
        <w:tblLook w:val="0600"/>
      </w:tblPr>
      <w:tblGrid>
        <w:gridCol w:w="551"/>
        <w:gridCol w:w="6270"/>
        <w:gridCol w:w="3319"/>
      </w:tblGrid>
      <w:tr w:rsidR="00947233" w:rsidRPr="00B50796" w:rsidTr="00947233">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 п/п</w:t>
            </w:r>
          </w:p>
        </w:tc>
        <w:tc>
          <w:tcPr>
            <w:tcW w:w="6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Содержаниеработы</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Срокиисполнения</w:t>
            </w:r>
          </w:p>
        </w:tc>
      </w:tr>
      <w:tr w:rsidR="00947233" w:rsidRPr="00B50796" w:rsidTr="00947233">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1</w:t>
            </w:r>
          </w:p>
        </w:tc>
        <w:tc>
          <w:tcPr>
            <w:tcW w:w="6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Изучение состава фондов и анализ их использования</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r>
      <w:tr w:rsidR="00947233" w:rsidRPr="00B50796" w:rsidTr="00081728">
        <w:trPr>
          <w:trHeight w:val="2589"/>
        </w:trPr>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6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8172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Составление библиографической модели комплектования фонда учебной литературы:</w:t>
            </w:r>
          </w:p>
          <w:p w:rsidR="00947233" w:rsidRPr="00B50796" w:rsidRDefault="00947233" w:rsidP="0002711A">
            <w:pPr>
              <w:numPr>
                <w:ilvl w:val="0"/>
                <w:numId w:val="39"/>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подготовка перечня учебников, планируемых к использованию в новом учебном году;</w:t>
            </w:r>
          </w:p>
          <w:p w:rsidR="00947233" w:rsidRPr="00B50796" w:rsidRDefault="00947233" w:rsidP="0002711A">
            <w:pPr>
              <w:numPr>
                <w:ilvl w:val="0"/>
                <w:numId w:val="39"/>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корректировка в новом учебном году;</w:t>
            </w:r>
          </w:p>
          <w:p w:rsidR="00947233" w:rsidRPr="00B50796" w:rsidRDefault="00947233" w:rsidP="0002711A">
            <w:pPr>
              <w:numPr>
                <w:ilvl w:val="0"/>
                <w:numId w:val="39"/>
              </w:numPr>
              <w:ind w:left="780" w:right="18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формирование общешкольного заказа на учебники и учебные пособия с учетом итогов инвентаризации учебников</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81728">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Декабрь–январь</w:t>
            </w:r>
          </w:p>
        </w:tc>
      </w:tr>
      <w:tr w:rsidR="00947233" w:rsidRPr="00B50796" w:rsidTr="00947233">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6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8172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Комплектование фонда</w:t>
            </w:r>
            <w:proofErr w:type="gramStart"/>
            <w:r w:rsidRPr="00B50796">
              <w:rPr>
                <w:rFonts w:ascii="Times New Roman" w:hAnsi="Times New Roman" w:cs="Times New Roman"/>
                <w:color w:val="000000"/>
                <w:sz w:val="24"/>
                <w:szCs w:val="24"/>
                <w:lang w:val="ru-RU"/>
              </w:rPr>
              <w:t xml:space="preserve"> :</w:t>
            </w:r>
            <w:proofErr w:type="gramEnd"/>
          </w:p>
          <w:p w:rsidR="00947233" w:rsidRPr="00B50796" w:rsidRDefault="00947233" w:rsidP="0002711A">
            <w:pPr>
              <w:numPr>
                <w:ilvl w:val="0"/>
                <w:numId w:val="40"/>
              </w:numPr>
              <w:ind w:left="780" w:right="18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прием литературы, полученной в дар, учет и обработка</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81728">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 ноябрь, май</w:t>
            </w:r>
          </w:p>
        </w:tc>
      </w:tr>
      <w:tr w:rsidR="00947233" w:rsidRPr="00B50796" w:rsidTr="00947233">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6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8172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Изъятие и списание ветхой и морально устаревшей литературы</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81728">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r>
      <w:tr w:rsidR="00947233" w:rsidRPr="00B50796" w:rsidTr="00947233">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6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8172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Прием и техническая обработка новых учебных изданий</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81728">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r>
      <w:tr w:rsidR="00947233" w:rsidRPr="00B50796" w:rsidTr="00947233">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6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8172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Учет новых поступлений, пополнение и редактирование учетных карточек «Учебники и учебные пособия»</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81728">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r>
      <w:tr w:rsidR="00947233" w:rsidRPr="00B50796" w:rsidTr="00947233">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7</w:t>
            </w:r>
          </w:p>
        </w:tc>
        <w:tc>
          <w:tcPr>
            <w:tcW w:w="6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8172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Расстановка новых изданий в фонде</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81728">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Померепоступления</w:t>
            </w:r>
          </w:p>
        </w:tc>
      </w:tr>
      <w:tr w:rsidR="00947233" w:rsidRPr="00B50796" w:rsidTr="00947233">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8</w:t>
            </w:r>
          </w:p>
        </w:tc>
        <w:tc>
          <w:tcPr>
            <w:tcW w:w="6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Организацияоткрытогодоступа (11 стеллажей)</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p>
        </w:tc>
      </w:tr>
      <w:tr w:rsidR="00947233" w:rsidRPr="00B50796" w:rsidTr="00947233">
        <w:tc>
          <w:tcPr>
            <w:tcW w:w="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9</w:t>
            </w:r>
          </w:p>
        </w:tc>
        <w:tc>
          <w:tcPr>
            <w:tcW w:w="62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Обеспечениесохранности:</w:t>
            </w:r>
          </w:p>
          <w:p w:rsidR="00947233" w:rsidRPr="00B50796" w:rsidRDefault="00947233" w:rsidP="0002711A">
            <w:pPr>
              <w:numPr>
                <w:ilvl w:val="0"/>
                <w:numId w:val="41"/>
              </w:numPr>
              <w:ind w:left="780" w:right="18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проверкаучебногофонда;</w:t>
            </w:r>
          </w:p>
          <w:p w:rsidR="00947233" w:rsidRPr="00B50796" w:rsidRDefault="00947233" w:rsidP="0002711A">
            <w:pPr>
              <w:numPr>
                <w:ilvl w:val="0"/>
                <w:numId w:val="41"/>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мелкий ремонт и переплет с привлечением библиотечного актива</w:t>
            </w:r>
          </w:p>
          <w:p w:rsidR="00947233" w:rsidRPr="00B50796" w:rsidRDefault="00947233" w:rsidP="00947233">
            <w:pPr>
              <w:ind w:left="780" w:right="180"/>
              <w:rPr>
                <w:rFonts w:ascii="Times New Roman" w:hAnsi="Times New Roman" w:cs="Times New Roman"/>
                <w:color w:val="000000"/>
                <w:sz w:val="24"/>
                <w:szCs w:val="24"/>
                <w:lang w:val="ru-RU"/>
              </w:rPr>
            </w:pP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1 раз в меся</w:t>
            </w:r>
            <w:r w:rsidRPr="00B50796">
              <w:rPr>
                <w:rFonts w:ascii="Times New Roman" w:hAnsi="Times New Roman" w:cs="Times New Roman"/>
                <w:color w:val="000000"/>
                <w:sz w:val="24"/>
                <w:szCs w:val="24"/>
                <w:lang w:val="ru-RU"/>
              </w:rPr>
              <w:t>ц</w:t>
            </w:r>
          </w:p>
        </w:tc>
      </w:tr>
    </w:tbl>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 xml:space="preserve">2. </w:t>
      </w:r>
      <w:r w:rsidRPr="00B50796">
        <w:rPr>
          <w:rFonts w:ascii="Times New Roman" w:hAnsi="Times New Roman" w:cs="Times New Roman"/>
          <w:b/>
          <w:bCs/>
          <w:color w:val="000000"/>
          <w:sz w:val="24"/>
          <w:szCs w:val="24"/>
          <w:lang w:val="ru-RU"/>
        </w:rPr>
        <w:t>Информационная работа</w:t>
      </w:r>
    </w:p>
    <w:tbl>
      <w:tblPr>
        <w:tblW w:w="10463" w:type="dxa"/>
        <w:tblCellMar>
          <w:top w:w="15" w:type="dxa"/>
          <w:left w:w="15" w:type="dxa"/>
          <w:bottom w:w="15" w:type="dxa"/>
          <w:right w:w="15" w:type="dxa"/>
        </w:tblCellMar>
        <w:tblLook w:val="0600"/>
      </w:tblPr>
      <w:tblGrid>
        <w:gridCol w:w="425"/>
        <w:gridCol w:w="26"/>
        <w:gridCol w:w="6488"/>
        <w:gridCol w:w="11"/>
        <w:gridCol w:w="90"/>
        <w:gridCol w:w="3100"/>
        <w:gridCol w:w="323"/>
      </w:tblGrid>
      <w:tr w:rsidR="00947233" w:rsidRPr="00B50796" w:rsidTr="00081728">
        <w:trPr>
          <w:gridAfter w:val="1"/>
          <w:wAfter w:w="323" w:type="dxa"/>
        </w:trPr>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65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Сопровождение учебно-воспитательного процесса  информационным обслуживанием обучающихся: на абонементе; в читальном зале; подбор литературы для написания рефератов, докладов, сообщений.</w:t>
            </w:r>
          </w:p>
        </w:tc>
        <w:tc>
          <w:tcPr>
            <w:tcW w:w="320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r>
      <w:tr w:rsidR="00947233" w:rsidRPr="00B50796" w:rsidTr="00081728">
        <w:trPr>
          <w:gridAfter w:val="1"/>
          <w:wAfter w:w="323" w:type="dxa"/>
        </w:trPr>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65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Продолжение работы по созданию картотеки  учебной литературы</w:t>
            </w:r>
          </w:p>
        </w:tc>
        <w:tc>
          <w:tcPr>
            <w:tcW w:w="320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r>
      <w:tr w:rsidR="00947233" w:rsidRPr="00B50796" w:rsidTr="00081728">
        <w:trPr>
          <w:gridAfter w:val="1"/>
          <w:wAfter w:w="323" w:type="dxa"/>
        </w:trPr>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65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Формированиеинформационно-библиографическойкультуры:</w:t>
            </w:r>
          </w:p>
          <w:p w:rsidR="00947233" w:rsidRPr="00B50796" w:rsidRDefault="00947233" w:rsidP="0002711A">
            <w:pPr>
              <w:numPr>
                <w:ilvl w:val="0"/>
                <w:numId w:val="42"/>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знакомство с библиотекой (1-е классы);</w:t>
            </w:r>
          </w:p>
          <w:p w:rsidR="00947233" w:rsidRPr="00B50796" w:rsidRDefault="00947233" w:rsidP="0002711A">
            <w:pPr>
              <w:numPr>
                <w:ilvl w:val="0"/>
                <w:numId w:val="42"/>
              </w:numPr>
              <w:ind w:left="780" w:right="180"/>
              <w:rPr>
                <w:rFonts w:ascii="Times New Roman" w:hAnsi="Times New Roman" w:cs="Times New Roman"/>
                <w:color w:val="000000"/>
                <w:sz w:val="24"/>
                <w:szCs w:val="24"/>
              </w:rPr>
            </w:pPr>
            <w:r w:rsidRPr="00B50796">
              <w:rPr>
                <w:rFonts w:ascii="Times New Roman" w:hAnsi="Times New Roman" w:cs="Times New Roman"/>
                <w:color w:val="000000"/>
                <w:sz w:val="24"/>
                <w:szCs w:val="24"/>
              </w:rPr>
              <w:t>библиотечныезанятия (1–9-е классы)</w:t>
            </w:r>
          </w:p>
        </w:tc>
        <w:tc>
          <w:tcPr>
            <w:tcW w:w="320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r>
      <w:tr w:rsidR="00947233" w:rsidRPr="00252BB7" w:rsidTr="00081728">
        <w:trPr>
          <w:trHeight w:val="19"/>
        </w:trPr>
        <w:tc>
          <w:tcPr>
            <w:tcW w:w="1046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081728" w:rsidRDefault="00947233" w:rsidP="00947233">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3. Обслуживание читателей (учащихся, педагогов, работников школы)</w:t>
            </w:r>
            <w:r w:rsidR="00081728">
              <w:rPr>
                <w:rFonts w:ascii="Times New Roman" w:hAnsi="Times New Roman" w:cs="Times New Roman"/>
                <w:b/>
                <w:bCs/>
                <w:color w:val="000000"/>
                <w:sz w:val="24"/>
                <w:szCs w:val="24"/>
                <w:lang w:val="ru-RU"/>
              </w:rPr>
              <w:t xml:space="preserve">                                                            </w:t>
            </w:r>
            <w:r w:rsidRPr="00081728">
              <w:rPr>
                <w:rFonts w:ascii="Times New Roman" w:hAnsi="Times New Roman" w:cs="Times New Roman"/>
                <w:b/>
                <w:bCs/>
                <w:color w:val="000000"/>
                <w:sz w:val="24"/>
                <w:szCs w:val="24"/>
                <w:lang w:val="ru-RU"/>
              </w:rPr>
              <w:t>Работа с педагогическимколлективом</w:t>
            </w:r>
          </w:p>
        </w:tc>
      </w:tr>
      <w:tr w:rsidR="00947233" w:rsidRPr="00B50796" w:rsidTr="00081728">
        <w:trPr>
          <w:trHeight w:val="19"/>
        </w:trPr>
        <w:tc>
          <w:tcPr>
            <w:tcW w:w="451"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6589"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Информирование учителей о новой учебной и учебно-</w:t>
            </w:r>
            <w:r w:rsidRPr="00B50796">
              <w:rPr>
                <w:rFonts w:ascii="Times New Roman" w:hAnsi="Times New Roman" w:cs="Times New Roman"/>
                <w:color w:val="000000"/>
                <w:sz w:val="24"/>
                <w:szCs w:val="24"/>
                <w:lang w:val="ru-RU"/>
              </w:rPr>
              <w:lastRenderedPageBreak/>
              <w:t>методической литературе на педсоветах (информационные обзоры)</w:t>
            </w:r>
          </w:p>
        </w:tc>
        <w:tc>
          <w:tcPr>
            <w:tcW w:w="3423"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Померепоступлениялитературы</w:t>
            </w:r>
          </w:p>
        </w:tc>
      </w:tr>
      <w:tr w:rsidR="00947233" w:rsidRPr="00B50796" w:rsidTr="00081728">
        <w:trPr>
          <w:trHeight w:val="19"/>
        </w:trPr>
        <w:tc>
          <w:tcPr>
            <w:tcW w:w="451"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2</w:t>
            </w:r>
          </w:p>
        </w:tc>
        <w:tc>
          <w:tcPr>
            <w:tcW w:w="6589"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Консультационно-информационная работа с методическими объединениями учителей-предметников, направленная на оптимальный выбор учебников и учебных пособий в новом учебном году</w:t>
            </w:r>
          </w:p>
        </w:tc>
        <w:tc>
          <w:tcPr>
            <w:tcW w:w="3423"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Январь, февраль</w:t>
            </w:r>
          </w:p>
        </w:tc>
      </w:tr>
      <w:tr w:rsidR="00947233" w:rsidRPr="00B50796" w:rsidTr="00081728">
        <w:trPr>
          <w:trHeight w:val="19"/>
        </w:trPr>
        <w:tc>
          <w:tcPr>
            <w:tcW w:w="10463" w:type="dxa"/>
            <w:gridSpan w:val="7"/>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Профессиональноеразвитие</w:t>
            </w:r>
          </w:p>
        </w:tc>
      </w:tr>
      <w:tr w:rsidR="00947233" w:rsidRPr="00B50796" w:rsidTr="00081728">
        <w:trPr>
          <w:trHeight w:val="19"/>
        </w:trPr>
        <w:tc>
          <w:tcPr>
            <w:tcW w:w="451"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6499"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Участие в занятиях спецкурса библиотекарей</w:t>
            </w:r>
          </w:p>
        </w:tc>
        <w:tc>
          <w:tcPr>
            <w:tcW w:w="3513"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r>
      <w:tr w:rsidR="00947233" w:rsidRPr="00B50796" w:rsidTr="00081728">
        <w:trPr>
          <w:trHeight w:val="19"/>
        </w:trPr>
        <w:tc>
          <w:tcPr>
            <w:tcW w:w="451"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6499"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Активное участие в районных  семинарах и совещаниях школьных библиотекарей </w:t>
            </w:r>
          </w:p>
        </w:tc>
        <w:tc>
          <w:tcPr>
            <w:tcW w:w="3513"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r>
      <w:tr w:rsidR="00947233" w:rsidRPr="00B50796" w:rsidTr="00081728">
        <w:trPr>
          <w:trHeight w:val="19"/>
        </w:trPr>
        <w:tc>
          <w:tcPr>
            <w:tcW w:w="451"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6499"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Самообразование. Продолжение работы над методической темой «Роль школьной библиотеки в формировании патриотических ценностей и традиций у подрастающего поколения»</w:t>
            </w:r>
          </w:p>
        </w:tc>
        <w:tc>
          <w:tcPr>
            <w:tcW w:w="3513"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r>
    </w:tbl>
    <w:p w:rsidR="00947233" w:rsidRPr="00B50796" w:rsidRDefault="00947233" w:rsidP="00947233">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4. Воспитание культуры чтения</w:t>
      </w:r>
    </w:p>
    <w:p w:rsidR="00947233" w:rsidRPr="00B50796" w:rsidRDefault="00947233" w:rsidP="00947233">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Библиотечные уроки (по заявкам классных руководителей на классных часах)</w:t>
      </w:r>
    </w:p>
    <w:tbl>
      <w:tblPr>
        <w:tblW w:w="10140" w:type="dxa"/>
        <w:tblCellMar>
          <w:top w:w="15" w:type="dxa"/>
          <w:left w:w="15" w:type="dxa"/>
          <w:bottom w:w="15" w:type="dxa"/>
          <w:right w:w="15" w:type="dxa"/>
        </w:tblCellMar>
        <w:tblLook w:val="0600"/>
      </w:tblPr>
      <w:tblGrid>
        <w:gridCol w:w="1118"/>
        <w:gridCol w:w="6167"/>
        <w:gridCol w:w="2855"/>
      </w:tblGrid>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Классы</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Темазанятия</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Дата</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Путешествие в «Книжное царство – мудрое государство». Экскурсия в библиотеку. Правила пользования библиотекой</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 октябрь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Второе</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«Путешествие в книжное царство»</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3-</w:t>
            </w:r>
            <w:r w:rsidRPr="00B50796">
              <w:rPr>
                <w:rFonts w:ascii="Times New Roman" w:hAnsi="Times New Roman" w:cs="Times New Roman"/>
                <w:color w:val="000000"/>
                <w:sz w:val="24"/>
                <w:szCs w:val="24"/>
                <w:lang w:val="ru-RU"/>
              </w:rPr>
              <w:t>и</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Структура книги. Эти книги вам расскажут обо всем на свете</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Структура книги. Обзор художественной литературы для 4-х классов</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 октябрь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Какпостроенакнига?</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6-е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Путешествие в Библиоград. Выбор книг. Библиографические указатели. Первая русская детская книга «Юности честное зерцало»</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 октябрь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9-е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ind w:left="780" w:right="180"/>
              <w:contextualSpacing/>
              <w:rPr>
                <w:rFonts w:ascii="Times New Roman" w:hAnsi="Times New Roman" w:cs="Times New Roman"/>
                <w:color w:val="000000"/>
                <w:sz w:val="24"/>
                <w:szCs w:val="24"/>
              </w:rPr>
            </w:pPr>
          </w:p>
          <w:p w:rsidR="00947233" w:rsidRPr="00B50796" w:rsidRDefault="00947233" w:rsidP="0002711A">
            <w:pPr>
              <w:numPr>
                <w:ilvl w:val="0"/>
                <w:numId w:val="43"/>
              </w:numPr>
              <w:ind w:left="780" w:right="180"/>
              <w:rPr>
                <w:rFonts w:ascii="Times New Roman" w:hAnsi="Times New Roman" w:cs="Times New Roman"/>
                <w:color w:val="000000"/>
                <w:sz w:val="24"/>
                <w:szCs w:val="24"/>
              </w:rPr>
            </w:pPr>
            <w:r w:rsidRPr="00B50796">
              <w:rPr>
                <w:rFonts w:ascii="Times New Roman" w:hAnsi="Times New Roman" w:cs="Times New Roman"/>
                <w:color w:val="000000"/>
                <w:sz w:val="24"/>
                <w:szCs w:val="24"/>
              </w:rPr>
              <w:t>Книга – пищадлядуши</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10-е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Занятие «Информина» («Шк. библ.» № 8 – 2006.</w:t>
            </w:r>
            <w:proofErr w:type="gramEnd"/>
            <w:r w:rsidRPr="00B50796">
              <w:rPr>
                <w:rFonts w:ascii="Times New Roman" w:hAnsi="Times New Roman" w:cs="Times New Roman"/>
                <w:color w:val="000000"/>
                <w:sz w:val="24"/>
                <w:szCs w:val="24"/>
              </w:rPr>
              <w:t> </w:t>
            </w:r>
            <w:proofErr w:type="gramStart"/>
            <w:r w:rsidRPr="00B50796">
              <w:rPr>
                <w:rFonts w:ascii="Times New Roman" w:hAnsi="Times New Roman" w:cs="Times New Roman"/>
                <w:color w:val="000000"/>
                <w:sz w:val="24"/>
                <w:szCs w:val="24"/>
                <w:lang w:val="ru-RU"/>
              </w:rPr>
              <w:t>С. 49–54)</w:t>
            </w:r>
            <w:proofErr w:type="gramEnd"/>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w:t>
            </w:r>
          </w:p>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2711A">
            <w:pPr>
              <w:numPr>
                <w:ilvl w:val="0"/>
                <w:numId w:val="44"/>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Практикум. Чтобы книги служили дольше.</w:t>
            </w:r>
          </w:p>
          <w:p w:rsidR="00947233" w:rsidRPr="00B50796" w:rsidRDefault="00947233" w:rsidP="0002711A">
            <w:pPr>
              <w:numPr>
                <w:ilvl w:val="0"/>
                <w:numId w:val="44"/>
              </w:numPr>
              <w:ind w:left="780" w:right="18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Что читать могу я выбрать?</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5-е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Какпостроенакнига?</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6-е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Справочная литература</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(Энциклопедии.</w:t>
            </w:r>
            <w:proofErr w:type="gramEnd"/>
            <w:r w:rsidRPr="00B50796">
              <w:rPr>
                <w:rFonts w:ascii="Times New Roman" w:hAnsi="Times New Roman" w:cs="Times New Roman"/>
                <w:color w:val="000000"/>
                <w:sz w:val="24"/>
                <w:szCs w:val="24"/>
                <w:lang w:val="ru-RU"/>
              </w:rPr>
              <w:t xml:space="preserve"> Справочники. </w:t>
            </w:r>
            <w:proofErr w:type="gramStart"/>
            <w:r w:rsidRPr="00B50796">
              <w:rPr>
                <w:rFonts w:ascii="Times New Roman" w:hAnsi="Times New Roman" w:cs="Times New Roman"/>
                <w:color w:val="000000"/>
                <w:sz w:val="24"/>
                <w:szCs w:val="24"/>
                <w:lang w:val="ru-RU"/>
              </w:rPr>
              <w:t>Словари)</w:t>
            </w:r>
            <w:proofErr w:type="gramEnd"/>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8-е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2711A">
            <w:pPr>
              <w:numPr>
                <w:ilvl w:val="0"/>
                <w:numId w:val="45"/>
              </w:numPr>
              <w:ind w:left="780" w:right="18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 xml:space="preserve">Методы самостоятельной работы с литературой. </w:t>
            </w:r>
            <w:r w:rsidRPr="00B50796">
              <w:rPr>
                <w:rFonts w:ascii="Times New Roman" w:hAnsi="Times New Roman" w:cs="Times New Roman"/>
                <w:color w:val="000000"/>
                <w:sz w:val="24"/>
                <w:szCs w:val="24"/>
              </w:rPr>
              <w:t>Какбытьчитателем?</w:t>
            </w:r>
          </w:p>
          <w:p w:rsidR="00947233" w:rsidRPr="00B50796" w:rsidRDefault="00947233" w:rsidP="0002711A">
            <w:pPr>
              <w:numPr>
                <w:ilvl w:val="0"/>
                <w:numId w:val="45"/>
              </w:numPr>
              <w:ind w:left="780" w:right="180"/>
              <w:rPr>
                <w:rFonts w:ascii="Times New Roman" w:hAnsi="Times New Roman" w:cs="Times New Roman"/>
                <w:color w:val="000000"/>
                <w:sz w:val="24"/>
                <w:szCs w:val="24"/>
              </w:rPr>
            </w:pPr>
            <w:r w:rsidRPr="00B50796">
              <w:rPr>
                <w:rFonts w:ascii="Times New Roman" w:hAnsi="Times New Roman" w:cs="Times New Roman"/>
                <w:color w:val="000000"/>
                <w:sz w:val="24"/>
                <w:szCs w:val="24"/>
              </w:rPr>
              <w:t>Турнирбиблиотечныхэрудитов</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11-е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Блицтурнир «ГосударственнаясимволикаРоссии»</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Структура книги (осн. элементы: обложка, корешок, титульный лист, иллюстрация, аннотация, предисловие, послесловие, оглавление, словарь)</w:t>
            </w:r>
            <w:proofErr w:type="gramEnd"/>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Декабрь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7-е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1. Книга и ее создатели. Структура книги, использование ее аппарата при чтении</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Декабрь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 Интеллектуальное казино «Что? Где? Когда?» (по стране литературных героев)</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9–10-е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Блицтурнир «ГосударственнаясимволикаРоссии»</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Декабрь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3-и</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Что читать могу я выбрать? Путешествие в «волшебный мир Чарушина»</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Январь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11-е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«Информина»</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Январь</w:t>
            </w:r>
          </w:p>
        </w:tc>
      </w:tr>
      <w:tr w:rsidR="00947233" w:rsidRPr="00B50796" w:rsidTr="00081728">
        <w:trPr>
          <w:trHeight w:val="951"/>
        </w:trPr>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2711A">
            <w:pPr>
              <w:numPr>
                <w:ilvl w:val="0"/>
                <w:numId w:val="46"/>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Правила и умение обращаться с книгой.</w:t>
            </w:r>
          </w:p>
          <w:p w:rsidR="00947233" w:rsidRPr="00B50796" w:rsidRDefault="00947233" w:rsidP="0002711A">
            <w:pPr>
              <w:numPr>
                <w:ilvl w:val="0"/>
                <w:numId w:val="46"/>
              </w:numPr>
              <w:ind w:left="780" w:right="180"/>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 xml:space="preserve">Музыка труда. Книга и труд рядом идут. </w:t>
            </w:r>
            <w:r w:rsidRPr="00B50796">
              <w:rPr>
                <w:rFonts w:ascii="Times New Roman" w:hAnsi="Times New Roman" w:cs="Times New Roman"/>
                <w:color w:val="000000"/>
                <w:sz w:val="24"/>
                <w:szCs w:val="24"/>
              </w:rPr>
              <w:t>Урок-практикум</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Февраль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8-е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ind w:left="780" w:right="180"/>
              <w:contextualSpacing/>
              <w:rPr>
                <w:rFonts w:ascii="Times New Roman" w:hAnsi="Times New Roman" w:cs="Times New Roman"/>
                <w:color w:val="000000"/>
                <w:sz w:val="24"/>
                <w:szCs w:val="24"/>
              </w:rPr>
            </w:pPr>
          </w:p>
          <w:p w:rsidR="00947233" w:rsidRPr="00B50796" w:rsidRDefault="00947233" w:rsidP="0002711A">
            <w:pPr>
              <w:numPr>
                <w:ilvl w:val="0"/>
                <w:numId w:val="47"/>
              </w:numPr>
              <w:ind w:left="780" w:right="18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Обзор книг для подростков о войне. Военно-историческая викторина «От кольчуги до мундира»</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Февраль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Твоипервыеэнциклопедии</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Март</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6-е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2711A">
            <w:pPr>
              <w:numPr>
                <w:ilvl w:val="0"/>
                <w:numId w:val="48"/>
              </w:numPr>
              <w:ind w:left="780" w:right="180"/>
              <w:rPr>
                <w:rFonts w:ascii="Times New Roman" w:hAnsi="Times New Roman" w:cs="Times New Roman"/>
                <w:color w:val="000000"/>
                <w:sz w:val="24"/>
                <w:szCs w:val="24"/>
              </w:rPr>
            </w:pPr>
            <w:r w:rsidRPr="00B50796">
              <w:rPr>
                <w:rFonts w:ascii="Times New Roman" w:hAnsi="Times New Roman" w:cs="Times New Roman"/>
                <w:color w:val="000000"/>
                <w:sz w:val="24"/>
                <w:szCs w:val="24"/>
              </w:rPr>
              <w:t>Игра «Библиотечнаямозаика»</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Март</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9-е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Семинар «Какбытьчитателем</w:t>
            </w:r>
            <w:proofErr w:type="gramStart"/>
            <w:r w:rsidRPr="00B50796">
              <w:rPr>
                <w:rFonts w:ascii="Times New Roman" w:hAnsi="Times New Roman" w:cs="Times New Roman"/>
                <w:color w:val="000000"/>
                <w:sz w:val="24"/>
                <w:szCs w:val="24"/>
              </w:rPr>
              <w:t>?»</w:t>
            </w:r>
            <w:proofErr w:type="gramEnd"/>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Март</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11-е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«Час книги». Подготовка старшеклассников к самостоятельной работе с книгой после окончания школы</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Март</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3-и</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Твои первые энциклопедии, словари, справочники</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Апрель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02711A">
            <w:pPr>
              <w:numPr>
                <w:ilvl w:val="0"/>
                <w:numId w:val="49"/>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Записи о </w:t>
            </w:r>
            <w:proofErr w:type="gramStart"/>
            <w:r w:rsidRPr="00B50796">
              <w:rPr>
                <w:rFonts w:ascii="Times New Roman" w:hAnsi="Times New Roman" w:cs="Times New Roman"/>
                <w:color w:val="000000"/>
                <w:sz w:val="24"/>
                <w:szCs w:val="24"/>
                <w:lang w:val="ru-RU"/>
              </w:rPr>
              <w:t>прочитанном</w:t>
            </w:r>
            <w:proofErr w:type="gramEnd"/>
            <w:r w:rsidRPr="00B50796">
              <w:rPr>
                <w:rFonts w:ascii="Times New Roman" w:hAnsi="Times New Roman" w:cs="Times New Roman"/>
                <w:color w:val="000000"/>
                <w:sz w:val="24"/>
                <w:szCs w:val="24"/>
                <w:lang w:val="ru-RU"/>
              </w:rPr>
              <w:t>. Дневник чтения, отзывов.</w:t>
            </w:r>
          </w:p>
          <w:p w:rsidR="00947233" w:rsidRPr="00B50796" w:rsidRDefault="00947233" w:rsidP="0002711A">
            <w:pPr>
              <w:numPr>
                <w:ilvl w:val="0"/>
                <w:numId w:val="49"/>
              </w:numPr>
              <w:ind w:left="780" w:right="180"/>
              <w:rPr>
                <w:rFonts w:ascii="Times New Roman" w:hAnsi="Times New Roman" w:cs="Times New Roman"/>
                <w:color w:val="000000"/>
                <w:sz w:val="24"/>
                <w:szCs w:val="24"/>
              </w:rPr>
            </w:pPr>
            <w:r w:rsidRPr="00B50796">
              <w:rPr>
                <w:rFonts w:ascii="Times New Roman" w:hAnsi="Times New Roman" w:cs="Times New Roman"/>
                <w:color w:val="000000"/>
                <w:sz w:val="24"/>
                <w:szCs w:val="24"/>
              </w:rPr>
              <w:t>Обзоркниги «Оглянисьвокруг»</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Апрель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7-е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Заключительный урок-игра «Библиотечная мозаика»</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Апрель</w:t>
            </w:r>
          </w:p>
        </w:tc>
      </w:tr>
      <w:tr w:rsidR="00947233" w:rsidRPr="00B50796" w:rsidTr="00947233">
        <w:tc>
          <w:tcPr>
            <w:tcW w:w="1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10-е</w:t>
            </w:r>
          </w:p>
        </w:tc>
        <w:tc>
          <w:tcPr>
            <w:tcW w:w="6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Час книги. Подготовка старшеклассников к самостоятельной работе с книгой после окончания школы</w:t>
            </w:r>
          </w:p>
        </w:tc>
        <w:tc>
          <w:tcPr>
            <w:tcW w:w="28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Апрель</w:t>
            </w:r>
          </w:p>
        </w:tc>
      </w:tr>
    </w:tbl>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5. В помощькласснымруководителям</w:t>
      </w:r>
    </w:p>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Школьная библиотека предлагает разработки мероприятий или проведение классных часов на различные темы.</w:t>
      </w:r>
    </w:p>
    <w:tbl>
      <w:tblPr>
        <w:tblW w:w="0" w:type="auto"/>
        <w:tblCellMar>
          <w:top w:w="15" w:type="dxa"/>
          <w:left w:w="15" w:type="dxa"/>
          <w:bottom w:w="15" w:type="dxa"/>
          <w:right w:w="15" w:type="dxa"/>
        </w:tblCellMar>
        <w:tblLook w:val="0600"/>
      </w:tblPr>
      <w:tblGrid>
        <w:gridCol w:w="421"/>
        <w:gridCol w:w="5327"/>
        <w:gridCol w:w="2060"/>
        <w:gridCol w:w="2809"/>
      </w:tblGrid>
      <w:tr w:rsidR="00947233" w:rsidRPr="00B50796" w:rsidTr="00947233">
        <w:trPr>
          <w:trHeight w:val="19"/>
        </w:trPr>
        <w:tc>
          <w:tcPr>
            <w:tcW w:w="4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ind w:left="75" w:right="75"/>
              <w:rPr>
                <w:rFonts w:ascii="Times New Roman" w:hAnsi="Times New Roman" w:cs="Times New Roman"/>
                <w:color w:val="000000"/>
                <w:sz w:val="24"/>
                <w:szCs w:val="24"/>
                <w:lang w:val="ru-RU"/>
              </w:rPr>
            </w:pPr>
          </w:p>
        </w:tc>
        <w:tc>
          <w:tcPr>
            <w:tcW w:w="559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Название мероприятия или классного часа</w:t>
            </w:r>
          </w:p>
        </w:tc>
        <w:tc>
          <w:tcPr>
            <w:tcW w:w="117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Классы</w:t>
            </w:r>
          </w:p>
        </w:tc>
        <w:tc>
          <w:tcPr>
            <w:tcW w:w="171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Литература</w:t>
            </w:r>
          </w:p>
        </w:tc>
      </w:tr>
      <w:tr w:rsidR="00947233" w:rsidRPr="00B50796" w:rsidTr="00947233">
        <w:trPr>
          <w:trHeight w:val="19"/>
        </w:trPr>
        <w:tc>
          <w:tcPr>
            <w:tcW w:w="902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Сентябрь–октябрь</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Этих дней забыть нельзя! Занятие, посвященное трагедии в Беслане (с демонстрацией озвученной презентации)</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4–8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Брейн-ринг «Великие изобретения человечества»</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Средниеклассы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2 – 2013, с. 16–18</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Игра «Слабое звено» по теме «Животный мир»</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Начальные, средниеклассы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9 – 2009, с. 7–9</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«Каждый ребенок имеет право» (Азбука права для учащихся)</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Начальные, средниеклассы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12 – 2002, с. 13–15</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Игра «Слабое звено». Тема «Наше право»</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Старшиеклассы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1 – 2011, с. 18–19</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Классный час «Человек среди людей»</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Средние, старшиеклассы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9 – 2004, с. 6–7</w:t>
            </w:r>
          </w:p>
        </w:tc>
      </w:tr>
      <w:tr w:rsidR="00947233" w:rsidRPr="00B50796" w:rsidTr="00947233">
        <w:trPr>
          <w:trHeight w:val="19"/>
        </w:trPr>
        <w:tc>
          <w:tcPr>
            <w:tcW w:w="902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Ноябрь</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Конкурсная программа «Об этикете в шутку и всерьез»</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Начальные, средниеклассы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12 – 2013, с. 2–4</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 xml:space="preserve">«В разных странах побывать, много нового узнать!» </w:t>
            </w:r>
            <w:r w:rsidRPr="00B50796">
              <w:rPr>
                <w:rFonts w:ascii="Times New Roman" w:hAnsi="Times New Roman" w:cs="Times New Roman"/>
                <w:color w:val="000000"/>
                <w:sz w:val="24"/>
                <w:szCs w:val="24"/>
              </w:rPr>
              <w:t>(игроваяпрограмма)</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Начальные, средние,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5 – 2003, с. 6–8</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Необычныебиологическиевикторины</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Средниеклассы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5 – 2005, с. 13–16</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Конкурсно-тренинговая программа, посвященная Всемирному дню приветствий</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Начальные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9 – 2013, с. 15–16</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Викторина «В объятьях табачного дыма»</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Средниеклассы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6 – 2005, с. 7, 3</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Экологическаяигра «Паутина»</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 средниеклассы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г. «Посл. звонок» № 7 –</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2008 с. 12–14;</w:t>
            </w:r>
          </w:p>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12 – 2003, с. 15–16;</w:t>
            </w:r>
          </w:p>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 7 – 2008, с. 7–8</w:t>
            </w:r>
          </w:p>
        </w:tc>
      </w:tr>
      <w:tr w:rsidR="00947233" w:rsidRPr="00B50796" w:rsidTr="00947233">
        <w:trPr>
          <w:trHeight w:val="19"/>
        </w:trPr>
        <w:tc>
          <w:tcPr>
            <w:tcW w:w="902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Декабрь</w:t>
            </w:r>
          </w:p>
        </w:tc>
      </w:tr>
      <w:tr w:rsidR="00947233" w:rsidRPr="00252BB7"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Своя игра. Тема</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«После уроков»</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(за страницами школьных учебников)</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5–8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г. «Посл. звонок» № 5 –</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2008, с. 5–7;</w:t>
            </w:r>
          </w:p>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6 –</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2013, с. 2</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Познавательно-развлекательная игра, посвященная государственным символам России «Колесо истории»</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Средние, старшиеклассы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1 – 2010, с. 14–18</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Эрудит-лото (темы: сказки, зоология, ботаника)</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Начальные, средниеклассы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5 – 2013, с. 10–13</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4</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Новогодний турнир знатоков «Новый год настает!»</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Всеклассы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г. «Посл. звонок» № 10 – 2013, с. 2–5;</w:t>
            </w:r>
          </w:p>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11 – 2011, с. 7–8;</w:t>
            </w:r>
          </w:p>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 11 – 2002, с. 3–8;</w:t>
            </w:r>
          </w:p>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 10 – 2010, с. 19–22;</w:t>
            </w:r>
          </w:p>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 10 – 2004, с. 7</w:t>
            </w:r>
          </w:p>
        </w:tc>
      </w:tr>
      <w:tr w:rsidR="00947233" w:rsidRPr="00B50796" w:rsidTr="00947233">
        <w:trPr>
          <w:trHeight w:val="19"/>
        </w:trPr>
        <w:tc>
          <w:tcPr>
            <w:tcW w:w="902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Январь–февраль</w:t>
            </w:r>
          </w:p>
        </w:tc>
      </w:tr>
      <w:tr w:rsidR="00947233" w:rsidRPr="00252BB7"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Игра по ПДД «Умники и умницы»</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Начальные, средниеклассы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г. «Посл. звонок» № 11 –</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2013, с. 6–13; с. 21–23</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КВН к 23 Февраля «Наука побеждать»</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Начальные, средниеклассы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11 – 2002, с. 14–15</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Интеллектуальная игра «История воинства Российского»</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7–8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12 – 2007, с. 4–5</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 xml:space="preserve">«От клинка и штыка до могучих ракет» (игровая программа ко Дню </w:t>
            </w:r>
            <w:r w:rsidRPr="00B50796">
              <w:rPr>
                <w:rFonts w:ascii="Times New Roman" w:hAnsi="Times New Roman" w:cs="Times New Roman"/>
                <w:color w:val="000000"/>
                <w:sz w:val="24"/>
                <w:szCs w:val="24"/>
              </w:rPr>
              <w:t>ЗащитникаОтечества)</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5–8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11 – 2002, с. 12–14</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Игра «Валентиновдень»</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Начальные, средниеклассы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11 – 2002, с. 9–11</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 xml:space="preserve">Занятие «Есть такая профессия – Родину защищать!» </w:t>
            </w:r>
            <w:r w:rsidRPr="00B50796">
              <w:rPr>
                <w:rFonts w:ascii="Times New Roman" w:hAnsi="Times New Roman" w:cs="Times New Roman"/>
                <w:color w:val="000000"/>
                <w:sz w:val="24"/>
                <w:szCs w:val="24"/>
              </w:rPr>
              <w:t>(с демонстрациейпрезентации)</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1–4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ж. «Классныйруководитель» № 6 – 2010, с. 67–72</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7</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Риск-версия «Хочешь быть здоровым – будь им!». Тема «Энциклопедия здорового образа жизни»</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Начальные, средниеклассы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г. «Посл. звонок» № 6 –</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2005, с. 3, с. 8–9;</w:t>
            </w:r>
          </w:p>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 10 – 2007, с. 4 5</w:t>
            </w:r>
          </w:p>
        </w:tc>
      </w:tr>
      <w:tr w:rsidR="00947233" w:rsidRPr="00B50796" w:rsidTr="00947233">
        <w:trPr>
          <w:trHeight w:val="19"/>
        </w:trPr>
        <w:tc>
          <w:tcPr>
            <w:tcW w:w="902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Март</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50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Викторина для девочек к 8 Марта «Счастливый случай»</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3–6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1 – 2013, с. 21–23</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50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Викторина для будущих прекрасных дам</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7–10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11 – 2006, с. 3–10</w:t>
            </w:r>
          </w:p>
        </w:tc>
      </w:tr>
      <w:tr w:rsidR="00947233" w:rsidRPr="00252BB7"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50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«Притча короче носа птичья» (конкурсная программа по русским народным пословицам, поговоркам и фразеологизмам)</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5–9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г. «Посл. звонок» № 10 –</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2008, с. 7–10;</w:t>
            </w:r>
          </w:p>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5 –</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2007, с. 10–11</w:t>
            </w:r>
          </w:p>
        </w:tc>
      </w:tr>
      <w:tr w:rsidR="00947233" w:rsidRPr="00252BB7"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50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Викторина «Угадайсказку</w:t>
            </w:r>
            <w:proofErr w:type="gramStart"/>
            <w:r w:rsidRPr="00B50796">
              <w:rPr>
                <w:rFonts w:ascii="Times New Roman" w:hAnsi="Times New Roman" w:cs="Times New Roman"/>
                <w:color w:val="000000"/>
                <w:sz w:val="24"/>
                <w:szCs w:val="24"/>
              </w:rPr>
              <w:t>!»</w:t>
            </w:r>
            <w:proofErr w:type="gramEnd"/>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г. «Посл. звонок» № 8 –</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2003, с. 12–13;</w:t>
            </w:r>
          </w:p>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9 –</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2004, с. 4–5</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50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Интеллектуальный поединок «Книжная палата» (две команды)</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9–11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3 – 2004, с. 8–11</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550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«Парад профессий»</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(веселые познавательные игры)</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5–10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7 – 2007, с. 3–8</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7</w:t>
            </w:r>
          </w:p>
        </w:tc>
        <w:tc>
          <w:tcPr>
            <w:tcW w:w="550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«Здоровым быть здорово!» (конкурсная </w:t>
            </w:r>
            <w:r w:rsidRPr="00B50796">
              <w:rPr>
                <w:rFonts w:ascii="Times New Roman" w:hAnsi="Times New Roman" w:cs="Times New Roman"/>
                <w:color w:val="000000"/>
                <w:sz w:val="24"/>
                <w:szCs w:val="24"/>
                <w:lang w:val="ru-RU"/>
              </w:rPr>
              <w:lastRenderedPageBreak/>
              <w:t>программа)</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 xml:space="preserve">Средние, </w:t>
            </w:r>
            <w:r w:rsidRPr="00B50796">
              <w:rPr>
                <w:rFonts w:ascii="Times New Roman" w:hAnsi="Times New Roman" w:cs="Times New Roman"/>
                <w:color w:val="000000"/>
                <w:sz w:val="24"/>
                <w:szCs w:val="24"/>
              </w:rPr>
              <w:lastRenderedPageBreak/>
              <w:t>старшиеклассы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г. «Посл. звонок» № 11 –</w:t>
            </w:r>
            <w:r w:rsidRPr="00B50796">
              <w:rPr>
                <w:rFonts w:ascii="Times New Roman" w:hAnsi="Times New Roman" w:cs="Times New Roman"/>
                <w:color w:val="000000"/>
                <w:sz w:val="24"/>
                <w:szCs w:val="24"/>
              </w:rPr>
              <w:lastRenderedPageBreak/>
              <w:t> </w:t>
            </w:r>
            <w:r w:rsidRPr="00B50796">
              <w:rPr>
                <w:rFonts w:ascii="Times New Roman" w:hAnsi="Times New Roman" w:cs="Times New Roman"/>
                <w:color w:val="000000"/>
                <w:sz w:val="24"/>
                <w:szCs w:val="24"/>
                <w:lang w:val="ru-RU"/>
              </w:rPr>
              <w:t>2013, с. 14;</w:t>
            </w:r>
          </w:p>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6 –</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2006, с. 14–15;</w:t>
            </w:r>
          </w:p>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 4 – 2008, с. 8–11</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8</w:t>
            </w:r>
          </w:p>
        </w:tc>
        <w:tc>
          <w:tcPr>
            <w:tcW w:w="550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Игра «Счастливый случай». Тема «За здоровый образ жизни»</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Начальныеклассы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2 – 2011, с. 3–4</w:t>
            </w:r>
          </w:p>
        </w:tc>
      </w:tr>
      <w:tr w:rsidR="00947233" w:rsidRPr="00B50796" w:rsidTr="00947233">
        <w:trPr>
          <w:trHeight w:val="19"/>
        </w:trPr>
        <w:tc>
          <w:tcPr>
            <w:tcW w:w="902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Апрель</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Своя игра. Тема «Звезды зовут!», посвященная Всемирному Дню авиации и космонавтики</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4–8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1 – 2006, с. 10–11</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Познавательнаяигра «Звездныйчас»</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Начальныеклассы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1 – 2008, с. 7–8</w:t>
            </w:r>
          </w:p>
        </w:tc>
      </w:tr>
      <w:tr w:rsidR="00947233" w:rsidRPr="00252BB7"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Интеллектуально-познавательная игра «Хочу все знать!</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Начальные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г. «Посл. звонок» № 11 –</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2010, с. 21–24;</w:t>
            </w:r>
          </w:p>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10 –</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2013, с. 2–7</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Эрудит-шоу «За страницами школьных учебников»</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3–8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11 – 2008, с. 11–15</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Час юмора, посвященный Дню смеха «Веселая семейка»</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Начальныеклассы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г. «Посл. звонок» № 2 –</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2011, с. 5–7, 22-26:</w:t>
            </w:r>
          </w:p>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9 –</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2011, с. 4–5;</w:t>
            </w:r>
          </w:p>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 6 – 2014, с. 5–7</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Своя игра по роману М. Булгакова «Мастер и Маргарита»</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Старшиеклассы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12 – 2007, с. 12–13</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7</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Игра «Пять звезд». Тема «Мы – за ЗОЖ!» (</w:t>
            </w:r>
            <w:proofErr w:type="gramStart"/>
            <w:r w:rsidRPr="00B50796">
              <w:rPr>
                <w:rFonts w:ascii="Times New Roman" w:hAnsi="Times New Roman" w:cs="Times New Roman"/>
                <w:color w:val="000000"/>
                <w:sz w:val="24"/>
                <w:szCs w:val="24"/>
                <w:lang w:val="ru-RU"/>
              </w:rPr>
              <w:t>ко</w:t>
            </w:r>
            <w:proofErr w:type="gramEnd"/>
            <w:r w:rsidRPr="00B50796">
              <w:rPr>
                <w:rFonts w:ascii="Times New Roman" w:hAnsi="Times New Roman" w:cs="Times New Roman"/>
                <w:color w:val="000000"/>
                <w:sz w:val="24"/>
                <w:szCs w:val="24"/>
                <w:lang w:val="ru-RU"/>
              </w:rPr>
              <w:t xml:space="preserve"> всемирному Дню здоровья)</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Начальные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6 – 2006, с. 14–15</w:t>
            </w:r>
          </w:p>
        </w:tc>
      </w:tr>
      <w:tr w:rsidR="00947233" w:rsidRPr="00B50796" w:rsidTr="00947233">
        <w:trPr>
          <w:trHeight w:val="19"/>
        </w:trPr>
        <w:tc>
          <w:tcPr>
            <w:tcW w:w="902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Май</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Чемпионырастительногомира</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5–7 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11 – 2013, с. 16–18</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2</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Классный час «День славянской письменности и культуры»</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Старшиеклассы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8 – 2007, с. 12–16</w:t>
            </w:r>
          </w:p>
        </w:tc>
      </w:tr>
      <w:tr w:rsidR="00947233" w:rsidRPr="00B50796" w:rsidTr="00947233">
        <w:trPr>
          <w:trHeight w:val="19"/>
        </w:trPr>
        <w:tc>
          <w:tcPr>
            <w:tcW w:w="4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559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Классный час «Умрет ли книга?»</w:t>
            </w:r>
          </w:p>
        </w:tc>
        <w:tc>
          <w:tcPr>
            <w:tcW w:w="11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Средниеклассы</w:t>
            </w:r>
          </w:p>
        </w:tc>
        <w:tc>
          <w:tcPr>
            <w:tcW w:w="171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г. «Посл. звонок» № 11 – 2011, с. 17–20</w:t>
            </w:r>
          </w:p>
        </w:tc>
      </w:tr>
    </w:tbl>
    <w:p w:rsidR="00947233" w:rsidRPr="00B50796" w:rsidRDefault="00947233" w:rsidP="00947233">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Неделя детской книги</w:t>
      </w:r>
      <w:r w:rsidRPr="00B50796">
        <w:rPr>
          <w:rFonts w:ascii="Times New Roman" w:hAnsi="Times New Roman" w:cs="Times New Roman"/>
          <w:b/>
          <w:bCs/>
          <w:color w:val="000000"/>
          <w:sz w:val="24"/>
          <w:szCs w:val="24"/>
        </w:rPr>
        <w:t> </w:t>
      </w:r>
      <w:r w:rsidRPr="00B50796">
        <w:rPr>
          <w:rFonts w:ascii="Times New Roman" w:hAnsi="Times New Roman" w:cs="Times New Roman"/>
          <w:b/>
          <w:bCs/>
          <w:color w:val="000000"/>
          <w:sz w:val="24"/>
          <w:szCs w:val="24"/>
          <w:lang w:val="ru-RU"/>
        </w:rPr>
        <w:t>(конец марта – начало апреля)</w:t>
      </w:r>
    </w:p>
    <w:tbl>
      <w:tblPr>
        <w:tblW w:w="0" w:type="auto"/>
        <w:tblCellMar>
          <w:top w:w="15" w:type="dxa"/>
          <w:left w:w="15" w:type="dxa"/>
          <w:bottom w:w="15" w:type="dxa"/>
          <w:right w:w="15" w:type="dxa"/>
        </w:tblCellMar>
        <w:tblLook w:val="0600"/>
      </w:tblPr>
      <w:tblGrid>
        <w:gridCol w:w="360"/>
        <w:gridCol w:w="8504"/>
        <w:gridCol w:w="1620"/>
      </w:tblGrid>
      <w:tr w:rsidR="00947233" w:rsidRPr="00B50796" w:rsidTr="00081728">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w:t>
            </w:r>
          </w:p>
          <w:p w:rsidR="00947233" w:rsidRPr="00B50796" w:rsidRDefault="00947233" w:rsidP="00947233">
            <w:pPr>
              <w:rPr>
                <w:rFonts w:ascii="Times New Roman" w:hAnsi="Times New Roman" w:cs="Times New Roman"/>
                <w:color w:val="000000"/>
                <w:sz w:val="24"/>
                <w:szCs w:val="24"/>
              </w:rPr>
            </w:pPr>
          </w:p>
        </w:tc>
        <w:tc>
          <w:tcPr>
            <w:tcW w:w="8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Конкурсы:</w:t>
            </w:r>
          </w:p>
          <w:p w:rsidR="00947233" w:rsidRPr="00B50796" w:rsidRDefault="00947233" w:rsidP="0002711A">
            <w:pPr>
              <w:numPr>
                <w:ilvl w:val="0"/>
                <w:numId w:val="50"/>
              </w:numPr>
              <w:ind w:left="780" w:right="18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Лучшийчитающийкласс;</w:t>
            </w:r>
          </w:p>
          <w:p w:rsidR="00947233" w:rsidRPr="00B50796" w:rsidRDefault="00947233" w:rsidP="0002711A">
            <w:pPr>
              <w:numPr>
                <w:ilvl w:val="0"/>
                <w:numId w:val="50"/>
              </w:numPr>
              <w:ind w:left="780" w:right="18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Лучшийчитательгода;</w:t>
            </w:r>
          </w:p>
          <w:p w:rsidR="00947233" w:rsidRPr="00B50796" w:rsidRDefault="00947233" w:rsidP="0002711A">
            <w:pPr>
              <w:numPr>
                <w:ilvl w:val="0"/>
                <w:numId w:val="50"/>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Волшебная магия книжных страниц (конкурс рисунков или аппликации);</w:t>
            </w:r>
          </w:p>
          <w:p w:rsidR="00947233" w:rsidRPr="00B50796" w:rsidRDefault="00947233" w:rsidP="0002711A">
            <w:pPr>
              <w:numPr>
                <w:ilvl w:val="0"/>
                <w:numId w:val="50"/>
              </w:numPr>
              <w:ind w:left="780" w:right="18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Конкурс поделок «Все на свете мы умеем!»</w:t>
            </w:r>
          </w:p>
        </w:tc>
        <w:tc>
          <w:tcPr>
            <w:tcW w:w="16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1–11 классы</w:t>
            </w:r>
          </w:p>
        </w:tc>
      </w:tr>
      <w:tr w:rsidR="00947233" w:rsidRPr="00B50796" w:rsidTr="00081728">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2</w:t>
            </w:r>
          </w:p>
        </w:tc>
        <w:tc>
          <w:tcPr>
            <w:tcW w:w="8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Выставки:</w:t>
            </w:r>
          </w:p>
          <w:p w:rsidR="00947233" w:rsidRPr="00B50796" w:rsidRDefault="00947233" w:rsidP="0002711A">
            <w:pPr>
              <w:numPr>
                <w:ilvl w:val="0"/>
                <w:numId w:val="51"/>
              </w:numPr>
              <w:ind w:left="780" w:right="18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Застрокойучебника;</w:t>
            </w:r>
          </w:p>
          <w:p w:rsidR="00947233" w:rsidRPr="00B50796" w:rsidRDefault="00947233" w:rsidP="0002711A">
            <w:pPr>
              <w:numPr>
                <w:ilvl w:val="0"/>
                <w:numId w:val="51"/>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Эти пламенные годы (</w:t>
            </w:r>
            <w:proofErr w:type="gramStart"/>
            <w:r w:rsidRPr="00B50796">
              <w:rPr>
                <w:rFonts w:ascii="Times New Roman" w:hAnsi="Times New Roman" w:cs="Times New Roman"/>
                <w:color w:val="000000"/>
                <w:sz w:val="24"/>
                <w:szCs w:val="24"/>
                <w:lang w:val="ru-RU"/>
              </w:rPr>
              <w:t>К</w:t>
            </w:r>
            <w:proofErr w:type="gramEnd"/>
            <w:r w:rsidRPr="00B50796">
              <w:rPr>
                <w:rFonts w:ascii="Times New Roman" w:hAnsi="Times New Roman" w:cs="Times New Roman"/>
                <w:color w:val="000000"/>
                <w:sz w:val="24"/>
                <w:szCs w:val="24"/>
                <w:lang w:val="ru-RU"/>
              </w:rPr>
              <w:t xml:space="preserve"> Дню Победы в Великой Отечественной войне);</w:t>
            </w:r>
          </w:p>
          <w:p w:rsidR="00947233" w:rsidRPr="00B50796" w:rsidRDefault="00947233" w:rsidP="0002711A">
            <w:pPr>
              <w:numPr>
                <w:ilvl w:val="0"/>
                <w:numId w:val="51"/>
              </w:numPr>
              <w:ind w:left="780" w:right="180"/>
              <w:rPr>
                <w:rFonts w:ascii="Times New Roman" w:hAnsi="Times New Roman" w:cs="Times New Roman"/>
                <w:color w:val="000000"/>
                <w:sz w:val="24"/>
                <w:szCs w:val="24"/>
              </w:rPr>
            </w:pPr>
            <w:r w:rsidRPr="00B50796">
              <w:rPr>
                <w:rFonts w:ascii="Times New Roman" w:hAnsi="Times New Roman" w:cs="Times New Roman"/>
                <w:color w:val="000000"/>
                <w:sz w:val="24"/>
                <w:szCs w:val="24"/>
              </w:rPr>
              <w:t>Книжныеновинки</w:t>
            </w:r>
          </w:p>
        </w:tc>
        <w:tc>
          <w:tcPr>
            <w:tcW w:w="16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1–11 классы</w:t>
            </w:r>
          </w:p>
        </w:tc>
      </w:tr>
      <w:tr w:rsidR="00947233" w:rsidRPr="00B50796" w:rsidTr="00081728">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3</w:t>
            </w:r>
          </w:p>
        </w:tc>
        <w:tc>
          <w:tcPr>
            <w:tcW w:w="8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 xml:space="preserve">1 день. Открытие недели детской книги. Интеллектуальная игра «О сказках все знаем!» </w:t>
            </w:r>
            <w:r w:rsidRPr="00B50796">
              <w:rPr>
                <w:rFonts w:ascii="Times New Roman" w:hAnsi="Times New Roman" w:cs="Times New Roman"/>
                <w:color w:val="000000"/>
                <w:sz w:val="24"/>
                <w:szCs w:val="24"/>
              </w:rPr>
              <w:t>(ж. «Педсовет» № 1 – 2012, с. 22–23; г. «Кл</w:t>
            </w:r>
            <w:proofErr w:type="gramStart"/>
            <w:r w:rsidRPr="00B50796">
              <w:rPr>
                <w:rFonts w:ascii="Times New Roman" w:hAnsi="Times New Roman" w:cs="Times New Roman"/>
                <w:color w:val="000000"/>
                <w:sz w:val="24"/>
                <w:szCs w:val="24"/>
              </w:rPr>
              <w:t>.</w:t>
            </w:r>
            <w:proofErr w:type="gramEnd"/>
            <w:r w:rsidRPr="00B50796">
              <w:rPr>
                <w:rFonts w:ascii="Times New Roman" w:hAnsi="Times New Roman" w:cs="Times New Roman"/>
                <w:color w:val="000000"/>
                <w:sz w:val="24"/>
                <w:szCs w:val="24"/>
              </w:rPr>
              <w:t xml:space="preserve"> </w:t>
            </w:r>
            <w:proofErr w:type="gramStart"/>
            <w:r w:rsidRPr="00B50796">
              <w:rPr>
                <w:rFonts w:ascii="Times New Roman" w:hAnsi="Times New Roman" w:cs="Times New Roman"/>
                <w:color w:val="000000"/>
                <w:sz w:val="24"/>
                <w:szCs w:val="24"/>
              </w:rPr>
              <w:t>р</w:t>
            </w:r>
            <w:proofErr w:type="gramEnd"/>
            <w:r w:rsidRPr="00B50796">
              <w:rPr>
                <w:rFonts w:ascii="Times New Roman" w:hAnsi="Times New Roman" w:cs="Times New Roman"/>
                <w:color w:val="000000"/>
                <w:sz w:val="24"/>
                <w:szCs w:val="24"/>
              </w:rPr>
              <w:t>ук-во» 1 сент. № 2 – 2010, с. 16–22)</w:t>
            </w:r>
          </w:p>
        </w:tc>
        <w:tc>
          <w:tcPr>
            <w:tcW w:w="16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rPr>
              <w:t>1-е классы</w:t>
            </w:r>
          </w:p>
        </w:tc>
      </w:tr>
      <w:tr w:rsidR="00947233" w:rsidRPr="00B50796" w:rsidTr="00081728">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4</w:t>
            </w:r>
          </w:p>
        </w:tc>
        <w:tc>
          <w:tcPr>
            <w:tcW w:w="8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2 день. Литературная игра «Волшебная карета» (с компьютерной презентацией)</w:t>
            </w:r>
          </w:p>
        </w:tc>
        <w:tc>
          <w:tcPr>
            <w:tcW w:w="16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2-е классы</w:t>
            </w:r>
          </w:p>
        </w:tc>
      </w:tr>
      <w:tr w:rsidR="00947233" w:rsidRPr="00B50796" w:rsidTr="00081728">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5</w:t>
            </w:r>
          </w:p>
        </w:tc>
        <w:tc>
          <w:tcPr>
            <w:tcW w:w="8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 xml:space="preserve">3 день. Творческий конкурс «Какое чудо оказаться в сказке!» </w:t>
            </w:r>
            <w:r w:rsidRPr="00B50796">
              <w:rPr>
                <w:rFonts w:ascii="Times New Roman" w:hAnsi="Times New Roman" w:cs="Times New Roman"/>
                <w:color w:val="000000"/>
                <w:sz w:val="24"/>
                <w:szCs w:val="24"/>
              </w:rPr>
              <w:t>(ж. «Посл. звонок» № 1 – 2011, с. 8–10)</w:t>
            </w:r>
          </w:p>
        </w:tc>
        <w:tc>
          <w:tcPr>
            <w:tcW w:w="16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3-и классы</w:t>
            </w:r>
          </w:p>
        </w:tc>
      </w:tr>
      <w:tr w:rsidR="00947233" w:rsidRPr="00B50796" w:rsidTr="00081728">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6</w:t>
            </w:r>
          </w:p>
        </w:tc>
        <w:tc>
          <w:tcPr>
            <w:tcW w:w="8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4 день. Библиошоу «О Книге и Библиотеке» (в форме телепередачи «Своя игра») (ж. «Все для кл. руководителя» № 3 – 2012, с. 44–47)</w:t>
            </w:r>
          </w:p>
        </w:tc>
        <w:tc>
          <w:tcPr>
            <w:tcW w:w="16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4-е классы</w:t>
            </w:r>
          </w:p>
        </w:tc>
      </w:tr>
      <w:tr w:rsidR="00947233" w:rsidRPr="00252BB7" w:rsidTr="00081728">
        <w:tc>
          <w:tcPr>
            <w:tcW w:w="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jc w:val="center"/>
              <w:rPr>
                <w:rFonts w:ascii="Times New Roman" w:hAnsi="Times New Roman" w:cs="Times New Roman"/>
                <w:color w:val="000000"/>
                <w:sz w:val="24"/>
                <w:szCs w:val="24"/>
              </w:rPr>
            </w:pPr>
            <w:r w:rsidRPr="00B50796">
              <w:rPr>
                <w:rFonts w:ascii="Times New Roman" w:hAnsi="Times New Roman" w:cs="Times New Roman"/>
                <w:color w:val="000000"/>
                <w:sz w:val="24"/>
                <w:szCs w:val="24"/>
              </w:rPr>
              <w:t>7</w:t>
            </w:r>
          </w:p>
        </w:tc>
        <w:tc>
          <w:tcPr>
            <w:tcW w:w="8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5 день. Закрытие недели детской книги. Подведение итогов конкурсов. Награждение победителей</w:t>
            </w:r>
            <w:r w:rsidRPr="00B50796">
              <w:rPr>
                <w:rFonts w:ascii="Times New Roman" w:hAnsi="Times New Roman" w:cs="Times New Roman"/>
                <w:b/>
                <w:bCs/>
                <w:color w:val="000000"/>
                <w:sz w:val="24"/>
                <w:szCs w:val="24"/>
              </w:rPr>
              <w:t> </w:t>
            </w:r>
            <w:r w:rsidRPr="00B50796">
              <w:rPr>
                <w:rFonts w:ascii="Times New Roman" w:hAnsi="Times New Roman" w:cs="Times New Roman"/>
                <w:b/>
                <w:bCs/>
                <w:color w:val="000000"/>
                <w:sz w:val="24"/>
                <w:szCs w:val="24"/>
                <w:lang w:val="ru-RU"/>
              </w:rPr>
              <w:t>«</w:t>
            </w:r>
            <w:r w:rsidRPr="00B50796">
              <w:rPr>
                <w:rFonts w:ascii="Times New Roman" w:hAnsi="Times New Roman" w:cs="Times New Roman"/>
                <w:color w:val="000000"/>
                <w:sz w:val="24"/>
                <w:szCs w:val="24"/>
                <w:lang w:val="ru-RU"/>
              </w:rPr>
              <w:t>Литературный праздник в королевстве Многочитай» (ж. «Последний звонок» № 3 –</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2011, с. 2–3)</w:t>
            </w:r>
          </w:p>
        </w:tc>
        <w:tc>
          <w:tcPr>
            <w:tcW w:w="16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rsidP="00947233">
            <w:pPr>
              <w:rPr>
                <w:rFonts w:ascii="Times New Roman" w:hAnsi="Times New Roman" w:cs="Times New Roman"/>
                <w:color w:val="000000"/>
                <w:sz w:val="24"/>
                <w:szCs w:val="24"/>
                <w:lang w:val="ru-RU"/>
              </w:rPr>
            </w:pPr>
          </w:p>
        </w:tc>
      </w:tr>
    </w:tbl>
    <w:p w:rsidR="000D4ED1" w:rsidRPr="00B50796" w:rsidRDefault="0056778A" w:rsidP="00C652C6">
      <w:pPr>
        <w:spacing w:before="0" w:beforeAutospacing="0" w:after="0" w:afterAutospacing="0"/>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12.3. Материально-техническаябаза</w:t>
      </w:r>
    </w:p>
    <w:p w:rsidR="000D4ED1" w:rsidRPr="00B50796" w:rsidRDefault="0056778A" w:rsidP="00C652C6">
      <w:pPr>
        <w:spacing w:before="0" w:beforeAutospacing="0" w:after="0" w:afterAutospacing="0"/>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12.3.1. Оснащение</w:t>
      </w:r>
      <w:r w:rsidR="00252BB7">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имуществом</w:t>
      </w:r>
    </w:p>
    <w:tbl>
      <w:tblPr>
        <w:tblW w:w="0" w:type="auto"/>
        <w:tblCellMar>
          <w:top w:w="15" w:type="dxa"/>
          <w:left w:w="15" w:type="dxa"/>
          <w:bottom w:w="15" w:type="dxa"/>
          <w:right w:w="15" w:type="dxa"/>
        </w:tblCellMar>
        <w:tblLook w:val="0600"/>
      </w:tblPr>
      <w:tblGrid>
        <w:gridCol w:w="5279"/>
        <w:gridCol w:w="1752"/>
        <w:gridCol w:w="3109"/>
      </w:tblGrid>
      <w:tr w:rsidR="000D4ED1" w:rsidRPr="00B50796" w:rsidTr="00464690">
        <w:tc>
          <w:tcPr>
            <w:tcW w:w="5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Мероприятие</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w:t>
            </w:r>
          </w:p>
        </w:tc>
        <w:tc>
          <w:tcPr>
            <w:tcW w:w="3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Ответственный</w:t>
            </w:r>
          </w:p>
        </w:tc>
      </w:tr>
      <w:tr w:rsidR="000D4ED1" w:rsidRPr="00B50796" w:rsidTr="00464690">
        <w:tc>
          <w:tcPr>
            <w:tcW w:w="101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Организационные</w:t>
            </w:r>
            <w:r w:rsidR="00252BB7">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мероприятия</w:t>
            </w:r>
          </w:p>
        </w:tc>
      </w:tr>
      <w:tr w:rsidR="000D4ED1" w:rsidRPr="00252BB7" w:rsidTr="00464690">
        <w:tc>
          <w:tcPr>
            <w:tcW w:w="5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Составление ПФХД</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Июнь–август</w:t>
            </w:r>
          </w:p>
        </w:tc>
        <w:tc>
          <w:tcPr>
            <w:tcW w:w="3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464690">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947233" w:rsidRPr="00B50796">
              <w:rPr>
                <w:rFonts w:ascii="Times New Roman" w:hAnsi="Times New Roman" w:cs="Times New Roman"/>
                <w:color w:val="000000"/>
                <w:sz w:val="24"/>
                <w:szCs w:val="24"/>
                <w:lang w:val="ru-RU"/>
              </w:rPr>
              <w:t xml:space="preserve"> школы Веретёхина Н.М.</w:t>
            </w:r>
            <w:r w:rsidRPr="00B50796">
              <w:rPr>
                <w:rFonts w:ascii="Times New Roman" w:hAnsi="Times New Roman" w:cs="Times New Roman"/>
                <w:color w:val="000000"/>
                <w:sz w:val="24"/>
                <w:szCs w:val="24"/>
                <w:lang w:val="ru-RU"/>
              </w:rPr>
              <w:t xml:space="preserve">, </w:t>
            </w:r>
            <w:r w:rsidR="00464690" w:rsidRPr="00B50796">
              <w:rPr>
                <w:rFonts w:ascii="Times New Roman" w:hAnsi="Times New Roman" w:cs="Times New Roman"/>
                <w:color w:val="000000"/>
                <w:sz w:val="24"/>
                <w:szCs w:val="24"/>
                <w:lang w:val="ru-RU"/>
              </w:rPr>
              <w:t>заместитель директора по АХ</w:t>
            </w:r>
            <w:r w:rsidR="00947233" w:rsidRPr="00B50796">
              <w:rPr>
                <w:rFonts w:ascii="Times New Roman" w:hAnsi="Times New Roman" w:cs="Times New Roman"/>
                <w:color w:val="000000"/>
                <w:sz w:val="24"/>
                <w:szCs w:val="24"/>
                <w:lang w:val="ru-RU"/>
              </w:rPr>
              <w:t>Р Веретёхин В.И</w:t>
            </w:r>
            <w:r w:rsidR="00464690" w:rsidRPr="00B50796">
              <w:rPr>
                <w:rFonts w:ascii="Times New Roman" w:hAnsi="Times New Roman" w:cs="Times New Roman"/>
                <w:color w:val="000000"/>
                <w:sz w:val="24"/>
                <w:szCs w:val="24"/>
                <w:lang w:val="ru-RU"/>
              </w:rPr>
              <w:t>.</w:t>
            </w:r>
          </w:p>
        </w:tc>
      </w:tr>
      <w:tr w:rsidR="000D4ED1" w:rsidRPr="00252BB7" w:rsidTr="00464690">
        <w:tc>
          <w:tcPr>
            <w:tcW w:w="5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Составление графика закупок</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Декабрь</w:t>
            </w:r>
          </w:p>
        </w:tc>
        <w:tc>
          <w:tcPr>
            <w:tcW w:w="31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 заместитель директора по АХР Веретёхин В.И.</w:t>
            </w:r>
          </w:p>
        </w:tc>
      </w:tr>
    </w:tbl>
    <w:p w:rsidR="000D4ED1" w:rsidRPr="00B50796" w:rsidRDefault="0056778A" w:rsidP="00C652C6">
      <w:pPr>
        <w:spacing w:before="0" w:beforeAutospacing="0" w:after="0" w:afterAutospacing="0"/>
        <w:rPr>
          <w:rFonts w:ascii="Times New Roman" w:hAnsi="Times New Roman" w:cs="Times New Roman"/>
          <w:b/>
          <w:bCs/>
          <w:color w:val="000000"/>
          <w:sz w:val="24"/>
          <w:szCs w:val="24"/>
          <w:lang w:val="ru-RU"/>
        </w:rPr>
      </w:pPr>
      <w:r w:rsidRPr="00B50796">
        <w:rPr>
          <w:rFonts w:ascii="Times New Roman" w:hAnsi="Times New Roman" w:cs="Times New Roman"/>
          <w:b/>
          <w:bCs/>
          <w:color w:val="000000"/>
          <w:sz w:val="24"/>
          <w:szCs w:val="24"/>
        </w:rPr>
        <w:t>12.3.2. Содержаниеимущества</w:t>
      </w:r>
    </w:p>
    <w:tbl>
      <w:tblPr>
        <w:tblW w:w="10140" w:type="dxa"/>
        <w:tblCellMar>
          <w:top w:w="15" w:type="dxa"/>
          <w:left w:w="15" w:type="dxa"/>
          <w:bottom w:w="15" w:type="dxa"/>
          <w:right w:w="15" w:type="dxa"/>
        </w:tblCellMar>
        <w:tblLook w:val="0600"/>
      </w:tblPr>
      <w:tblGrid>
        <w:gridCol w:w="4592"/>
        <w:gridCol w:w="1815"/>
        <w:gridCol w:w="3733"/>
      </w:tblGrid>
      <w:tr w:rsidR="000D4ED1" w:rsidRPr="00B50796" w:rsidTr="00464690">
        <w:tc>
          <w:tcPr>
            <w:tcW w:w="4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Мероприятие</w:t>
            </w:r>
          </w:p>
        </w:tc>
        <w:tc>
          <w:tcPr>
            <w:tcW w:w="18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w:t>
            </w:r>
          </w:p>
        </w:tc>
        <w:tc>
          <w:tcPr>
            <w:tcW w:w="37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Ответственный</w:t>
            </w:r>
          </w:p>
        </w:tc>
      </w:tr>
      <w:tr w:rsidR="000D4ED1" w:rsidRPr="00B50796" w:rsidTr="00464690">
        <w:tc>
          <w:tcPr>
            <w:tcW w:w="101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Материально-техническиересурсы</w:t>
            </w:r>
          </w:p>
        </w:tc>
      </w:tr>
      <w:tr w:rsidR="000D4ED1" w:rsidRPr="00B50796" w:rsidTr="00464690">
        <w:tc>
          <w:tcPr>
            <w:tcW w:w="4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Инвентаризация</w:t>
            </w:r>
          </w:p>
        </w:tc>
        <w:tc>
          <w:tcPr>
            <w:tcW w:w="18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Октябрь–ноябрь</w:t>
            </w:r>
          </w:p>
        </w:tc>
        <w:tc>
          <w:tcPr>
            <w:tcW w:w="37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47233" w:rsidRPr="00B50796" w:rsidRDefault="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 заместитель директора по АХР Веретёхин В.И.,</w:t>
            </w:r>
          </w:p>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инвентаризационная комиссия</w:t>
            </w:r>
          </w:p>
        </w:tc>
      </w:tr>
      <w:tr w:rsidR="000D4ED1" w:rsidRPr="00252BB7" w:rsidTr="00464690">
        <w:tc>
          <w:tcPr>
            <w:tcW w:w="4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Подготовка учебных кабинетов, мастерских к началу учебного года</w:t>
            </w:r>
          </w:p>
        </w:tc>
        <w:tc>
          <w:tcPr>
            <w:tcW w:w="18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Август</w:t>
            </w:r>
          </w:p>
        </w:tc>
        <w:tc>
          <w:tcPr>
            <w:tcW w:w="37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464690">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w:t>
            </w:r>
            <w:r w:rsidR="00947233" w:rsidRPr="00B50796">
              <w:rPr>
                <w:rFonts w:ascii="Times New Roman" w:hAnsi="Times New Roman" w:cs="Times New Roman"/>
                <w:color w:val="000000"/>
                <w:sz w:val="24"/>
                <w:szCs w:val="24"/>
                <w:lang w:val="ru-RU"/>
              </w:rPr>
              <w:t>Р  Веретёхин В.И.</w:t>
            </w:r>
          </w:p>
        </w:tc>
      </w:tr>
      <w:tr w:rsidR="000D4ED1" w:rsidRPr="00252BB7" w:rsidTr="00464690">
        <w:tc>
          <w:tcPr>
            <w:tcW w:w="4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Анализ библиотечного фонда </w:t>
            </w:r>
            <w:proofErr w:type="gramStart"/>
            <w:r w:rsidRPr="00B50796">
              <w:rPr>
                <w:rFonts w:ascii="Times New Roman" w:hAnsi="Times New Roman" w:cs="Times New Roman"/>
                <w:color w:val="000000"/>
                <w:sz w:val="24"/>
                <w:szCs w:val="24"/>
                <w:lang w:val="ru-RU"/>
              </w:rPr>
              <w:t>печатных</w:t>
            </w:r>
            <w:proofErr w:type="gramEnd"/>
            <w:r w:rsidRPr="00B50796">
              <w:rPr>
                <w:rFonts w:ascii="Times New Roman" w:hAnsi="Times New Roman" w:cs="Times New Roman"/>
                <w:color w:val="000000"/>
                <w:sz w:val="24"/>
                <w:szCs w:val="24"/>
                <w:lang w:val="ru-RU"/>
              </w:rPr>
              <w:t xml:space="preserve"> и ЭОР, комплектование библиотечного фонда</w:t>
            </w:r>
          </w:p>
        </w:tc>
        <w:tc>
          <w:tcPr>
            <w:tcW w:w="18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Декабрь–март</w:t>
            </w:r>
          </w:p>
        </w:tc>
        <w:tc>
          <w:tcPr>
            <w:tcW w:w="37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464690" w:rsidP="00464690">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947233" w:rsidRPr="00B50796">
              <w:rPr>
                <w:rFonts w:ascii="Times New Roman" w:hAnsi="Times New Roman" w:cs="Times New Roman"/>
                <w:color w:val="000000"/>
                <w:sz w:val="24"/>
                <w:szCs w:val="24"/>
                <w:lang w:val="ru-RU"/>
              </w:rPr>
              <w:t>школыВеретёхина Н.М.</w:t>
            </w:r>
            <w:r w:rsidRPr="00B50796">
              <w:rPr>
                <w:rFonts w:ascii="Times New Roman" w:hAnsi="Times New Roman" w:cs="Times New Roman"/>
                <w:color w:val="000000"/>
                <w:sz w:val="24"/>
                <w:szCs w:val="24"/>
                <w:lang w:val="ru-RU"/>
              </w:rPr>
              <w:t>., педагог-</w:t>
            </w:r>
            <w:r w:rsidR="0056778A" w:rsidRPr="00B50796">
              <w:rPr>
                <w:rFonts w:ascii="Times New Roman" w:hAnsi="Times New Roman" w:cs="Times New Roman"/>
                <w:color w:val="000000"/>
                <w:sz w:val="24"/>
                <w:szCs w:val="24"/>
                <w:lang w:val="ru-RU"/>
              </w:rPr>
              <w:t>библиотекарь</w:t>
            </w:r>
            <w:r w:rsidR="00947233" w:rsidRPr="00B50796">
              <w:rPr>
                <w:rFonts w:ascii="Times New Roman" w:hAnsi="Times New Roman" w:cs="Times New Roman"/>
                <w:color w:val="000000"/>
                <w:sz w:val="24"/>
                <w:szCs w:val="24"/>
                <w:lang w:val="ru-RU"/>
              </w:rPr>
              <w:t>Погарская Н.В.</w:t>
            </w:r>
          </w:p>
        </w:tc>
      </w:tr>
      <w:tr w:rsidR="000D4ED1" w:rsidRPr="00B50796" w:rsidTr="00464690">
        <w:tc>
          <w:tcPr>
            <w:tcW w:w="101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Организационные</w:t>
            </w:r>
            <w:r w:rsidR="00252BB7">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мероприятия</w:t>
            </w:r>
          </w:p>
        </w:tc>
      </w:tr>
      <w:tr w:rsidR="000D4ED1" w:rsidRPr="00252BB7" w:rsidTr="00464690">
        <w:tc>
          <w:tcPr>
            <w:tcW w:w="4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Субботники</w:t>
            </w:r>
          </w:p>
        </w:tc>
        <w:tc>
          <w:tcPr>
            <w:tcW w:w="18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w:t>
            </w:r>
            <w:r w:rsidR="0056778A" w:rsidRPr="00B50796">
              <w:rPr>
                <w:rFonts w:ascii="Times New Roman" w:hAnsi="Times New Roman" w:cs="Times New Roman"/>
                <w:color w:val="000000"/>
                <w:sz w:val="24"/>
                <w:szCs w:val="24"/>
                <w:lang w:val="ru-RU"/>
              </w:rPr>
              <w:t xml:space="preserve"> октябре и апреле</w:t>
            </w:r>
          </w:p>
        </w:tc>
        <w:tc>
          <w:tcPr>
            <w:tcW w:w="37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w:t>
            </w:r>
            <w:r w:rsidR="00947233" w:rsidRPr="00B50796">
              <w:rPr>
                <w:rFonts w:ascii="Times New Roman" w:hAnsi="Times New Roman" w:cs="Times New Roman"/>
                <w:color w:val="000000"/>
                <w:sz w:val="24"/>
                <w:szCs w:val="24"/>
                <w:lang w:val="ru-RU"/>
              </w:rPr>
              <w:t>Р Веретёхин В.,И</w:t>
            </w:r>
            <w:proofErr w:type="gramStart"/>
            <w:r w:rsidR="00947233" w:rsidRPr="00B50796">
              <w:rPr>
                <w:rFonts w:ascii="Times New Roman" w:hAnsi="Times New Roman" w:cs="Times New Roman"/>
                <w:color w:val="000000"/>
                <w:sz w:val="24"/>
                <w:szCs w:val="24"/>
                <w:lang w:val="ru-RU"/>
              </w:rPr>
              <w:t>,з</w:t>
            </w:r>
            <w:proofErr w:type="gramEnd"/>
            <w:r w:rsidR="00947233" w:rsidRPr="00B50796">
              <w:rPr>
                <w:rFonts w:ascii="Times New Roman" w:hAnsi="Times New Roman" w:cs="Times New Roman"/>
                <w:color w:val="000000"/>
                <w:sz w:val="24"/>
                <w:szCs w:val="24"/>
                <w:lang w:val="ru-RU"/>
              </w:rPr>
              <w:t xml:space="preserve">ам.директора по </w:t>
            </w:r>
            <w:r w:rsidR="00947233" w:rsidRPr="00B50796">
              <w:rPr>
                <w:rFonts w:ascii="Times New Roman" w:hAnsi="Times New Roman" w:cs="Times New Roman"/>
                <w:color w:val="000000"/>
                <w:sz w:val="24"/>
                <w:szCs w:val="24"/>
                <w:lang w:val="ru-RU"/>
              </w:rPr>
              <w:lastRenderedPageBreak/>
              <w:t>УВР Позднякова И.Н.</w:t>
            </w:r>
          </w:p>
          <w:p w:rsidR="00947233" w:rsidRPr="00B50796" w:rsidRDefault="00947233">
            <w:pPr>
              <w:rPr>
                <w:rFonts w:ascii="Times New Roman" w:hAnsi="Times New Roman" w:cs="Times New Roman"/>
                <w:color w:val="000000"/>
                <w:sz w:val="24"/>
                <w:szCs w:val="24"/>
                <w:lang w:val="ru-RU"/>
              </w:rPr>
            </w:pPr>
          </w:p>
        </w:tc>
      </w:tr>
      <w:tr w:rsidR="000D4ED1" w:rsidRPr="00252BB7" w:rsidTr="00464690">
        <w:tc>
          <w:tcPr>
            <w:tcW w:w="4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Анализ выполнения и корректировка ПФХД</w:t>
            </w:r>
          </w:p>
        </w:tc>
        <w:tc>
          <w:tcPr>
            <w:tcW w:w="18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Ежемесячно</w:t>
            </w:r>
          </w:p>
        </w:tc>
        <w:tc>
          <w:tcPr>
            <w:tcW w:w="37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w:t>
            </w:r>
            <w:r w:rsidR="00947233" w:rsidRPr="00B50796">
              <w:rPr>
                <w:rFonts w:ascii="Times New Roman" w:hAnsi="Times New Roman" w:cs="Times New Roman"/>
                <w:color w:val="000000"/>
                <w:sz w:val="24"/>
                <w:szCs w:val="24"/>
                <w:lang w:val="ru-RU"/>
              </w:rPr>
              <w:t>Р Веретёхин В.И.</w:t>
            </w:r>
          </w:p>
        </w:tc>
      </w:tr>
      <w:tr w:rsidR="00067176" w:rsidRPr="00252BB7" w:rsidTr="00464690">
        <w:tc>
          <w:tcPr>
            <w:tcW w:w="4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176" w:rsidRPr="00B50796" w:rsidRDefault="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Подготовка школы к приемке к новому учебному году</w:t>
            </w:r>
          </w:p>
        </w:tc>
        <w:tc>
          <w:tcPr>
            <w:tcW w:w="18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176" w:rsidRPr="00B50796" w:rsidRDefault="00067176">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Май–июль</w:t>
            </w:r>
          </w:p>
        </w:tc>
        <w:tc>
          <w:tcPr>
            <w:tcW w:w="37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7176" w:rsidRPr="00B50796" w:rsidRDefault="00947233">
            <w:pPr>
              <w:rPr>
                <w:rFonts w:ascii="Times New Roman" w:hAnsi="Times New Roman" w:cs="Times New Roman"/>
                <w:sz w:val="24"/>
                <w:szCs w:val="24"/>
                <w:lang w:val="ru-RU"/>
              </w:rPr>
            </w:pPr>
            <w:r w:rsidRPr="00B50796">
              <w:rPr>
                <w:rFonts w:ascii="Times New Roman" w:hAnsi="Times New Roman" w:cs="Times New Roman"/>
                <w:color w:val="000000"/>
                <w:sz w:val="24"/>
                <w:szCs w:val="24"/>
                <w:lang w:val="ru-RU"/>
              </w:rPr>
              <w:t>Директор школы Веретёхина Н.М., заместитель директора по АХР Веретёхин В.И</w:t>
            </w:r>
          </w:p>
        </w:tc>
      </w:tr>
      <w:tr w:rsidR="000D4ED1" w:rsidRPr="00252BB7" w:rsidTr="00464690">
        <w:tc>
          <w:tcPr>
            <w:tcW w:w="4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Ремонтпомещений, здания</w:t>
            </w:r>
          </w:p>
        </w:tc>
        <w:tc>
          <w:tcPr>
            <w:tcW w:w="18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Июнь</w:t>
            </w:r>
          </w:p>
        </w:tc>
        <w:tc>
          <w:tcPr>
            <w:tcW w:w="37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Рабочи</w:t>
            </w:r>
            <w:r w:rsidR="00067176" w:rsidRPr="00B50796">
              <w:rPr>
                <w:rFonts w:ascii="Times New Roman" w:hAnsi="Times New Roman" w:cs="Times New Roman"/>
                <w:color w:val="000000"/>
                <w:sz w:val="24"/>
                <w:szCs w:val="24"/>
                <w:lang w:val="ru-RU"/>
              </w:rPr>
              <w:t>е</w:t>
            </w:r>
            <w:r w:rsidRPr="00B50796">
              <w:rPr>
                <w:rFonts w:ascii="Times New Roman" w:hAnsi="Times New Roman" w:cs="Times New Roman"/>
                <w:color w:val="000000"/>
                <w:sz w:val="24"/>
                <w:szCs w:val="24"/>
                <w:lang w:val="ru-RU"/>
              </w:rPr>
              <w:t xml:space="preserve"> по комплексному обслуживанию здания</w:t>
            </w:r>
          </w:p>
        </w:tc>
      </w:tr>
      <w:tr w:rsidR="000D4ED1" w:rsidRPr="00B50796" w:rsidTr="00464690">
        <w:tc>
          <w:tcPr>
            <w:tcW w:w="4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Подготовкапубличногодоклада</w:t>
            </w:r>
          </w:p>
        </w:tc>
        <w:tc>
          <w:tcPr>
            <w:tcW w:w="18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 июнядо 1 августа</w:t>
            </w:r>
          </w:p>
        </w:tc>
        <w:tc>
          <w:tcPr>
            <w:tcW w:w="37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067176" w:rsidP="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w:t>
            </w:r>
            <w:r w:rsidR="00947233" w:rsidRPr="00B50796">
              <w:rPr>
                <w:rFonts w:ascii="Times New Roman" w:hAnsi="Times New Roman" w:cs="Times New Roman"/>
                <w:color w:val="000000"/>
                <w:sz w:val="24"/>
                <w:szCs w:val="24"/>
                <w:lang w:val="ru-RU"/>
              </w:rPr>
              <w:t xml:space="preserve"> школы</w:t>
            </w:r>
          </w:p>
        </w:tc>
      </w:tr>
      <w:tr w:rsidR="000D4ED1" w:rsidRPr="00B50796" w:rsidTr="00464690">
        <w:tc>
          <w:tcPr>
            <w:tcW w:w="4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Подготовка плана работы школы на 2021/2022 учебный год</w:t>
            </w:r>
          </w:p>
        </w:tc>
        <w:tc>
          <w:tcPr>
            <w:tcW w:w="18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Июнь–август</w:t>
            </w:r>
          </w:p>
        </w:tc>
        <w:tc>
          <w:tcPr>
            <w:tcW w:w="37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Администрация</w:t>
            </w:r>
          </w:p>
        </w:tc>
      </w:tr>
      <w:tr w:rsidR="000D4ED1" w:rsidRPr="00252BB7" w:rsidTr="00464690">
        <w:tc>
          <w:tcPr>
            <w:tcW w:w="45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Реализация мероприятий программы производственного контроля</w:t>
            </w:r>
          </w:p>
        </w:tc>
        <w:tc>
          <w:tcPr>
            <w:tcW w:w="18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В течениегода</w:t>
            </w:r>
          </w:p>
        </w:tc>
        <w:tc>
          <w:tcPr>
            <w:tcW w:w="37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947233">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 Директор школы Веретёхина Н.М., заместитель директора по АХР Веретёхин В.И</w:t>
            </w:r>
          </w:p>
        </w:tc>
      </w:tr>
    </w:tbl>
    <w:p w:rsidR="000D4ED1" w:rsidRPr="00B50796" w:rsidRDefault="0056778A" w:rsidP="00C652C6">
      <w:pPr>
        <w:spacing w:before="0" w:beforeAutospacing="0" w:after="0" w:afterAutospacing="0"/>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12.3.3.Безопасность</w:t>
      </w:r>
    </w:p>
    <w:p w:rsidR="000D4ED1" w:rsidRPr="00B50796" w:rsidRDefault="0056778A" w:rsidP="00C652C6">
      <w:pPr>
        <w:spacing w:before="0" w:beforeAutospacing="0" w:after="0" w:afterAutospacing="0"/>
        <w:jc w:val="center"/>
        <w:rPr>
          <w:rFonts w:ascii="Times New Roman" w:hAnsi="Times New Roman" w:cs="Times New Roman"/>
          <w:b/>
          <w:bCs/>
          <w:color w:val="000000"/>
          <w:sz w:val="24"/>
          <w:szCs w:val="24"/>
          <w:lang w:val="ru-RU"/>
        </w:rPr>
      </w:pPr>
      <w:r w:rsidRPr="00B50796">
        <w:rPr>
          <w:rFonts w:ascii="Times New Roman" w:hAnsi="Times New Roman" w:cs="Times New Roman"/>
          <w:b/>
          <w:bCs/>
          <w:color w:val="000000"/>
          <w:sz w:val="24"/>
          <w:szCs w:val="24"/>
        </w:rPr>
        <w:t>Антитеррористическая</w:t>
      </w:r>
      <w:r w:rsidR="00252BB7">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защищенность</w:t>
      </w:r>
    </w:p>
    <w:p w:rsidR="00C652C6" w:rsidRPr="00B50796" w:rsidRDefault="00C652C6" w:rsidP="00C652C6">
      <w:pPr>
        <w:spacing w:before="0" w:beforeAutospacing="0" w:after="0" w:afterAutospacing="0"/>
        <w:jc w:val="center"/>
        <w:rPr>
          <w:rFonts w:ascii="Times New Roman" w:hAnsi="Times New Roman" w:cs="Times New Roman"/>
          <w:color w:val="000000"/>
          <w:sz w:val="24"/>
          <w:szCs w:val="24"/>
          <w:lang w:val="ru-RU"/>
        </w:rPr>
      </w:pPr>
    </w:p>
    <w:tbl>
      <w:tblPr>
        <w:tblW w:w="10140" w:type="dxa"/>
        <w:tblCellMar>
          <w:top w:w="15" w:type="dxa"/>
          <w:left w:w="15" w:type="dxa"/>
          <w:bottom w:w="15" w:type="dxa"/>
          <w:right w:w="15" w:type="dxa"/>
        </w:tblCellMar>
        <w:tblLook w:val="0600"/>
      </w:tblPr>
      <w:tblGrid>
        <w:gridCol w:w="4578"/>
        <w:gridCol w:w="1525"/>
        <w:gridCol w:w="4037"/>
      </w:tblGrid>
      <w:tr w:rsidR="000D4ED1" w:rsidRPr="00B50796" w:rsidTr="00464690">
        <w:tc>
          <w:tcPr>
            <w:tcW w:w="4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Мероприятие</w:t>
            </w:r>
          </w:p>
        </w:tc>
        <w:tc>
          <w:tcPr>
            <w:tcW w:w="15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w:t>
            </w:r>
          </w:p>
        </w:tc>
        <w:tc>
          <w:tcPr>
            <w:tcW w:w="40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Ответственный</w:t>
            </w:r>
          </w:p>
        </w:tc>
      </w:tr>
      <w:tr w:rsidR="000D4ED1" w:rsidRPr="00B50796" w:rsidTr="00464690">
        <w:tc>
          <w:tcPr>
            <w:tcW w:w="101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Направление № 1. Воспрепятствовать</w:t>
            </w:r>
            <w:r w:rsidR="00252BB7">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проникновению</w:t>
            </w:r>
            <w:r w:rsidR="00252BB7">
              <w:rPr>
                <w:rFonts w:ascii="Times New Roman" w:hAnsi="Times New Roman" w:cs="Times New Roman"/>
                <w:b/>
                <w:bCs/>
                <w:color w:val="000000"/>
                <w:sz w:val="24"/>
                <w:szCs w:val="24"/>
                <w:lang w:val="ru-RU"/>
              </w:rPr>
              <w:t xml:space="preserve">   </w:t>
            </w:r>
            <w:r w:rsidRPr="00B50796">
              <w:rPr>
                <w:rFonts w:ascii="Times New Roman" w:hAnsi="Times New Roman" w:cs="Times New Roman"/>
                <w:b/>
                <w:bCs/>
                <w:color w:val="000000"/>
                <w:sz w:val="24"/>
                <w:szCs w:val="24"/>
              </w:rPr>
              <w:t>посторонних</w:t>
            </w:r>
          </w:p>
        </w:tc>
      </w:tr>
      <w:tr w:rsidR="000D4ED1" w:rsidRPr="00252BB7" w:rsidTr="00464690">
        <w:tc>
          <w:tcPr>
            <w:tcW w:w="4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67176" w:rsidP="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Ремонт</w:t>
            </w:r>
            <w:r w:rsidR="0056778A" w:rsidRPr="00B50796">
              <w:rPr>
                <w:rFonts w:ascii="Times New Roman" w:hAnsi="Times New Roman" w:cs="Times New Roman"/>
                <w:color w:val="000000"/>
                <w:sz w:val="24"/>
                <w:szCs w:val="24"/>
                <w:lang w:val="ru-RU"/>
              </w:rPr>
              <w:t xml:space="preserve"> ограждени</w:t>
            </w:r>
            <w:r w:rsidRPr="00B50796">
              <w:rPr>
                <w:rFonts w:ascii="Times New Roman" w:hAnsi="Times New Roman" w:cs="Times New Roman"/>
                <w:color w:val="000000"/>
                <w:sz w:val="24"/>
                <w:szCs w:val="24"/>
                <w:lang w:val="ru-RU"/>
              </w:rPr>
              <w:t>я</w:t>
            </w:r>
            <w:r w:rsidR="0056778A" w:rsidRPr="00B50796">
              <w:rPr>
                <w:rFonts w:ascii="Times New Roman" w:hAnsi="Times New Roman" w:cs="Times New Roman"/>
                <w:color w:val="000000"/>
                <w:sz w:val="24"/>
                <w:szCs w:val="24"/>
                <w:lang w:val="ru-RU"/>
              </w:rPr>
              <w:t xml:space="preserve"> по периметру территории </w:t>
            </w:r>
          </w:p>
        </w:tc>
        <w:tc>
          <w:tcPr>
            <w:tcW w:w="15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Июнь</w:t>
            </w:r>
          </w:p>
        </w:tc>
        <w:tc>
          <w:tcPr>
            <w:tcW w:w="40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w:t>
            </w:r>
            <w:r w:rsidR="00947233" w:rsidRPr="00B50796">
              <w:rPr>
                <w:rFonts w:ascii="Times New Roman" w:hAnsi="Times New Roman" w:cs="Times New Roman"/>
                <w:color w:val="000000"/>
                <w:sz w:val="24"/>
                <w:szCs w:val="24"/>
                <w:lang w:val="ru-RU"/>
              </w:rPr>
              <w:t>Р Веретёхин В.И</w:t>
            </w:r>
            <w:r w:rsidRPr="00B50796">
              <w:rPr>
                <w:rFonts w:ascii="Times New Roman" w:hAnsi="Times New Roman" w:cs="Times New Roman"/>
                <w:color w:val="000000"/>
                <w:sz w:val="24"/>
                <w:szCs w:val="24"/>
                <w:lang w:val="ru-RU"/>
              </w:rPr>
              <w:t>.</w:t>
            </w:r>
          </w:p>
        </w:tc>
      </w:tr>
      <w:tr w:rsidR="000D4ED1" w:rsidRPr="00252BB7" w:rsidTr="00464690">
        <w:tc>
          <w:tcPr>
            <w:tcW w:w="4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Осна</w:t>
            </w:r>
            <w:r w:rsidR="00067176" w:rsidRPr="00B50796">
              <w:rPr>
                <w:rFonts w:ascii="Times New Roman" w:hAnsi="Times New Roman" w:cs="Times New Roman"/>
                <w:color w:val="000000"/>
                <w:sz w:val="24"/>
                <w:szCs w:val="24"/>
                <w:lang w:val="ru-RU"/>
              </w:rPr>
              <w:t>щение</w:t>
            </w:r>
            <w:r w:rsidRPr="00B50796">
              <w:rPr>
                <w:rFonts w:ascii="Times New Roman" w:hAnsi="Times New Roman" w:cs="Times New Roman"/>
                <w:color w:val="000000"/>
                <w:sz w:val="24"/>
                <w:szCs w:val="24"/>
                <w:lang w:val="ru-RU"/>
              </w:rPr>
              <w:t xml:space="preserve"> здани</w:t>
            </w:r>
            <w:r w:rsidR="00067176" w:rsidRPr="00B50796">
              <w:rPr>
                <w:rFonts w:ascii="Times New Roman" w:hAnsi="Times New Roman" w:cs="Times New Roman"/>
                <w:color w:val="000000"/>
                <w:sz w:val="24"/>
                <w:szCs w:val="24"/>
                <w:lang w:val="ru-RU"/>
              </w:rPr>
              <w:t>я</w:t>
            </w:r>
            <w:r w:rsidRPr="00B50796">
              <w:rPr>
                <w:rFonts w:ascii="Times New Roman" w:hAnsi="Times New Roman" w:cs="Times New Roman"/>
                <w:color w:val="000000"/>
                <w:sz w:val="24"/>
                <w:szCs w:val="24"/>
                <w:lang w:val="ru-RU"/>
              </w:rPr>
              <w:t xml:space="preserve"> техническими системами охраны:</w:t>
            </w:r>
          </w:p>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 системойнаружногоосвещения;</w:t>
            </w:r>
          </w:p>
        </w:tc>
        <w:tc>
          <w:tcPr>
            <w:tcW w:w="15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c>
          <w:tcPr>
            <w:tcW w:w="403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23125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 заместитель директора по АХР Веретёхин В.И</w:t>
            </w:r>
          </w:p>
        </w:tc>
      </w:tr>
      <w:tr w:rsidR="000D4ED1" w:rsidRPr="00B50796" w:rsidTr="00464690">
        <w:tc>
          <w:tcPr>
            <w:tcW w:w="4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 системойвидеонаблюдения;</w:t>
            </w:r>
          </w:p>
        </w:tc>
        <w:tc>
          <w:tcPr>
            <w:tcW w:w="15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Май</w:t>
            </w:r>
          </w:p>
        </w:tc>
        <w:tc>
          <w:tcPr>
            <w:tcW w:w="403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0D4ED1">
            <w:pPr>
              <w:ind w:left="75" w:right="75"/>
              <w:rPr>
                <w:rFonts w:ascii="Times New Roman" w:hAnsi="Times New Roman" w:cs="Times New Roman"/>
                <w:color w:val="000000"/>
                <w:sz w:val="24"/>
                <w:szCs w:val="24"/>
              </w:rPr>
            </w:pPr>
          </w:p>
        </w:tc>
      </w:tr>
      <w:tr w:rsidR="000D4ED1" w:rsidRPr="00252BB7" w:rsidTr="00464690">
        <w:tc>
          <w:tcPr>
            <w:tcW w:w="101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 xml:space="preserve">Направление № 2. Минимизировать возможные последствия терактов </w:t>
            </w:r>
          </w:p>
        </w:tc>
      </w:tr>
      <w:tr w:rsidR="000D4ED1" w:rsidRPr="00252BB7" w:rsidTr="00464690">
        <w:tc>
          <w:tcPr>
            <w:tcW w:w="4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Разработ</w:t>
            </w:r>
            <w:r w:rsidR="00067176" w:rsidRPr="00B50796">
              <w:rPr>
                <w:rFonts w:ascii="Times New Roman" w:hAnsi="Times New Roman" w:cs="Times New Roman"/>
                <w:color w:val="000000"/>
                <w:sz w:val="24"/>
                <w:szCs w:val="24"/>
                <w:lang w:val="ru-RU"/>
              </w:rPr>
              <w:t>ка</w:t>
            </w:r>
            <w:r w:rsidRPr="00B50796">
              <w:rPr>
                <w:rFonts w:ascii="Times New Roman" w:hAnsi="Times New Roman" w:cs="Times New Roman"/>
                <w:color w:val="000000"/>
                <w:sz w:val="24"/>
                <w:szCs w:val="24"/>
                <w:lang w:val="ru-RU"/>
              </w:rPr>
              <w:t xml:space="preserve"> поряд</w:t>
            </w:r>
            <w:r w:rsidR="00067176" w:rsidRPr="00B50796">
              <w:rPr>
                <w:rFonts w:ascii="Times New Roman" w:hAnsi="Times New Roman" w:cs="Times New Roman"/>
                <w:color w:val="000000"/>
                <w:sz w:val="24"/>
                <w:szCs w:val="24"/>
                <w:lang w:val="ru-RU"/>
              </w:rPr>
              <w:t>ка</w:t>
            </w:r>
            <w:r w:rsidRPr="00B50796">
              <w:rPr>
                <w:rFonts w:ascii="Times New Roman" w:hAnsi="Times New Roman" w:cs="Times New Roman"/>
                <w:color w:val="000000"/>
                <w:sz w:val="24"/>
                <w:szCs w:val="24"/>
                <w:lang w:val="ru-RU"/>
              </w:rPr>
              <w:t xml:space="preserve"> эвакуации в случае получения информации об угрозе совершения или о совершении теракта</w:t>
            </w:r>
          </w:p>
        </w:tc>
        <w:tc>
          <w:tcPr>
            <w:tcW w:w="15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tc>
        <w:tc>
          <w:tcPr>
            <w:tcW w:w="40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23125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 заместитель директора по АХР Веретёхин В.И</w:t>
            </w:r>
            <w:proofErr w:type="gramStart"/>
            <w:r w:rsidRPr="00B50796">
              <w:rPr>
                <w:rFonts w:ascii="Times New Roman" w:hAnsi="Times New Roman" w:cs="Times New Roman"/>
                <w:color w:val="000000"/>
                <w:sz w:val="24"/>
                <w:szCs w:val="24"/>
                <w:lang w:val="ru-RU"/>
              </w:rPr>
              <w:t xml:space="preserve"> ,</w:t>
            </w:r>
            <w:proofErr w:type="gramEnd"/>
            <w:r w:rsidRPr="00B50796">
              <w:rPr>
                <w:rFonts w:ascii="Times New Roman" w:hAnsi="Times New Roman" w:cs="Times New Roman"/>
                <w:color w:val="000000"/>
                <w:sz w:val="24"/>
                <w:szCs w:val="24"/>
                <w:lang w:val="ru-RU"/>
              </w:rPr>
              <w:t>Литвинов С.В.</w:t>
            </w:r>
          </w:p>
        </w:tc>
      </w:tr>
      <w:tr w:rsidR="000D4ED1" w:rsidRPr="00252BB7" w:rsidTr="00464690">
        <w:tc>
          <w:tcPr>
            <w:tcW w:w="4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rsidP="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w:t>
            </w:r>
            <w:r w:rsidR="00067176" w:rsidRPr="00B50796">
              <w:rPr>
                <w:rFonts w:ascii="Times New Roman" w:hAnsi="Times New Roman" w:cs="Times New Roman"/>
                <w:color w:val="000000"/>
                <w:sz w:val="24"/>
                <w:szCs w:val="24"/>
                <w:lang w:val="ru-RU"/>
              </w:rPr>
              <w:t>едение</w:t>
            </w:r>
            <w:r w:rsidRPr="00B50796">
              <w:rPr>
                <w:rFonts w:ascii="Times New Roman" w:hAnsi="Times New Roman" w:cs="Times New Roman"/>
                <w:color w:val="000000"/>
                <w:sz w:val="24"/>
                <w:szCs w:val="24"/>
                <w:lang w:val="ru-RU"/>
              </w:rPr>
              <w:t xml:space="preserve"> инструктаж</w:t>
            </w:r>
            <w:r w:rsidR="00067176" w:rsidRPr="00B50796">
              <w:rPr>
                <w:rFonts w:ascii="Times New Roman" w:hAnsi="Times New Roman" w:cs="Times New Roman"/>
                <w:color w:val="000000"/>
                <w:sz w:val="24"/>
                <w:szCs w:val="24"/>
                <w:lang w:val="ru-RU"/>
              </w:rPr>
              <w:t>ей</w:t>
            </w:r>
            <w:r w:rsidRPr="00B50796">
              <w:rPr>
                <w:rFonts w:ascii="Times New Roman" w:hAnsi="Times New Roman" w:cs="Times New Roman"/>
                <w:color w:val="000000"/>
                <w:sz w:val="24"/>
                <w:szCs w:val="24"/>
                <w:lang w:val="ru-RU"/>
              </w:rPr>
              <w:t xml:space="preserve"> и практически</w:t>
            </w:r>
            <w:r w:rsidR="00067176" w:rsidRPr="00B50796">
              <w:rPr>
                <w:rFonts w:ascii="Times New Roman" w:hAnsi="Times New Roman" w:cs="Times New Roman"/>
                <w:color w:val="000000"/>
                <w:sz w:val="24"/>
                <w:szCs w:val="24"/>
                <w:lang w:val="ru-RU"/>
              </w:rPr>
              <w:t>х</w:t>
            </w:r>
            <w:r w:rsidRPr="00B50796">
              <w:rPr>
                <w:rFonts w:ascii="Times New Roman" w:hAnsi="Times New Roman" w:cs="Times New Roman"/>
                <w:color w:val="000000"/>
                <w:sz w:val="24"/>
                <w:szCs w:val="24"/>
                <w:lang w:val="ru-RU"/>
              </w:rPr>
              <w:t xml:space="preserve"> заняти</w:t>
            </w:r>
            <w:r w:rsidR="00067176" w:rsidRPr="00B50796">
              <w:rPr>
                <w:rFonts w:ascii="Times New Roman" w:hAnsi="Times New Roman" w:cs="Times New Roman"/>
                <w:color w:val="000000"/>
                <w:sz w:val="24"/>
                <w:szCs w:val="24"/>
                <w:lang w:val="ru-RU"/>
              </w:rPr>
              <w:t>й</w:t>
            </w:r>
            <w:r w:rsidRPr="00B50796">
              <w:rPr>
                <w:rFonts w:ascii="Times New Roman" w:hAnsi="Times New Roman" w:cs="Times New Roman"/>
                <w:color w:val="000000"/>
                <w:sz w:val="24"/>
                <w:szCs w:val="24"/>
                <w:lang w:val="ru-RU"/>
              </w:rPr>
              <w:t xml:space="preserve"> с работниками</w:t>
            </w:r>
          </w:p>
        </w:tc>
        <w:tc>
          <w:tcPr>
            <w:tcW w:w="15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Пографику</w:t>
            </w:r>
          </w:p>
        </w:tc>
        <w:tc>
          <w:tcPr>
            <w:tcW w:w="40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D4ED1" w:rsidRPr="00B50796" w:rsidRDefault="0023125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 заместитель директора по АХР Веретёхин В.И</w:t>
            </w:r>
          </w:p>
        </w:tc>
      </w:tr>
    </w:tbl>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Пожарнаябезопасность</w:t>
      </w:r>
    </w:p>
    <w:tbl>
      <w:tblPr>
        <w:tblW w:w="10140" w:type="dxa"/>
        <w:tblCellMar>
          <w:top w:w="15" w:type="dxa"/>
          <w:left w:w="15" w:type="dxa"/>
          <w:bottom w:w="15" w:type="dxa"/>
          <w:right w:w="15" w:type="dxa"/>
        </w:tblCellMar>
        <w:tblLook w:val="0600"/>
      </w:tblPr>
      <w:tblGrid>
        <w:gridCol w:w="4427"/>
        <w:gridCol w:w="3090"/>
        <w:gridCol w:w="2623"/>
      </w:tblGrid>
      <w:tr w:rsidR="000D4ED1" w:rsidRPr="00B50796" w:rsidTr="00067176">
        <w:tc>
          <w:tcPr>
            <w:tcW w:w="4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Мероприятие</w:t>
            </w:r>
          </w:p>
        </w:tc>
        <w:tc>
          <w:tcPr>
            <w:tcW w:w="2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Срок</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Ответственный</w:t>
            </w:r>
          </w:p>
        </w:tc>
      </w:tr>
      <w:tr w:rsidR="000D4ED1" w:rsidRPr="00252BB7" w:rsidTr="00067176">
        <w:tc>
          <w:tcPr>
            <w:tcW w:w="4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w:t>
            </w:r>
            <w:r w:rsidR="00067176" w:rsidRPr="00B50796">
              <w:rPr>
                <w:rFonts w:ascii="Times New Roman" w:hAnsi="Times New Roman" w:cs="Times New Roman"/>
                <w:color w:val="000000"/>
                <w:sz w:val="24"/>
                <w:szCs w:val="24"/>
                <w:lang w:val="ru-RU"/>
              </w:rPr>
              <w:t>дение</w:t>
            </w:r>
            <w:r w:rsidRPr="00B50796">
              <w:rPr>
                <w:rFonts w:ascii="Times New Roman" w:hAnsi="Times New Roman" w:cs="Times New Roman"/>
                <w:color w:val="000000"/>
                <w:sz w:val="24"/>
                <w:szCs w:val="24"/>
                <w:lang w:val="ru-RU"/>
              </w:rPr>
              <w:t xml:space="preserve"> противопожарны</w:t>
            </w:r>
            <w:r w:rsidR="00067176" w:rsidRPr="00B50796">
              <w:rPr>
                <w:rFonts w:ascii="Times New Roman" w:hAnsi="Times New Roman" w:cs="Times New Roman"/>
                <w:color w:val="000000"/>
                <w:sz w:val="24"/>
                <w:szCs w:val="24"/>
                <w:lang w:val="ru-RU"/>
              </w:rPr>
              <w:t xml:space="preserve">х </w:t>
            </w:r>
            <w:r w:rsidRPr="00B50796">
              <w:rPr>
                <w:rFonts w:ascii="Times New Roman" w:hAnsi="Times New Roman" w:cs="Times New Roman"/>
                <w:color w:val="000000"/>
                <w:sz w:val="24"/>
                <w:szCs w:val="24"/>
                <w:lang w:val="ru-RU"/>
              </w:rPr>
              <w:t>инструктаж</w:t>
            </w:r>
            <w:r w:rsidR="00067176" w:rsidRPr="00B50796">
              <w:rPr>
                <w:rFonts w:ascii="Times New Roman" w:hAnsi="Times New Roman" w:cs="Times New Roman"/>
                <w:color w:val="000000"/>
                <w:sz w:val="24"/>
                <w:szCs w:val="24"/>
                <w:lang w:val="ru-RU"/>
              </w:rPr>
              <w:t>ей</w:t>
            </w:r>
            <w:r w:rsidRPr="00B50796">
              <w:rPr>
                <w:rFonts w:ascii="Times New Roman" w:hAnsi="Times New Roman" w:cs="Times New Roman"/>
                <w:color w:val="000000"/>
                <w:sz w:val="24"/>
                <w:szCs w:val="24"/>
                <w:lang w:val="ru-RU"/>
              </w:rPr>
              <w:t xml:space="preserve"> с работниками</w:t>
            </w:r>
          </w:p>
        </w:tc>
        <w:tc>
          <w:tcPr>
            <w:tcW w:w="2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Сентябрь и понеобходимости</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w:t>
            </w:r>
            <w:r w:rsidR="0023125C" w:rsidRPr="00B50796">
              <w:rPr>
                <w:rFonts w:ascii="Times New Roman" w:hAnsi="Times New Roman" w:cs="Times New Roman"/>
                <w:color w:val="000000"/>
                <w:sz w:val="24"/>
                <w:szCs w:val="24"/>
                <w:lang w:val="ru-RU"/>
              </w:rPr>
              <w:t>Р Веретёхин В.И.</w:t>
            </w:r>
          </w:p>
        </w:tc>
      </w:tr>
      <w:tr w:rsidR="000D4ED1" w:rsidRPr="00252BB7" w:rsidTr="00067176">
        <w:tc>
          <w:tcPr>
            <w:tcW w:w="4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w:t>
            </w:r>
            <w:r w:rsidR="00067176" w:rsidRPr="00B50796">
              <w:rPr>
                <w:rFonts w:ascii="Times New Roman" w:hAnsi="Times New Roman" w:cs="Times New Roman"/>
                <w:color w:val="000000"/>
                <w:sz w:val="24"/>
                <w:szCs w:val="24"/>
                <w:lang w:val="ru-RU"/>
              </w:rPr>
              <w:t>ация</w:t>
            </w:r>
            <w:r w:rsidRPr="00B50796">
              <w:rPr>
                <w:rFonts w:ascii="Times New Roman" w:hAnsi="Times New Roman" w:cs="Times New Roman"/>
                <w:color w:val="000000"/>
                <w:sz w:val="24"/>
                <w:szCs w:val="24"/>
                <w:lang w:val="ru-RU"/>
              </w:rPr>
              <w:t xml:space="preserve"> трениров</w:t>
            </w:r>
            <w:r w:rsidR="00067176" w:rsidRPr="00B50796">
              <w:rPr>
                <w:rFonts w:ascii="Times New Roman" w:hAnsi="Times New Roman" w:cs="Times New Roman"/>
                <w:color w:val="000000"/>
                <w:sz w:val="24"/>
                <w:szCs w:val="24"/>
                <w:lang w:val="ru-RU"/>
              </w:rPr>
              <w:t>ок</w:t>
            </w:r>
            <w:r w:rsidRPr="00B50796">
              <w:rPr>
                <w:rFonts w:ascii="Times New Roman" w:hAnsi="Times New Roman" w:cs="Times New Roman"/>
                <w:color w:val="000000"/>
                <w:sz w:val="24"/>
                <w:szCs w:val="24"/>
                <w:lang w:val="ru-RU"/>
              </w:rPr>
              <w:t xml:space="preserve"> по эвакуации</w:t>
            </w:r>
          </w:p>
        </w:tc>
        <w:tc>
          <w:tcPr>
            <w:tcW w:w="2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 апрель</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23125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Директор школы Веретёхина Н.М., </w:t>
            </w:r>
            <w:r w:rsidRPr="00B50796">
              <w:rPr>
                <w:rFonts w:ascii="Times New Roman" w:hAnsi="Times New Roman" w:cs="Times New Roman"/>
                <w:color w:val="000000"/>
                <w:sz w:val="24"/>
                <w:szCs w:val="24"/>
                <w:lang w:val="ru-RU"/>
              </w:rPr>
              <w:lastRenderedPageBreak/>
              <w:t>заместитель директора по АХР Веретёхин В.И</w:t>
            </w:r>
            <w:proofErr w:type="gramStart"/>
            <w:r w:rsidRPr="00B50796">
              <w:rPr>
                <w:rFonts w:ascii="Times New Roman" w:hAnsi="Times New Roman" w:cs="Times New Roman"/>
                <w:color w:val="000000"/>
                <w:sz w:val="24"/>
                <w:szCs w:val="24"/>
                <w:lang w:val="ru-RU"/>
              </w:rPr>
              <w:t xml:space="preserve"> ,</w:t>
            </w:r>
            <w:proofErr w:type="gramEnd"/>
            <w:r w:rsidRPr="00B50796">
              <w:rPr>
                <w:rFonts w:ascii="Times New Roman" w:hAnsi="Times New Roman" w:cs="Times New Roman"/>
                <w:color w:val="000000"/>
                <w:sz w:val="24"/>
                <w:szCs w:val="24"/>
                <w:lang w:val="ru-RU"/>
              </w:rPr>
              <w:t>Литвинов С.В.</w:t>
            </w:r>
          </w:p>
        </w:tc>
      </w:tr>
      <w:tr w:rsidR="000D4ED1" w:rsidRPr="00252BB7" w:rsidTr="00067176">
        <w:tc>
          <w:tcPr>
            <w:tcW w:w="4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Прове</w:t>
            </w:r>
            <w:r w:rsidR="00067176" w:rsidRPr="00B50796">
              <w:rPr>
                <w:rFonts w:ascii="Times New Roman" w:hAnsi="Times New Roman" w:cs="Times New Roman"/>
                <w:color w:val="000000"/>
                <w:sz w:val="24"/>
                <w:szCs w:val="24"/>
                <w:lang w:val="ru-RU"/>
              </w:rPr>
              <w:t xml:space="preserve">дение </w:t>
            </w:r>
            <w:r w:rsidRPr="00B50796">
              <w:rPr>
                <w:rFonts w:ascii="Times New Roman" w:hAnsi="Times New Roman" w:cs="Times New Roman"/>
                <w:color w:val="000000"/>
                <w:sz w:val="24"/>
                <w:szCs w:val="24"/>
                <w:lang w:val="ru-RU"/>
              </w:rPr>
              <w:t>ревизи</w:t>
            </w:r>
            <w:r w:rsidR="00067176" w:rsidRPr="00B50796">
              <w:rPr>
                <w:rFonts w:ascii="Times New Roman" w:hAnsi="Times New Roman" w:cs="Times New Roman"/>
                <w:color w:val="000000"/>
                <w:sz w:val="24"/>
                <w:szCs w:val="24"/>
                <w:lang w:val="ru-RU"/>
              </w:rPr>
              <w:t xml:space="preserve">и на предмет </w:t>
            </w:r>
            <w:r w:rsidRPr="00B50796">
              <w:rPr>
                <w:rFonts w:ascii="Times New Roman" w:hAnsi="Times New Roman" w:cs="Times New Roman"/>
                <w:color w:val="000000"/>
                <w:sz w:val="24"/>
                <w:szCs w:val="24"/>
                <w:lang w:val="ru-RU"/>
              </w:rPr>
              <w:t xml:space="preserve"> наличия документов по пожарной безопасности. По необходимости приве</w:t>
            </w:r>
            <w:r w:rsidR="00067176" w:rsidRPr="00B50796">
              <w:rPr>
                <w:rFonts w:ascii="Times New Roman" w:hAnsi="Times New Roman" w:cs="Times New Roman"/>
                <w:color w:val="000000"/>
                <w:sz w:val="24"/>
                <w:szCs w:val="24"/>
                <w:lang w:val="ru-RU"/>
              </w:rPr>
              <w:t>дение</w:t>
            </w:r>
            <w:r w:rsidRPr="00B50796">
              <w:rPr>
                <w:rFonts w:ascii="Times New Roman" w:hAnsi="Times New Roman" w:cs="Times New Roman"/>
                <w:color w:val="000000"/>
                <w:sz w:val="24"/>
                <w:szCs w:val="24"/>
                <w:lang w:val="ru-RU"/>
              </w:rPr>
              <w:t xml:space="preserve"> в соответствие с действующим законодательством</w:t>
            </w:r>
          </w:p>
        </w:tc>
        <w:tc>
          <w:tcPr>
            <w:tcW w:w="2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w:t>
            </w:r>
            <w:r w:rsidR="0023125C" w:rsidRPr="00B50796">
              <w:rPr>
                <w:rFonts w:ascii="Times New Roman" w:hAnsi="Times New Roman" w:cs="Times New Roman"/>
                <w:color w:val="000000"/>
                <w:sz w:val="24"/>
                <w:szCs w:val="24"/>
                <w:lang w:val="ru-RU"/>
              </w:rPr>
              <w:t>Р Веретёхин В.И.</w:t>
            </w:r>
          </w:p>
        </w:tc>
      </w:tr>
      <w:tr w:rsidR="000D4ED1" w:rsidRPr="00252BB7" w:rsidTr="00067176">
        <w:tc>
          <w:tcPr>
            <w:tcW w:w="4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067176" w:rsidP="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Проведение </w:t>
            </w:r>
            <w:r w:rsidR="0056778A" w:rsidRPr="00B50796">
              <w:rPr>
                <w:rFonts w:ascii="Times New Roman" w:hAnsi="Times New Roman" w:cs="Times New Roman"/>
                <w:color w:val="000000"/>
                <w:sz w:val="24"/>
                <w:szCs w:val="24"/>
                <w:lang w:val="ru-RU"/>
              </w:rPr>
              <w:t>проверк</w:t>
            </w:r>
            <w:r w:rsidRPr="00B50796">
              <w:rPr>
                <w:rFonts w:ascii="Times New Roman" w:hAnsi="Times New Roman" w:cs="Times New Roman"/>
                <w:color w:val="000000"/>
                <w:sz w:val="24"/>
                <w:szCs w:val="24"/>
                <w:lang w:val="ru-RU"/>
              </w:rPr>
              <w:t>и</w:t>
            </w:r>
            <w:r w:rsidR="0056778A" w:rsidRPr="00B50796">
              <w:rPr>
                <w:rFonts w:ascii="Times New Roman" w:hAnsi="Times New Roman" w:cs="Times New Roman"/>
                <w:color w:val="000000"/>
                <w:sz w:val="24"/>
                <w:szCs w:val="24"/>
                <w:lang w:val="ru-RU"/>
              </w:rPr>
              <w:t xml:space="preserve"> всех противопожарных водоисточников (водоемов, гидрантов), подходов и подъездов к ним на подведомственных территориях. </w:t>
            </w:r>
            <w:r w:rsidRPr="00B50796">
              <w:rPr>
                <w:rFonts w:ascii="Times New Roman" w:hAnsi="Times New Roman" w:cs="Times New Roman"/>
                <w:color w:val="000000"/>
                <w:sz w:val="24"/>
                <w:szCs w:val="24"/>
                <w:lang w:val="ru-RU"/>
              </w:rPr>
              <w:t>При необходимости принятие безотлагательных мер</w:t>
            </w:r>
            <w:r w:rsidR="0056778A" w:rsidRPr="00B50796">
              <w:rPr>
                <w:rFonts w:ascii="Times New Roman" w:hAnsi="Times New Roman" w:cs="Times New Roman"/>
                <w:color w:val="000000"/>
                <w:sz w:val="24"/>
                <w:szCs w:val="24"/>
                <w:lang w:val="ru-RU"/>
              </w:rPr>
              <w:t xml:space="preserve"> по устранению выявленных неисправностей</w:t>
            </w:r>
          </w:p>
        </w:tc>
        <w:tc>
          <w:tcPr>
            <w:tcW w:w="2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Октябрь и декабрь</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23125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АХР Веретёхин В.И.</w:t>
            </w:r>
          </w:p>
        </w:tc>
      </w:tr>
      <w:tr w:rsidR="000D4ED1" w:rsidRPr="00252BB7" w:rsidTr="00067176">
        <w:tc>
          <w:tcPr>
            <w:tcW w:w="4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Проверканаличияогнетушителей</w:t>
            </w:r>
          </w:p>
        </w:tc>
        <w:tc>
          <w:tcPr>
            <w:tcW w:w="2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Ежемесячнопо 18-м числам</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23125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АХР Веретёхин В.И.</w:t>
            </w:r>
          </w:p>
        </w:tc>
      </w:tr>
      <w:tr w:rsidR="000D4ED1" w:rsidRPr="00252BB7" w:rsidTr="00067176">
        <w:tc>
          <w:tcPr>
            <w:tcW w:w="4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067176">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Прове</w:t>
            </w:r>
            <w:r w:rsidR="00067176" w:rsidRPr="00B50796">
              <w:rPr>
                <w:rFonts w:ascii="Times New Roman" w:hAnsi="Times New Roman" w:cs="Times New Roman"/>
                <w:color w:val="000000"/>
                <w:sz w:val="24"/>
                <w:szCs w:val="24"/>
                <w:lang w:val="ru-RU"/>
              </w:rPr>
              <w:t>дение</w:t>
            </w:r>
            <w:r w:rsidRPr="00B50796">
              <w:rPr>
                <w:rFonts w:ascii="Times New Roman" w:hAnsi="Times New Roman" w:cs="Times New Roman"/>
                <w:color w:val="000000"/>
                <w:sz w:val="24"/>
                <w:szCs w:val="24"/>
              </w:rPr>
              <w:t>ревизи</w:t>
            </w:r>
            <w:r w:rsidR="00067176"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rPr>
              <w:t>пожарногоинвентаря</w:t>
            </w:r>
          </w:p>
        </w:tc>
        <w:tc>
          <w:tcPr>
            <w:tcW w:w="2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Ноябрь</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23125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АХР Веретёхин В.И.</w:t>
            </w:r>
          </w:p>
        </w:tc>
      </w:tr>
      <w:tr w:rsidR="000D4ED1" w:rsidRPr="00252BB7" w:rsidTr="00067176">
        <w:tc>
          <w:tcPr>
            <w:tcW w:w="4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067176" w:rsidP="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К</w:t>
            </w:r>
            <w:r w:rsidR="0056778A" w:rsidRPr="00B50796">
              <w:rPr>
                <w:rFonts w:ascii="Times New Roman" w:hAnsi="Times New Roman" w:cs="Times New Roman"/>
                <w:color w:val="000000"/>
                <w:sz w:val="24"/>
                <w:szCs w:val="24"/>
                <w:lang w:val="ru-RU"/>
              </w:rPr>
              <w:t>онтрол</w:t>
            </w:r>
            <w:r w:rsidRPr="00B50796">
              <w:rPr>
                <w:rFonts w:ascii="Times New Roman" w:hAnsi="Times New Roman" w:cs="Times New Roman"/>
                <w:color w:val="000000"/>
                <w:sz w:val="24"/>
                <w:szCs w:val="24"/>
                <w:lang w:val="ru-RU"/>
              </w:rPr>
              <w:t>ь</w:t>
            </w:r>
            <w:r w:rsidR="0056778A" w:rsidRPr="00B50796">
              <w:rPr>
                <w:rFonts w:ascii="Times New Roman" w:hAnsi="Times New Roman" w:cs="Times New Roman"/>
                <w:color w:val="000000"/>
                <w:sz w:val="24"/>
                <w:szCs w:val="24"/>
                <w:lang w:val="ru-RU"/>
              </w:rPr>
              <w:t xml:space="preserve"> работы по техническому обслуживанию систем противопожарной защиты</w:t>
            </w:r>
          </w:p>
        </w:tc>
        <w:tc>
          <w:tcPr>
            <w:tcW w:w="2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Пографикутехобслуживания</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23125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АХР Веретёхин В.И.</w:t>
            </w:r>
          </w:p>
        </w:tc>
      </w:tr>
      <w:tr w:rsidR="000D4ED1" w:rsidRPr="00252BB7" w:rsidTr="00067176">
        <w:tc>
          <w:tcPr>
            <w:tcW w:w="4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Проверка чердаков и подвалов на наличие посторонних предметов, строительного и иного мусора</w:t>
            </w:r>
          </w:p>
        </w:tc>
        <w:tc>
          <w:tcPr>
            <w:tcW w:w="2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Еженедельнопопятницам</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23125C">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АХР Веретёхин В.И.</w:t>
            </w:r>
          </w:p>
        </w:tc>
      </w:tr>
      <w:tr w:rsidR="000D4ED1" w:rsidRPr="00252BB7" w:rsidTr="00067176">
        <w:tc>
          <w:tcPr>
            <w:tcW w:w="4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Проверка наличия и состояния на этажах планов эвакуации, указателей места нахождения огнетушителей и указателей направления движения к эвакуационным выходам</w:t>
            </w:r>
          </w:p>
        </w:tc>
        <w:tc>
          <w:tcPr>
            <w:tcW w:w="2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Ежемесячнопо 25-м числам</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23125C" w:rsidP="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АХР Веретёхин В.И.</w:t>
            </w:r>
          </w:p>
        </w:tc>
      </w:tr>
      <w:tr w:rsidR="000D4ED1" w:rsidRPr="00B50796" w:rsidTr="00067176">
        <w:tc>
          <w:tcPr>
            <w:tcW w:w="45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rsidP="0006717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Оформ</w:t>
            </w:r>
            <w:r w:rsidR="00067176" w:rsidRPr="00B50796">
              <w:rPr>
                <w:rFonts w:ascii="Times New Roman" w:hAnsi="Times New Roman" w:cs="Times New Roman"/>
                <w:color w:val="000000"/>
                <w:sz w:val="24"/>
                <w:szCs w:val="24"/>
                <w:lang w:val="ru-RU"/>
              </w:rPr>
              <w:t>ление</w:t>
            </w:r>
            <w:r w:rsidRPr="00B50796">
              <w:rPr>
                <w:rFonts w:ascii="Times New Roman" w:hAnsi="Times New Roman" w:cs="Times New Roman"/>
                <w:color w:val="000000"/>
                <w:sz w:val="24"/>
                <w:szCs w:val="24"/>
                <w:lang w:val="ru-RU"/>
              </w:rPr>
              <w:t xml:space="preserve"> уголк</w:t>
            </w:r>
            <w:r w:rsidR="00067176" w:rsidRPr="00B50796">
              <w:rPr>
                <w:rFonts w:ascii="Times New Roman" w:hAnsi="Times New Roman" w:cs="Times New Roman"/>
                <w:color w:val="000000"/>
                <w:sz w:val="24"/>
                <w:szCs w:val="24"/>
                <w:lang w:val="ru-RU"/>
              </w:rPr>
              <w:t>ов</w:t>
            </w:r>
            <w:r w:rsidRPr="00B50796">
              <w:rPr>
                <w:rFonts w:ascii="Times New Roman" w:hAnsi="Times New Roman" w:cs="Times New Roman"/>
                <w:color w:val="000000"/>
                <w:sz w:val="24"/>
                <w:szCs w:val="24"/>
                <w:lang w:val="ru-RU"/>
              </w:rPr>
              <w:t xml:space="preserve"> пожарной безопасности </w:t>
            </w:r>
          </w:p>
        </w:tc>
        <w:tc>
          <w:tcPr>
            <w:tcW w:w="2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До 31 октября</w:t>
            </w:r>
          </w:p>
        </w:tc>
        <w:tc>
          <w:tcPr>
            <w:tcW w:w="33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4ED1" w:rsidRPr="00B50796" w:rsidRDefault="0056778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зав. кабинетами</w:t>
            </w:r>
          </w:p>
        </w:tc>
      </w:tr>
    </w:tbl>
    <w:p w:rsidR="00C652C6" w:rsidRPr="00B50796" w:rsidRDefault="00C652C6" w:rsidP="00C652C6">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План профилактических мероприятий</w:t>
      </w:r>
      <w:r w:rsidRPr="00B50796">
        <w:rPr>
          <w:rFonts w:ascii="Times New Roman" w:hAnsi="Times New Roman" w:cs="Times New Roman"/>
          <w:sz w:val="24"/>
          <w:szCs w:val="24"/>
          <w:lang w:val="ru-RU"/>
        </w:rPr>
        <w:br/>
      </w:r>
      <w:r w:rsidRPr="00B50796">
        <w:rPr>
          <w:rFonts w:ascii="Times New Roman" w:hAnsi="Times New Roman" w:cs="Times New Roman"/>
          <w:b/>
          <w:bCs/>
          <w:color w:val="000000"/>
          <w:sz w:val="24"/>
          <w:szCs w:val="24"/>
          <w:lang w:val="ru-RU"/>
        </w:rPr>
        <w:t xml:space="preserve"> в условиях сохранения риска коронавирусной инфекции (</w:t>
      </w:r>
      <w:r w:rsidRPr="00B50796">
        <w:rPr>
          <w:rFonts w:ascii="Times New Roman" w:hAnsi="Times New Roman" w:cs="Times New Roman"/>
          <w:b/>
          <w:bCs/>
          <w:color w:val="000000"/>
          <w:sz w:val="24"/>
          <w:szCs w:val="24"/>
        </w:rPr>
        <w:t>COVID</w:t>
      </w:r>
      <w:r w:rsidRPr="00B50796">
        <w:rPr>
          <w:rFonts w:ascii="Times New Roman" w:hAnsi="Times New Roman" w:cs="Times New Roman"/>
          <w:b/>
          <w:bCs/>
          <w:color w:val="000000"/>
          <w:sz w:val="24"/>
          <w:szCs w:val="24"/>
          <w:lang w:val="ru-RU"/>
        </w:rPr>
        <w:t>-19)</w:t>
      </w:r>
      <w:r w:rsidRPr="00B50796">
        <w:rPr>
          <w:rFonts w:ascii="Times New Roman" w:hAnsi="Times New Roman" w:cs="Times New Roman"/>
          <w:sz w:val="24"/>
          <w:szCs w:val="24"/>
          <w:lang w:val="ru-RU"/>
        </w:rPr>
        <w:br/>
      </w:r>
      <w:r w:rsidRPr="00B50796">
        <w:rPr>
          <w:rFonts w:ascii="Times New Roman" w:hAnsi="Times New Roman" w:cs="Times New Roman"/>
          <w:b/>
          <w:bCs/>
          <w:color w:val="000000"/>
          <w:sz w:val="24"/>
          <w:szCs w:val="24"/>
          <w:lang w:val="ru-RU"/>
        </w:rPr>
        <w:t xml:space="preserve"> в</w:t>
      </w:r>
      <w:r w:rsidRPr="00B50796">
        <w:rPr>
          <w:rFonts w:ascii="Times New Roman" w:hAnsi="Times New Roman" w:cs="Times New Roman"/>
          <w:b/>
          <w:bCs/>
          <w:color w:val="000000"/>
          <w:sz w:val="24"/>
          <w:szCs w:val="24"/>
        </w:rPr>
        <w:t> </w:t>
      </w:r>
      <w:r w:rsidRPr="00B50796">
        <w:rPr>
          <w:rFonts w:ascii="Times New Roman" w:hAnsi="Times New Roman" w:cs="Times New Roman"/>
          <w:b/>
          <w:bCs/>
          <w:color w:val="000000"/>
          <w:sz w:val="24"/>
          <w:szCs w:val="24"/>
          <w:lang w:val="ru-RU"/>
        </w:rPr>
        <w:t xml:space="preserve">МБОУ </w:t>
      </w:r>
      <w:r w:rsidR="00514143">
        <w:rPr>
          <w:rFonts w:ascii="Times New Roman" w:hAnsi="Times New Roman" w:cs="Times New Roman"/>
          <w:b/>
          <w:bCs/>
          <w:color w:val="000000"/>
          <w:sz w:val="24"/>
          <w:szCs w:val="24"/>
          <w:lang w:val="ru-RU"/>
        </w:rPr>
        <w:t>КСОШ№1</w:t>
      </w:r>
    </w:p>
    <w:tbl>
      <w:tblPr>
        <w:tblW w:w="10281" w:type="dxa"/>
        <w:tblLayout w:type="fixed"/>
        <w:tblCellMar>
          <w:top w:w="15" w:type="dxa"/>
          <w:left w:w="15" w:type="dxa"/>
          <w:bottom w:w="15" w:type="dxa"/>
          <w:right w:w="15" w:type="dxa"/>
        </w:tblCellMar>
        <w:tblLook w:val="0600"/>
      </w:tblPr>
      <w:tblGrid>
        <w:gridCol w:w="3260"/>
        <w:gridCol w:w="1635"/>
        <w:gridCol w:w="2126"/>
        <w:gridCol w:w="3260"/>
      </w:tblGrid>
      <w:tr w:rsidR="00C652C6" w:rsidRPr="00B50796"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Наименование мероприятия</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Сроки реализации</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Ответственные исполнители</w:t>
            </w:r>
          </w:p>
        </w:tc>
      </w:tr>
      <w:tr w:rsidR="00C652C6" w:rsidRPr="00B50796" w:rsidTr="00723817">
        <w:tc>
          <w:tcPr>
            <w:tcW w:w="1028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Организационные мероприятия</w:t>
            </w:r>
          </w:p>
        </w:tc>
      </w:tr>
      <w:tr w:rsidR="00C652C6" w:rsidRPr="00252BB7" w:rsidTr="00723817">
        <w:trPr>
          <w:trHeight w:val="530"/>
        </w:trPr>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081728">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Заключениеконтрактов на при</w:t>
            </w:r>
            <w:r w:rsidRPr="00B50796">
              <w:rPr>
                <w:rFonts w:ascii="Times New Roman" w:hAnsi="Times New Roman" w:cs="Times New Roman"/>
                <w:color w:val="000000"/>
                <w:sz w:val="24"/>
                <w:szCs w:val="24"/>
              </w:rPr>
              <w:t>обретение:</w:t>
            </w:r>
          </w:p>
          <w:p w:rsidR="00C652C6" w:rsidRPr="00B50796" w:rsidRDefault="00C652C6" w:rsidP="0002711A">
            <w:pPr>
              <w:numPr>
                <w:ilvl w:val="0"/>
                <w:numId w:val="60"/>
              </w:numPr>
              <w:ind w:left="0" w:right="180" w:firstLine="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дезинфицирующихсредств;</w:t>
            </w:r>
          </w:p>
          <w:p w:rsidR="00C652C6" w:rsidRPr="00B50796" w:rsidRDefault="00C652C6" w:rsidP="0002711A">
            <w:pPr>
              <w:numPr>
                <w:ilvl w:val="0"/>
                <w:numId w:val="60"/>
              </w:numPr>
              <w:ind w:left="0" w:right="180" w:firstLine="0"/>
              <w:contextualSpacing/>
              <w:rPr>
                <w:rFonts w:ascii="Times New Roman" w:hAnsi="Times New Roman" w:cs="Times New Roman"/>
                <w:color w:val="000000"/>
                <w:sz w:val="24"/>
                <w:szCs w:val="24"/>
              </w:rPr>
            </w:pPr>
            <w:r w:rsidRPr="00B50796">
              <w:rPr>
                <w:rFonts w:ascii="Times New Roman" w:hAnsi="Times New Roman" w:cs="Times New Roman"/>
                <w:color w:val="000000"/>
                <w:sz w:val="24"/>
                <w:szCs w:val="24"/>
              </w:rPr>
              <w:t>бесконтактныхтермометров;</w:t>
            </w:r>
          </w:p>
          <w:p w:rsidR="00C652C6" w:rsidRPr="00B50796" w:rsidRDefault="00C652C6" w:rsidP="0002711A">
            <w:pPr>
              <w:numPr>
                <w:ilvl w:val="0"/>
                <w:numId w:val="60"/>
              </w:numPr>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антисептическихсредств для заправки дозаторов;</w:t>
            </w:r>
          </w:p>
          <w:p w:rsidR="00C652C6" w:rsidRPr="00B50796" w:rsidRDefault="00C652C6" w:rsidP="00081728">
            <w:pPr>
              <w:ind w:right="180"/>
              <w:rPr>
                <w:rFonts w:ascii="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31.07.2020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8D753A" w:rsidP="00240E2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 заместитель директора по АХР Веретёхин В.И</w:t>
            </w:r>
          </w:p>
        </w:tc>
      </w:tr>
      <w:tr w:rsidR="00C652C6" w:rsidRPr="00252BB7"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081728">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Подготовказдания  и помещений к работе:</w:t>
            </w:r>
          </w:p>
          <w:p w:rsidR="00C652C6" w:rsidRPr="00B50796" w:rsidRDefault="008D753A" w:rsidP="0002711A">
            <w:pPr>
              <w:numPr>
                <w:ilvl w:val="0"/>
                <w:numId w:val="61"/>
              </w:numPr>
              <w:ind w:left="0"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приобретение </w:t>
            </w:r>
            <w:r w:rsidR="00C652C6" w:rsidRPr="00B50796">
              <w:rPr>
                <w:rFonts w:ascii="Times New Roman" w:hAnsi="Times New Roman" w:cs="Times New Roman"/>
                <w:color w:val="000000"/>
                <w:sz w:val="24"/>
                <w:szCs w:val="24"/>
                <w:lang w:val="ru-RU"/>
              </w:rPr>
              <w:t>дозаторов с антисептиками для обработки рук</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06.07.2020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8D753A" w:rsidP="00240E2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 заместитель директора по АХР Веретёхин В.И</w:t>
            </w:r>
          </w:p>
        </w:tc>
      </w:tr>
      <w:tr w:rsidR="008D753A" w:rsidRPr="00252BB7" w:rsidTr="00723817">
        <w:trPr>
          <w:gridAfter w:val="3"/>
          <w:wAfter w:w="7021" w:type="dxa"/>
        </w:trPr>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081728">
            <w:pPr>
              <w:ind w:right="75"/>
              <w:rPr>
                <w:rFonts w:ascii="Times New Roman" w:hAnsi="Times New Roman" w:cs="Times New Roman"/>
                <w:color w:val="000000"/>
                <w:sz w:val="24"/>
                <w:szCs w:val="24"/>
                <w:lang w:val="ru-RU"/>
              </w:rPr>
            </w:pPr>
          </w:p>
        </w:tc>
      </w:tr>
      <w:tr w:rsidR="00C652C6" w:rsidRPr="00252BB7"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02711A">
            <w:pPr>
              <w:numPr>
                <w:ilvl w:val="0"/>
                <w:numId w:val="62"/>
              </w:numPr>
              <w:ind w:left="0"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в медблоке места для изоляции учеников с признаками вирусных заболеваний до прихода родителей (законных представителей) или приезда бригады скорой медицинской помощи</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C652C6">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До 01</w:t>
            </w:r>
            <w:r w:rsidRPr="00B50796">
              <w:rPr>
                <w:rFonts w:ascii="Times New Roman" w:hAnsi="Times New Roman" w:cs="Times New Roman"/>
                <w:color w:val="000000"/>
                <w:sz w:val="24"/>
                <w:szCs w:val="24"/>
              </w:rPr>
              <w:t>.0</w:t>
            </w:r>
            <w:r w:rsidRPr="00B50796">
              <w:rPr>
                <w:rFonts w:ascii="Times New Roman" w:hAnsi="Times New Roman" w:cs="Times New Roman"/>
                <w:color w:val="000000"/>
                <w:sz w:val="24"/>
                <w:szCs w:val="24"/>
                <w:lang w:val="ru-RU"/>
              </w:rPr>
              <w:t>9</w:t>
            </w:r>
            <w:r w:rsidRPr="00B50796">
              <w:rPr>
                <w:rFonts w:ascii="Times New Roman" w:hAnsi="Times New Roman" w:cs="Times New Roman"/>
                <w:color w:val="000000"/>
                <w:sz w:val="24"/>
                <w:szCs w:val="24"/>
              </w:rPr>
              <w:t>.2020</w:t>
            </w:r>
          </w:p>
        </w:tc>
        <w:tc>
          <w:tcPr>
            <w:tcW w:w="32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8D753A" w:rsidP="00240E21">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 заместитель директора по АХР ВеретёхинВ</w:t>
            </w:r>
            <w:proofErr w:type="gramStart"/>
            <w:r w:rsidRPr="00B50796">
              <w:rPr>
                <w:rFonts w:ascii="Times New Roman" w:hAnsi="Times New Roman" w:cs="Times New Roman"/>
                <w:color w:val="000000"/>
                <w:sz w:val="24"/>
                <w:szCs w:val="24"/>
                <w:lang w:val="ru-RU"/>
              </w:rPr>
              <w:t>.И</w:t>
            </w:r>
            <w:proofErr w:type="gramEnd"/>
            <w:r w:rsidRPr="00B50796">
              <w:rPr>
                <w:rFonts w:ascii="Times New Roman" w:hAnsi="Times New Roman" w:cs="Times New Roman"/>
                <w:color w:val="000000"/>
                <w:sz w:val="24"/>
                <w:szCs w:val="24"/>
                <w:lang w:val="ru-RU"/>
              </w:rPr>
              <w:t>,медработникСаматова О.А.</w:t>
            </w:r>
          </w:p>
        </w:tc>
      </w:tr>
      <w:tr w:rsidR="00C652C6" w:rsidRPr="00B50796"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02711A">
            <w:pPr>
              <w:numPr>
                <w:ilvl w:val="0"/>
                <w:numId w:val="63"/>
              </w:numPr>
              <w:ind w:left="0"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проверка эффективности работы вентиляционных систем, проведение их ревизии и обеспечение</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очистки или замены воздушных фильтров и фильтрующих элементов</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03.08.2020</w:t>
            </w:r>
          </w:p>
        </w:tc>
        <w:tc>
          <w:tcPr>
            <w:tcW w:w="32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ind w:left="75" w:right="75"/>
              <w:rPr>
                <w:rFonts w:ascii="Times New Roman" w:hAnsi="Times New Roman" w:cs="Times New Roman"/>
                <w:color w:val="000000"/>
                <w:sz w:val="24"/>
                <w:szCs w:val="24"/>
              </w:rPr>
            </w:pPr>
          </w:p>
        </w:tc>
      </w:tr>
      <w:tr w:rsidR="00C652C6" w:rsidRPr="00252BB7"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02711A">
            <w:pPr>
              <w:numPr>
                <w:ilvl w:val="0"/>
                <w:numId w:val="64"/>
              </w:numPr>
              <w:ind w:left="0"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уборки с применением дезинфицирующих средств, разведенных в концентрациях по вирусному режиму</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ежедневно</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8D753A" w:rsidP="00240E21">
            <w:pPr>
              <w:ind w:left="75" w:right="75"/>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 школы Веретёхина Н.М., заместитель директора по АХР ВеретёхинВ</w:t>
            </w:r>
            <w:proofErr w:type="gramStart"/>
            <w:r w:rsidRPr="00B50796">
              <w:rPr>
                <w:rFonts w:ascii="Times New Roman" w:hAnsi="Times New Roman" w:cs="Times New Roman"/>
                <w:color w:val="000000"/>
                <w:sz w:val="24"/>
                <w:szCs w:val="24"/>
                <w:lang w:val="ru-RU"/>
              </w:rPr>
              <w:t>.И</w:t>
            </w:r>
            <w:proofErr w:type="gramEnd"/>
            <w:r w:rsidRPr="00B50796">
              <w:rPr>
                <w:rFonts w:ascii="Times New Roman" w:hAnsi="Times New Roman" w:cs="Times New Roman"/>
                <w:color w:val="000000"/>
                <w:sz w:val="24"/>
                <w:szCs w:val="24"/>
                <w:lang w:val="ru-RU"/>
              </w:rPr>
              <w:t>,технические работники школы</w:t>
            </w:r>
          </w:p>
        </w:tc>
      </w:tr>
      <w:tr w:rsidR="00C652C6" w:rsidRPr="00252BB7"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C652C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Обеспечение </w:t>
            </w:r>
            <w:proofErr w:type="gramStart"/>
            <w:r w:rsidRPr="00B50796">
              <w:rPr>
                <w:rFonts w:ascii="Times New Roman" w:hAnsi="Times New Roman" w:cs="Times New Roman"/>
                <w:color w:val="000000"/>
                <w:sz w:val="24"/>
                <w:szCs w:val="24"/>
                <w:lang w:val="ru-RU"/>
              </w:rPr>
              <w:t>социального</w:t>
            </w:r>
            <w:proofErr w:type="gramEnd"/>
            <w:r w:rsidRPr="00B50796">
              <w:rPr>
                <w:rFonts w:ascii="Times New Roman" w:hAnsi="Times New Roman" w:cs="Times New Roman"/>
                <w:color w:val="000000"/>
                <w:sz w:val="24"/>
                <w:szCs w:val="24"/>
                <w:lang w:val="ru-RU"/>
              </w:rPr>
              <w:t xml:space="preserve"> дистанцирования между рабочими местами</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Постоянно до снятия ограничений</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8D753A" w:rsidP="00240E2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Директор школы Веретёхина Н.М., заместитель директора по АХР Веретёхин В.И </w:t>
            </w:r>
            <w:r w:rsidR="00C652C6" w:rsidRPr="00B50796">
              <w:rPr>
                <w:rFonts w:ascii="Times New Roman" w:hAnsi="Times New Roman" w:cs="Times New Roman"/>
                <w:color w:val="000000"/>
                <w:sz w:val="24"/>
                <w:szCs w:val="24"/>
                <w:lang w:val="ru-RU"/>
              </w:rPr>
              <w:t xml:space="preserve">работники </w:t>
            </w:r>
            <w:r w:rsidRPr="00B50796">
              <w:rPr>
                <w:rFonts w:ascii="Times New Roman" w:hAnsi="Times New Roman" w:cs="Times New Roman"/>
                <w:color w:val="000000"/>
                <w:sz w:val="24"/>
                <w:szCs w:val="24"/>
                <w:lang w:val="ru-RU"/>
              </w:rPr>
              <w:t>школы</w:t>
            </w:r>
          </w:p>
        </w:tc>
      </w:tr>
      <w:tr w:rsidR="00C652C6" w:rsidRPr="00B50796"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C652C6">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Размещение на информационных стендах памяток по профилактике вирусных инфекций</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31.08.2020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rPr>
              <w:t>Медсестра</w:t>
            </w:r>
            <w:r w:rsidR="008D753A" w:rsidRPr="00B50796">
              <w:rPr>
                <w:rFonts w:ascii="Times New Roman" w:hAnsi="Times New Roman" w:cs="Times New Roman"/>
                <w:color w:val="000000"/>
                <w:sz w:val="24"/>
                <w:szCs w:val="24"/>
                <w:lang w:val="ru-RU"/>
              </w:rPr>
              <w:t>Саматова О.А.</w:t>
            </w:r>
          </w:p>
        </w:tc>
      </w:tr>
      <w:tr w:rsidR="00C652C6" w:rsidRPr="00B50796" w:rsidTr="00723817">
        <w:tc>
          <w:tcPr>
            <w:tcW w:w="1028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jc w:val="center"/>
              <w:rPr>
                <w:rFonts w:ascii="Times New Roman" w:hAnsi="Times New Roman" w:cs="Times New Roman"/>
                <w:color w:val="000000"/>
                <w:sz w:val="24"/>
                <w:szCs w:val="24"/>
              </w:rPr>
            </w:pPr>
            <w:r w:rsidRPr="00B50796">
              <w:rPr>
                <w:rFonts w:ascii="Times New Roman" w:hAnsi="Times New Roman" w:cs="Times New Roman"/>
                <w:b/>
                <w:bCs/>
                <w:color w:val="000000"/>
                <w:sz w:val="24"/>
                <w:szCs w:val="24"/>
              </w:rPr>
              <w:t>Санитарно-противоэпидемическиемероприятия</w:t>
            </w:r>
          </w:p>
        </w:tc>
      </w:tr>
      <w:tr w:rsidR="00C652C6" w:rsidRPr="00252BB7"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усиленного фильтра учеников и работников:</w:t>
            </w:r>
          </w:p>
          <w:p w:rsidR="00C652C6" w:rsidRPr="00B50796" w:rsidRDefault="00C652C6" w:rsidP="0002711A">
            <w:pPr>
              <w:numPr>
                <w:ilvl w:val="0"/>
                <w:numId w:val="65"/>
              </w:numPr>
              <w:tabs>
                <w:tab w:val="clear" w:pos="720"/>
              </w:tabs>
              <w:ind w:left="0" w:right="180" w:firstLine="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термометрия с помощью бесконтактных термометров;</w:t>
            </w:r>
          </w:p>
          <w:p w:rsidR="00C652C6" w:rsidRPr="00B50796" w:rsidRDefault="00C652C6" w:rsidP="0002711A">
            <w:pPr>
              <w:numPr>
                <w:ilvl w:val="0"/>
                <w:numId w:val="65"/>
              </w:numPr>
              <w:tabs>
                <w:tab w:val="clear" w:pos="720"/>
              </w:tabs>
              <w:ind w:left="0" w:right="180" w:firstLine="0"/>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опрос на наличие признаков инфекционных заболеваний</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Ежедневноутром</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723817" w:rsidP="00240E2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Медсестра</w:t>
            </w:r>
            <w:r w:rsidR="008D753A" w:rsidRPr="00B50796">
              <w:rPr>
                <w:rFonts w:ascii="Times New Roman" w:hAnsi="Times New Roman" w:cs="Times New Roman"/>
                <w:color w:val="000000"/>
                <w:sz w:val="24"/>
                <w:szCs w:val="24"/>
                <w:lang w:val="ru-RU"/>
              </w:rPr>
              <w:t>Саматова О.А</w:t>
            </w:r>
            <w:r w:rsidRPr="00B50796">
              <w:rPr>
                <w:rFonts w:ascii="Times New Roman" w:hAnsi="Times New Roman" w:cs="Times New Roman"/>
                <w:color w:val="000000"/>
                <w:sz w:val="24"/>
                <w:szCs w:val="24"/>
                <w:lang w:val="ru-RU"/>
              </w:rPr>
              <w:t>., дежурный администратор, дежурный учитель</w:t>
            </w:r>
          </w:p>
        </w:tc>
      </w:tr>
      <w:tr w:rsidR="00C652C6" w:rsidRPr="00252BB7"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723817">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w:t>
            </w:r>
            <w:r w:rsidR="00723817" w:rsidRPr="00B50796">
              <w:rPr>
                <w:rFonts w:ascii="Times New Roman" w:hAnsi="Times New Roman" w:cs="Times New Roman"/>
                <w:color w:val="000000"/>
                <w:sz w:val="24"/>
                <w:szCs w:val="24"/>
                <w:lang w:val="ru-RU"/>
              </w:rPr>
              <w:t>едение</w:t>
            </w:r>
            <w:r w:rsidRPr="00B50796">
              <w:rPr>
                <w:rFonts w:ascii="Times New Roman" w:hAnsi="Times New Roman" w:cs="Times New Roman"/>
                <w:color w:val="000000"/>
                <w:sz w:val="24"/>
                <w:szCs w:val="24"/>
                <w:lang w:val="ru-RU"/>
              </w:rPr>
              <w:t xml:space="preserve"> немедленн</w:t>
            </w:r>
            <w:r w:rsidR="00723817" w:rsidRPr="00B50796">
              <w:rPr>
                <w:rFonts w:ascii="Times New Roman" w:hAnsi="Times New Roman" w:cs="Times New Roman"/>
                <w:color w:val="000000"/>
                <w:sz w:val="24"/>
                <w:szCs w:val="24"/>
                <w:lang w:val="ru-RU"/>
              </w:rPr>
              <w:t>ой</w:t>
            </w:r>
            <w:r w:rsidRPr="00B50796">
              <w:rPr>
                <w:rFonts w:ascii="Times New Roman" w:hAnsi="Times New Roman" w:cs="Times New Roman"/>
                <w:color w:val="000000"/>
                <w:sz w:val="24"/>
                <w:szCs w:val="24"/>
                <w:lang w:val="ru-RU"/>
              </w:rPr>
              <w:t xml:space="preserve"> изоляци</w:t>
            </w:r>
            <w:r w:rsidR="00723817"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lang w:val="ru-RU"/>
              </w:rPr>
              <w:t xml:space="preserve"> больных учеников, работников</w:t>
            </w:r>
            <w:r w:rsidR="00723817" w:rsidRPr="00B50796">
              <w:rPr>
                <w:rFonts w:ascii="Times New Roman" w:hAnsi="Times New Roman" w:cs="Times New Roman"/>
                <w:color w:val="000000"/>
                <w:sz w:val="24"/>
                <w:szCs w:val="24"/>
                <w:lang w:val="ru-RU"/>
              </w:rPr>
              <w:t>,</w:t>
            </w:r>
            <w:r w:rsidRPr="00B50796">
              <w:rPr>
                <w:rFonts w:ascii="Times New Roman" w:hAnsi="Times New Roman" w:cs="Times New Roman"/>
                <w:color w:val="000000"/>
                <w:sz w:val="24"/>
                <w:szCs w:val="24"/>
                <w:lang w:val="ru-RU"/>
              </w:rPr>
              <w:t xml:space="preserve"> направл</w:t>
            </w:r>
            <w:r w:rsidR="00723817" w:rsidRPr="00B50796">
              <w:rPr>
                <w:rFonts w:ascii="Times New Roman" w:hAnsi="Times New Roman" w:cs="Times New Roman"/>
                <w:color w:val="000000"/>
                <w:sz w:val="24"/>
                <w:szCs w:val="24"/>
                <w:lang w:val="ru-RU"/>
              </w:rPr>
              <w:t>ение</w:t>
            </w:r>
            <w:r w:rsidRPr="00B50796">
              <w:rPr>
                <w:rFonts w:ascii="Times New Roman" w:hAnsi="Times New Roman" w:cs="Times New Roman"/>
                <w:color w:val="000000"/>
                <w:sz w:val="24"/>
                <w:szCs w:val="24"/>
                <w:lang w:val="ru-RU"/>
              </w:rPr>
              <w:t xml:space="preserve"> в медучреждение</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Понеобходимости</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723817" w:rsidP="00240E2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Медсестра</w:t>
            </w:r>
            <w:r w:rsidR="008D753A" w:rsidRPr="00B50796">
              <w:rPr>
                <w:rFonts w:ascii="Times New Roman" w:hAnsi="Times New Roman" w:cs="Times New Roman"/>
                <w:color w:val="000000"/>
                <w:sz w:val="24"/>
                <w:szCs w:val="24"/>
                <w:lang w:val="ru-RU"/>
              </w:rPr>
              <w:t>Саматова О.А.</w:t>
            </w:r>
            <w:r w:rsidRPr="00B50796">
              <w:rPr>
                <w:rFonts w:ascii="Times New Roman" w:hAnsi="Times New Roman" w:cs="Times New Roman"/>
                <w:color w:val="000000"/>
                <w:sz w:val="24"/>
                <w:szCs w:val="24"/>
                <w:lang w:val="ru-RU"/>
              </w:rPr>
              <w:t>, дежурный администратор</w:t>
            </w:r>
          </w:p>
        </w:tc>
      </w:tr>
      <w:tr w:rsidR="00C652C6" w:rsidRPr="00252BB7"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723817">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w:t>
            </w:r>
            <w:r w:rsidR="00723817" w:rsidRPr="00B50796">
              <w:rPr>
                <w:rFonts w:ascii="Times New Roman" w:hAnsi="Times New Roman" w:cs="Times New Roman"/>
                <w:color w:val="000000"/>
                <w:sz w:val="24"/>
                <w:szCs w:val="24"/>
                <w:lang w:val="ru-RU"/>
              </w:rPr>
              <w:t>ация</w:t>
            </w:r>
            <w:r w:rsidRPr="00B50796">
              <w:rPr>
                <w:rFonts w:ascii="Times New Roman" w:hAnsi="Times New Roman" w:cs="Times New Roman"/>
                <w:color w:val="000000"/>
                <w:sz w:val="24"/>
                <w:szCs w:val="24"/>
                <w:lang w:val="ru-RU"/>
              </w:rPr>
              <w:t xml:space="preserve"> в меблоке немедленн</w:t>
            </w:r>
            <w:r w:rsidR="00723817" w:rsidRPr="00B50796">
              <w:rPr>
                <w:rFonts w:ascii="Times New Roman" w:hAnsi="Times New Roman" w:cs="Times New Roman"/>
                <w:color w:val="000000"/>
                <w:sz w:val="24"/>
                <w:szCs w:val="24"/>
                <w:lang w:val="ru-RU"/>
              </w:rPr>
              <w:t>ой</w:t>
            </w:r>
            <w:r w:rsidRPr="00B50796">
              <w:rPr>
                <w:rFonts w:ascii="Times New Roman" w:hAnsi="Times New Roman" w:cs="Times New Roman"/>
                <w:color w:val="000000"/>
                <w:sz w:val="24"/>
                <w:szCs w:val="24"/>
                <w:lang w:val="ru-RU"/>
              </w:rPr>
              <w:t xml:space="preserve"> уборк</w:t>
            </w:r>
            <w:r w:rsidR="00723817"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lang w:val="ru-RU"/>
              </w:rPr>
              <w:t xml:space="preserve"> с использованием дезинфицирующих средств после того, как больного ребенка заберут родители или представители медучреждения</w:t>
            </w:r>
          </w:p>
        </w:tc>
        <w:tc>
          <w:tcPr>
            <w:tcW w:w="212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Понеобходимости</w:t>
            </w:r>
          </w:p>
        </w:tc>
        <w:tc>
          <w:tcPr>
            <w:tcW w:w="326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723817" w:rsidP="00240E2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Медсестра</w:t>
            </w:r>
            <w:r w:rsidR="008D753A" w:rsidRPr="00B50796">
              <w:rPr>
                <w:rFonts w:ascii="Times New Roman" w:hAnsi="Times New Roman" w:cs="Times New Roman"/>
                <w:color w:val="000000"/>
                <w:sz w:val="24"/>
                <w:szCs w:val="24"/>
                <w:lang w:val="ru-RU"/>
              </w:rPr>
              <w:t>Саматова О.А</w:t>
            </w:r>
            <w:r w:rsidRPr="00B50796">
              <w:rPr>
                <w:rFonts w:ascii="Times New Roman" w:hAnsi="Times New Roman" w:cs="Times New Roman"/>
                <w:color w:val="000000"/>
                <w:sz w:val="24"/>
                <w:szCs w:val="24"/>
                <w:lang w:val="ru-RU"/>
              </w:rPr>
              <w:t>., технический персонал</w:t>
            </w:r>
          </w:p>
        </w:tc>
      </w:tr>
      <w:tr w:rsidR="00C652C6" w:rsidRPr="00B50796"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Обработка рук кожными антисептиками при </w:t>
            </w:r>
            <w:r w:rsidRPr="00B50796">
              <w:rPr>
                <w:rFonts w:ascii="Times New Roman" w:hAnsi="Times New Roman" w:cs="Times New Roman"/>
                <w:color w:val="000000"/>
                <w:sz w:val="24"/>
                <w:szCs w:val="24"/>
                <w:lang w:val="ru-RU"/>
              </w:rPr>
              <w:lastRenderedPageBreak/>
              <w:t>входе в здание школы и пищеблок, в санузлах</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rPr>
            </w:pPr>
            <w:r w:rsidRPr="00B50796">
              <w:rPr>
                <w:rFonts w:ascii="Times New Roman" w:hAnsi="Times New Roman" w:cs="Times New Roman"/>
                <w:color w:val="000000"/>
                <w:sz w:val="24"/>
                <w:szCs w:val="24"/>
              </w:rPr>
              <w:lastRenderedPageBreak/>
              <w:t>Ежедневно</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Ученики и работники</w:t>
            </w:r>
          </w:p>
        </w:tc>
      </w:tr>
      <w:tr w:rsidR="00C652C6" w:rsidRPr="00B50796"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723817">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lastRenderedPageBreak/>
              <w:t>Пров</w:t>
            </w:r>
            <w:r w:rsidR="00723817" w:rsidRPr="00B50796">
              <w:rPr>
                <w:rFonts w:ascii="Times New Roman" w:hAnsi="Times New Roman" w:cs="Times New Roman"/>
                <w:color w:val="000000"/>
                <w:sz w:val="24"/>
                <w:szCs w:val="24"/>
                <w:lang w:val="ru-RU"/>
              </w:rPr>
              <w:t>едение</w:t>
            </w:r>
            <w:r w:rsidRPr="00B50796">
              <w:rPr>
                <w:rFonts w:ascii="Times New Roman" w:hAnsi="Times New Roman" w:cs="Times New Roman"/>
                <w:color w:val="000000"/>
                <w:sz w:val="24"/>
                <w:szCs w:val="24"/>
                <w:lang w:val="ru-RU"/>
              </w:rPr>
              <w:t xml:space="preserve"> уборк</w:t>
            </w:r>
            <w:r w:rsidR="00723817"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lang w:val="ru-RU"/>
              </w:rPr>
              <w:t xml:space="preserve"> учебных кабинетов и помещений для</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работников с применением эффективных при вирусных инфекциях дезинфицирующих средств</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Ежедневно</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Технический</w:t>
            </w:r>
            <w:r w:rsidR="008D753A" w:rsidRPr="00B50796">
              <w:rPr>
                <w:rFonts w:ascii="Times New Roman" w:hAnsi="Times New Roman" w:cs="Times New Roman"/>
                <w:color w:val="000000"/>
                <w:sz w:val="24"/>
                <w:szCs w:val="24"/>
                <w:lang w:val="ru-RU"/>
              </w:rPr>
              <w:t>и</w:t>
            </w:r>
            <w:r w:rsidRPr="00B50796">
              <w:rPr>
                <w:rFonts w:ascii="Times New Roman" w:hAnsi="Times New Roman" w:cs="Times New Roman"/>
                <w:color w:val="000000"/>
                <w:sz w:val="24"/>
                <w:szCs w:val="24"/>
              </w:rPr>
              <w:t>персонал</w:t>
            </w:r>
          </w:p>
        </w:tc>
      </w:tr>
      <w:tr w:rsidR="00C652C6" w:rsidRPr="00B50796"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723817">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Проветрива</w:t>
            </w:r>
            <w:r w:rsidR="00723817" w:rsidRPr="00B50796">
              <w:rPr>
                <w:rFonts w:ascii="Times New Roman" w:hAnsi="Times New Roman" w:cs="Times New Roman"/>
                <w:color w:val="000000"/>
                <w:sz w:val="24"/>
                <w:szCs w:val="24"/>
                <w:lang w:val="ru-RU"/>
              </w:rPr>
              <w:t>ние</w:t>
            </w:r>
            <w:r w:rsidRPr="00B50796">
              <w:rPr>
                <w:rFonts w:ascii="Times New Roman" w:hAnsi="Times New Roman" w:cs="Times New Roman"/>
                <w:color w:val="000000"/>
                <w:sz w:val="24"/>
                <w:szCs w:val="24"/>
                <w:lang w:val="ru-RU"/>
              </w:rPr>
              <w:t xml:space="preserve"> учебны</w:t>
            </w:r>
            <w:r w:rsidR="00723817" w:rsidRPr="00B50796">
              <w:rPr>
                <w:rFonts w:ascii="Times New Roman" w:hAnsi="Times New Roman" w:cs="Times New Roman"/>
                <w:color w:val="000000"/>
                <w:sz w:val="24"/>
                <w:szCs w:val="24"/>
                <w:lang w:val="ru-RU"/>
              </w:rPr>
              <w:t>х</w:t>
            </w:r>
            <w:r w:rsidRPr="00B50796">
              <w:rPr>
                <w:rFonts w:ascii="Times New Roman" w:hAnsi="Times New Roman" w:cs="Times New Roman"/>
                <w:color w:val="000000"/>
                <w:sz w:val="24"/>
                <w:szCs w:val="24"/>
                <w:lang w:val="ru-RU"/>
              </w:rPr>
              <w:t xml:space="preserve"> кабинет</w:t>
            </w:r>
            <w:r w:rsidR="00723817" w:rsidRPr="00B50796">
              <w:rPr>
                <w:rFonts w:ascii="Times New Roman" w:hAnsi="Times New Roman" w:cs="Times New Roman"/>
                <w:color w:val="000000"/>
                <w:sz w:val="24"/>
                <w:szCs w:val="24"/>
                <w:lang w:val="ru-RU"/>
              </w:rPr>
              <w:t>ов</w:t>
            </w:r>
            <w:r w:rsidRPr="00B50796">
              <w:rPr>
                <w:rFonts w:ascii="Times New Roman" w:hAnsi="Times New Roman" w:cs="Times New Roman"/>
                <w:color w:val="000000"/>
                <w:sz w:val="24"/>
                <w:szCs w:val="24"/>
                <w:lang w:val="ru-RU"/>
              </w:rPr>
              <w:t xml:space="preserve"> (в отсутствие</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 xml:space="preserve"> учеников) и помещени</w:t>
            </w:r>
            <w:r w:rsidR="00723817" w:rsidRPr="00B50796">
              <w:rPr>
                <w:rFonts w:ascii="Times New Roman" w:hAnsi="Times New Roman" w:cs="Times New Roman"/>
                <w:color w:val="000000"/>
                <w:sz w:val="24"/>
                <w:szCs w:val="24"/>
                <w:lang w:val="ru-RU"/>
              </w:rPr>
              <w:t>й</w:t>
            </w:r>
            <w:r w:rsidRPr="00B50796">
              <w:rPr>
                <w:rFonts w:ascii="Times New Roman" w:hAnsi="Times New Roman" w:cs="Times New Roman"/>
                <w:color w:val="000000"/>
                <w:sz w:val="24"/>
                <w:szCs w:val="24"/>
                <w:lang w:val="ru-RU"/>
              </w:rPr>
              <w:t xml:space="preserve"> для работников</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Ежедневнокаждые 2 часа</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723817" w:rsidP="00240E21">
            <w:pPr>
              <w:rPr>
                <w:rFonts w:ascii="Times New Roman" w:hAnsi="Times New Roman" w:cs="Times New Roman"/>
                <w:color w:val="000000"/>
                <w:sz w:val="24"/>
                <w:szCs w:val="24"/>
              </w:rPr>
            </w:pPr>
            <w:r w:rsidRPr="00B50796">
              <w:rPr>
                <w:rFonts w:ascii="Times New Roman" w:hAnsi="Times New Roman" w:cs="Times New Roman"/>
                <w:color w:val="000000"/>
                <w:sz w:val="24"/>
                <w:szCs w:val="24"/>
                <w:lang w:val="ru-RU"/>
              </w:rPr>
              <w:t>Учителя, т</w:t>
            </w:r>
            <w:r w:rsidR="00C652C6" w:rsidRPr="00B50796">
              <w:rPr>
                <w:rFonts w:ascii="Times New Roman" w:hAnsi="Times New Roman" w:cs="Times New Roman"/>
                <w:color w:val="000000"/>
                <w:sz w:val="24"/>
                <w:szCs w:val="24"/>
              </w:rPr>
              <w:t>ехническийперсонал</w:t>
            </w:r>
          </w:p>
        </w:tc>
      </w:tr>
      <w:tr w:rsidR="00C652C6" w:rsidRPr="00252BB7"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723817">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Провер</w:t>
            </w:r>
            <w:r w:rsidR="00723817" w:rsidRPr="00B50796">
              <w:rPr>
                <w:rFonts w:ascii="Times New Roman" w:hAnsi="Times New Roman" w:cs="Times New Roman"/>
                <w:color w:val="000000"/>
                <w:sz w:val="24"/>
                <w:szCs w:val="24"/>
                <w:lang w:val="ru-RU"/>
              </w:rPr>
              <w:t>ка</w:t>
            </w:r>
            <w:r w:rsidRPr="00B50796">
              <w:rPr>
                <w:rFonts w:ascii="Times New Roman" w:hAnsi="Times New Roman" w:cs="Times New Roman"/>
                <w:color w:val="000000"/>
                <w:sz w:val="24"/>
                <w:szCs w:val="24"/>
                <w:lang w:val="ru-RU"/>
              </w:rPr>
              <w:t xml:space="preserve"> наличи</w:t>
            </w:r>
            <w:r w:rsidR="00723817" w:rsidRPr="00B50796">
              <w:rPr>
                <w:rFonts w:ascii="Times New Roman" w:hAnsi="Times New Roman" w:cs="Times New Roman"/>
                <w:color w:val="000000"/>
                <w:sz w:val="24"/>
                <w:szCs w:val="24"/>
                <w:lang w:val="ru-RU"/>
              </w:rPr>
              <w:t>я</w:t>
            </w:r>
            <w:r w:rsidRPr="00B50796">
              <w:rPr>
                <w:rFonts w:ascii="Times New Roman" w:hAnsi="Times New Roman" w:cs="Times New Roman"/>
                <w:color w:val="000000"/>
                <w:sz w:val="24"/>
                <w:szCs w:val="24"/>
                <w:lang w:val="ru-RU"/>
              </w:rPr>
              <w:t xml:space="preserve"> антисептика в дозаторах</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Ежедневно</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723817" w:rsidP="00240E2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Медсестра</w:t>
            </w:r>
            <w:r w:rsidR="008D753A" w:rsidRPr="00B50796">
              <w:rPr>
                <w:rFonts w:ascii="Times New Roman" w:hAnsi="Times New Roman" w:cs="Times New Roman"/>
                <w:color w:val="000000"/>
                <w:sz w:val="24"/>
                <w:szCs w:val="24"/>
                <w:lang w:val="ru-RU"/>
              </w:rPr>
              <w:t>Саматова О.А</w:t>
            </w:r>
            <w:r w:rsidRPr="00B50796">
              <w:rPr>
                <w:rFonts w:ascii="Times New Roman" w:hAnsi="Times New Roman" w:cs="Times New Roman"/>
                <w:color w:val="000000"/>
                <w:sz w:val="24"/>
                <w:szCs w:val="24"/>
                <w:lang w:val="ru-RU"/>
              </w:rPr>
              <w:t xml:space="preserve">., заместитель директора по АХЧ </w:t>
            </w:r>
            <w:r w:rsidR="008D753A" w:rsidRPr="00B50796">
              <w:rPr>
                <w:rFonts w:ascii="Times New Roman" w:hAnsi="Times New Roman" w:cs="Times New Roman"/>
                <w:color w:val="000000"/>
                <w:sz w:val="24"/>
                <w:szCs w:val="24"/>
                <w:lang w:val="ru-RU"/>
              </w:rPr>
              <w:t>Веретёхин В.И.</w:t>
            </w:r>
          </w:p>
        </w:tc>
      </w:tr>
      <w:tr w:rsidR="00C652C6" w:rsidRPr="00252BB7"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723817">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Выдав</w:t>
            </w:r>
            <w:r w:rsidR="00723817" w:rsidRPr="00B50796">
              <w:rPr>
                <w:rFonts w:ascii="Times New Roman" w:hAnsi="Times New Roman" w:cs="Times New Roman"/>
                <w:color w:val="000000"/>
                <w:sz w:val="24"/>
                <w:szCs w:val="24"/>
                <w:lang w:val="ru-RU"/>
              </w:rPr>
              <w:t>ча</w:t>
            </w:r>
            <w:r w:rsidRPr="00B50796">
              <w:rPr>
                <w:rFonts w:ascii="Times New Roman" w:hAnsi="Times New Roman" w:cs="Times New Roman"/>
                <w:color w:val="000000"/>
                <w:sz w:val="24"/>
                <w:szCs w:val="24"/>
                <w:lang w:val="ru-RU"/>
              </w:rPr>
              <w:t xml:space="preserve"> работникам пищеблока запас</w:t>
            </w:r>
            <w:r w:rsidR="00723817" w:rsidRPr="00B50796">
              <w:rPr>
                <w:rFonts w:ascii="Times New Roman" w:hAnsi="Times New Roman" w:cs="Times New Roman"/>
                <w:color w:val="000000"/>
                <w:sz w:val="24"/>
                <w:szCs w:val="24"/>
                <w:lang w:val="ru-RU"/>
              </w:rPr>
              <w:t xml:space="preserve">а </w:t>
            </w:r>
            <w:r w:rsidRPr="00B50796">
              <w:rPr>
                <w:rFonts w:ascii="Times New Roman" w:hAnsi="Times New Roman" w:cs="Times New Roman"/>
                <w:color w:val="000000"/>
                <w:sz w:val="24"/>
                <w:szCs w:val="24"/>
                <w:lang w:val="ru-RU"/>
              </w:rPr>
              <w:t>масок и перчаток, при ухудшении санитарной обстановки – всем работникам</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C652C6" w:rsidP="00240E21">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Еженедельнопопонедельникам</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652C6" w:rsidRPr="00B50796" w:rsidRDefault="00723817" w:rsidP="00240E21">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w:t>
            </w:r>
            <w:r w:rsidR="008D753A" w:rsidRPr="00B50796">
              <w:rPr>
                <w:rFonts w:ascii="Times New Roman" w:hAnsi="Times New Roman" w:cs="Times New Roman"/>
                <w:color w:val="000000"/>
                <w:sz w:val="24"/>
                <w:szCs w:val="24"/>
                <w:lang w:val="ru-RU"/>
              </w:rPr>
              <w:t>Р Веретёхин В.И.</w:t>
            </w:r>
          </w:p>
        </w:tc>
      </w:tr>
      <w:tr w:rsidR="008D753A" w:rsidRPr="00252BB7"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Организация сбора использованных</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масок и перчаток</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Ежедневно</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Заместитель директора по АХР Веретёхин В.И.</w:t>
            </w:r>
          </w:p>
        </w:tc>
      </w:tr>
      <w:tr w:rsidR="008D753A" w:rsidRPr="00B50796"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Контроль за</w:t>
            </w:r>
            <w:proofErr w:type="gramEnd"/>
            <w:r w:rsidRPr="00B50796">
              <w:rPr>
                <w:rFonts w:ascii="Times New Roman" w:hAnsi="Times New Roman" w:cs="Times New Roman"/>
                <w:color w:val="000000"/>
                <w:sz w:val="24"/>
                <w:szCs w:val="24"/>
                <w:lang w:val="ru-RU"/>
              </w:rPr>
              <w:t xml:space="preserve"> порядком обработки посуды, кпитьевого фонтанчика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Ежедневно</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Ответственный</w:t>
            </w:r>
            <w:proofErr w:type="gramEnd"/>
            <w:r w:rsidRPr="00B50796">
              <w:rPr>
                <w:rFonts w:ascii="Times New Roman" w:hAnsi="Times New Roman" w:cs="Times New Roman"/>
                <w:color w:val="000000"/>
                <w:sz w:val="24"/>
                <w:szCs w:val="24"/>
                <w:lang w:val="ru-RU"/>
              </w:rPr>
              <w:t xml:space="preserve"> за организацию питания</w:t>
            </w:r>
          </w:p>
        </w:tc>
      </w:tr>
      <w:tr w:rsidR="008D753A" w:rsidRPr="00252BB7" w:rsidTr="00723817">
        <w:tc>
          <w:tcPr>
            <w:tcW w:w="1028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jc w:val="center"/>
              <w:rPr>
                <w:rFonts w:ascii="Times New Roman" w:hAnsi="Times New Roman" w:cs="Times New Roman"/>
                <w:color w:val="000000"/>
                <w:sz w:val="24"/>
                <w:szCs w:val="24"/>
                <w:lang w:val="ru-RU"/>
              </w:rPr>
            </w:pPr>
            <w:r w:rsidRPr="00B50796">
              <w:rPr>
                <w:rFonts w:ascii="Times New Roman" w:hAnsi="Times New Roman" w:cs="Times New Roman"/>
                <w:b/>
                <w:bCs/>
                <w:color w:val="000000"/>
                <w:sz w:val="24"/>
                <w:szCs w:val="24"/>
                <w:lang w:val="ru-RU"/>
              </w:rPr>
              <w:t>Мероприятия по безопасности учеников в ходе учебно-воспитательной деятельности</w:t>
            </w:r>
          </w:p>
        </w:tc>
      </w:tr>
      <w:tr w:rsidR="008D753A" w:rsidRPr="00B50796"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Закрепление за каждым классом отдельного помещения. Исключение</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уроки</w:t>
            </w:r>
            <w:r w:rsidRPr="00B50796">
              <w:rPr>
                <w:rFonts w:ascii="Times New Roman" w:hAnsi="Times New Roman" w:cs="Times New Roman"/>
                <w:color w:val="000000"/>
                <w:sz w:val="24"/>
                <w:szCs w:val="24"/>
              </w:rPr>
              <w:t> </w:t>
            </w:r>
            <w:r w:rsidRPr="00B50796">
              <w:rPr>
                <w:rFonts w:ascii="Times New Roman" w:hAnsi="Times New Roman" w:cs="Times New Roman"/>
                <w:color w:val="000000"/>
                <w:sz w:val="24"/>
                <w:szCs w:val="24"/>
                <w:lang w:val="ru-RU"/>
              </w:rPr>
              <w:t>информатики и практические занятия по физике и химии, технологии</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31.08.2020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Заместители директора по УВР</w:t>
            </w:r>
          </w:p>
        </w:tc>
      </w:tr>
      <w:tr w:rsidR="008D753A" w:rsidRPr="00252BB7"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02711A">
            <w:pPr>
              <w:numPr>
                <w:ilvl w:val="0"/>
                <w:numId w:val="66"/>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деление  классов на учебные группы (старшая школа);</w:t>
            </w:r>
          </w:p>
          <w:p w:rsidR="008D753A" w:rsidRPr="00746CFB" w:rsidRDefault="008D753A" w:rsidP="0002711A">
            <w:pPr>
              <w:numPr>
                <w:ilvl w:val="0"/>
                <w:numId w:val="66"/>
              </w:numPr>
              <w:ind w:left="780" w:right="180"/>
              <w:contextualSpacing/>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рассадка детей зигзагообразно, чтобы обеспечить дистанцию между ними не менее 1,5 </w:t>
            </w:r>
            <w:proofErr w:type="gramStart"/>
            <w:r w:rsidRPr="00B50796">
              <w:rPr>
                <w:rFonts w:ascii="Times New Roman" w:hAnsi="Times New Roman" w:cs="Times New Roman"/>
                <w:color w:val="000000"/>
                <w:sz w:val="24"/>
                <w:szCs w:val="24"/>
                <w:lang w:val="ru-RU"/>
              </w:rPr>
              <w:t>м(</w:t>
            </w:r>
            <w:proofErr w:type="gramEnd"/>
            <w:r w:rsidRPr="00B50796">
              <w:rPr>
                <w:rFonts w:ascii="Times New Roman" w:hAnsi="Times New Roman" w:cs="Times New Roman"/>
                <w:color w:val="000000"/>
                <w:sz w:val="24"/>
                <w:szCs w:val="24"/>
                <w:lang w:val="ru-RU"/>
              </w:rPr>
              <w:t xml:space="preserve"> в группах);</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Приналичиивозможности</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Заместители директора УВР, классные руководители</w:t>
            </w:r>
          </w:p>
        </w:tc>
      </w:tr>
      <w:tr w:rsidR="008D753A" w:rsidRPr="00B50796"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уроков физической культуры на улице</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Постоянно (прихорошейпогоде)</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Учител</w:t>
            </w:r>
            <w:r w:rsidRPr="00B50796">
              <w:rPr>
                <w:rFonts w:ascii="Times New Roman" w:hAnsi="Times New Roman" w:cs="Times New Roman"/>
                <w:color w:val="000000"/>
                <w:sz w:val="24"/>
                <w:szCs w:val="24"/>
                <w:lang w:val="ru-RU"/>
              </w:rPr>
              <w:t xml:space="preserve">я </w:t>
            </w:r>
            <w:r w:rsidRPr="00B50796">
              <w:rPr>
                <w:rFonts w:ascii="Times New Roman" w:hAnsi="Times New Roman" w:cs="Times New Roman"/>
                <w:color w:val="000000"/>
                <w:sz w:val="24"/>
                <w:szCs w:val="24"/>
              </w:rPr>
              <w:t>физ</w:t>
            </w:r>
            <w:r w:rsidRPr="00B50796">
              <w:rPr>
                <w:rFonts w:ascii="Times New Roman" w:hAnsi="Times New Roman" w:cs="Times New Roman"/>
                <w:color w:val="000000"/>
                <w:sz w:val="24"/>
                <w:szCs w:val="24"/>
                <w:lang w:val="ru-RU"/>
              </w:rPr>
              <w:t>ической</w:t>
            </w:r>
            <w:r w:rsidRPr="00B50796">
              <w:rPr>
                <w:rFonts w:ascii="Times New Roman" w:hAnsi="Times New Roman" w:cs="Times New Roman"/>
                <w:color w:val="000000"/>
                <w:sz w:val="24"/>
                <w:szCs w:val="24"/>
              </w:rPr>
              <w:t>культуры</w:t>
            </w:r>
          </w:p>
        </w:tc>
      </w:tr>
      <w:tr w:rsidR="008D753A" w:rsidRPr="00252BB7"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Отмена массовых и спортивных мероприятий</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Постояннодоособогоуказания</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Заместители директора УВР, классные руководители</w:t>
            </w:r>
          </w:p>
        </w:tc>
      </w:tr>
      <w:tr w:rsidR="008D753A" w:rsidRPr="00252BB7"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Проведение семинаров, собраний и иные мероприятий с участием различных рабочих групп и комиссий в дистанционной форме</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rPr>
            </w:pPr>
            <w:r w:rsidRPr="00B50796">
              <w:rPr>
                <w:rFonts w:ascii="Times New Roman" w:hAnsi="Times New Roman" w:cs="Times New Roman"/>
                <w:color w:val="000000"/>
                <w:sz w:val="24"/>
                <w:szCs w:val="24"/>
              </w:rPr>
              <w:t>Постояннодоособогоуказания</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ДиректорВеретёхина Н.М., заместители директора по УВР</w:t>
            </w:r>
          </w:p>
        </w:tc>
      </w:tr>
      <w:tr w:rsidR="008D753A" w:rsidRPr="00B50796" w:rsidTr="00723817">
        <w:tc>
          <w:tcPr>
            <w:tcW w:w="489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Ограничение  допуска посетителей в здание</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Постоянно до особого указания</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proofErr w:type="gramStart"/>
            <w:r w:rsidRPr="00B50796">
              <w:rPr>
                <w:rFonts w:ascii="Times New Roman" w:hAnsi="Times New Roman" w:cs="Times New Roman"/>
                <w:color w:val="000000"/>
                <w:sz w:val="24"/>
                <w:szCs w:val="24"/>
                <w:lang w:val="ru-RU"/>
              </w:rPr>
              <w:t>Ответственный за пропускной режим</w:t>
            </w:r>
            <w:proofErr w:type="gramEnd"/>
          </w:p>
        </w:tc>
      </w:tr>
      <w:tr w:rsidR="008D753A" w:rsidRPr="00252BB7" w:rsidTr="00723817">
        <w:tc>
          <w:tcPr>
            <w:tcW w:w="1028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jc w:val="center"/>
              <w:rPr>
                <w:rFonts w:ascii="Times New Roman" w:hAnsi="Times New Roman" w:cs="Times New Roman"/>
                <w:b/>
                <w:bCs/>
                <w:color w:val="000000"/>
                <w:sz w:val="24"/>
                <w:szCs w:val="24"/>
                <w:lang w:val="ru-RU"/>
              </w:rPr>
            </w:pPr>
            <w:r w:rsidRPr="00B50796">
              <w:rPr>
                <w:rFonts w:ascii="Times New Roman" w:hAnsi="Times New Roman" w:cs="Times New Roman"/>
                <w:b/>
                <w:bCs/>
                <w:color w:val="000000"/>
                <w:sz w:val="24"/>
                <w:szCs w:val="24"/>
                <w:lang w:val="ru-RU"/>
              </w:rPr>
              <w:t>Мероприятия при ухудшении санитарной обстановки</w:t>
            </w:r>
          </w:p>
        </w:tc>
      </w:tr>
      <w:tr w:rsidR="008D753A" w:rsidRPr="00252BB7" w:rsidTr="00240E21">
        <w:tc>
          <w:tcPr>
            <w:tcW w:w="4895" w:type="dxa"/>
            <w:gridSpan w:val="2"/>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8D753A" w:rsidRPr="00B50796" w:rsidRDefault="008D753A" w:rsidP="00746CFB">
            <w:pPr>
              <w:rPr>
                <w:rFonts w:ascii="Times New Roman" w:hAnsi="Times New Roman" w:cs="Times New Roman"/>
                <w:color w:val="000000"/>
                <w:sz w:val="24"/>
                <w:szCs w:val="24"/>
                <w:lang w:val="ru-RU"/>
              </w:rPr>
            </w:pPr>
            <w:r w:rsidRPr="00746CFB">
              <w:rPr>
                <w:rFonts w:ascii="Times New Roman" w:hAnsi="Times New Roman" w:cs="Times New Roman"/>
                <w:color w:val="000000"/>
                <w:sz w:val="24"/>
                <w:szCs w:val="24"/>
                <w:lang w:val="ru-RU"/>
              </w:rPr>
              <w:t>Перевод:</w:t>
            </w:r>
            <w:r w:rsidR="00746CFB">
              <w:rPr>
                <w:rFonts w:ascii="Times New Roman" w:hAnsi="Times New Roman" w:cs="Times New Roman"/>
                <w:color w:val="000000"/>
                <w:sz w:val="24"/>
                <w:szCs w:val="24"/>
                <w:lang w:val="ru-RU"/>
              </w:rPr>
              <w:t xml:space="preserve">               </w:t>
            </w:r>
            <w:r w:rsidRPr="00746CFB">
              <w:rPr>
                <w:rFonts w:ascii="Times New Roman" w:hAnsi="Times New Roman" w:cs="Times New Roman"/>
                <w:color w:val="000000"/>
                <w:sz w:val="24"/>
                <w:szCs w:val="24"/>
                <w:lang w:val="ru-RU"/>
              </w:rPr>
              <w:t>надистанционноеобучениеучеников;</w:t>
            </w:r>
            <w:r w:rsidR="00746CFB">
              <w:rPr>
                <w:rFonts w:ascii="Times New Roman" w:hAnsi="Times New Roman" w:cs="Times New Roman"/>
                <w:color w:val="000000"/>
                <w:sz w:val="24"/>
                <w:szCs w:val="24"/>
                <w:lang w:val="ru-RU"/>
              </w:rPr>
              <w:t xml:space="preserve">                              </w:t>
            </w:r>
            <w:r w:rsidRPr="00B50796">
              <w:rPr>
                <w:rFonts w:ascii="Times New Roman" w:hAnsi="Times New Roman" w:cs="Times New Roman"/>
                <w:color w:val="000000"/>
                <w:sz w:val="24"/>
                <w:szCs w:val="24"/>
                <w:lang w:val="ru-RU"/>
              </w:rPr>
              <w:t xml:space="preserve">на </w:t>
            </w:r>
            <w:r w:rsidR="00746CFB">
              <w:rPr>
                <w:rFonts w:ascii="Times New Roman" w:hAnsi="Times New Roman" w:cs="Times New Roman"/>
                <w:color w:val="000000"/>
                <w:sz w:val="24"/>
                <w:szCs w:val="24"/>
                <w:lang w:val="ru-RU"/>
              </w:rPr>
              <w:t xml:space="preserve"> </w:t>
            </w:r>
            <w:proofErr w:type="gramStart"/>
            <w:r w:rsidRPr="00B50796">
              <w:rPr>
                <w:rFonts w:ascii="Times New Roman" w:hAnsi="Times New Roman" w:cs="Times New Roman"/>
                <w:color w:val="000000"/>
                <w:sz w:val="24"/>
                <w:szCs w:val="24"/>
                <w:lang w:val="ru-RU"/>
              </w:rPr>
              <w:t>дистанционную</w:t>
            </w:r>
            <w:proofErr w:type="gramEnd"/>
            <w:r w:rsidR="00746CFB">
              <w:rPr>
                <w:rFonts w:ascii="Times New Roman" w:hAnsi="Times New Roman" w:cs="Times New Roman"/>
                <w:color w:val="000000"/>
                <w:sz w:val="24"/>
                <w:szCs w:val="24"/>
                <w:lang w:val="ru-RU"/>
              </w:rPr>
              <w:t xml:space="preserve"> </w:t>
            </w:r>
            <w:r w:rsidRPr="00B50796">
              <w:rPr>
                <w:rFonts w:ascii="Times New Roman" w:hAnsi="Times New Roman" w:cs="Times New Roman"/>
                <w:color w:val="000000"/>
                <w:sz w:val="24"/>
                <w:szCs w:val="24"/>
                <w:lang w:val="ru-RU"/>
              </w:rPr>
              <w:t>работупедагогическихработников</w:t>
            </w:r>
          </w:p>
        </w:tc>
        <w:tc>
          <w:tcPr>
            <w:tcW w:w="2126"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753A" w:rsidRPr="00746CFB" w:rsidRDefault="008D753A" w:rsidP="008D753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Через 3 дня после оглашения распоряжения учредителя</w:t>
            </w:r>
          </w:p>
        </w:tc>
        <w:tc>
          <w:tcPr>
            <w:tcW w:w="326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r w:rsidRPr="00B50796">
              <w:rPr>
                <w:rFonts w:ascii="Times New Roman" w:hAnsi="Times New Roman" w:cs="Times New Roman"/>
                <w:color w:val="000000"/>
                <w:sz w:val="24"/>
                <w:szCs w:val="24"/>
                <w:lang w:val="ru-RU"/>
              </w:rPr>
              <w:t xml:space="preserve">ДиректорВеретёхина Н.М., заместители директора по УВР </w:t>
            </w:r>
          </w:p>
        </w:tc>
      </w:tr>
      <w:tr w:rsidR="008D753A" w:rsidRPr="00252BB7" w:rsidTr="00240E21">
        <w:tc>
          <w:tcPr>
            <w:tcW w:w="4895" w:type="dxa"/>
            <w:gridSpan w:val="2"/>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p>
        </w:tc>
        <w:tc>
          <w:tcPr>
            <w:tcW w:w="2126"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ind w:left="75" w:right="75"/>
              <w:rPr>
                <w:rFonts w:ascii="Times New Roman" w:hAnsi="Times New Roman" w:cs="Times New Roman"/>
                <w:color w:val="000000"/>
                <w:sz w:val="24"/>
                <w:szCs w:val="24"/>
                <w:lang w:val="ru-RU"/>
              </w:rPr>
            </w:pPr>
          </w:p>
        </w:tc>
        <w:tc>
          <w:tcPr>
            <w:tcW w:w="326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D753A" w:rsidRPr="00B50796" w:rsidRDefault="008D753A" w:rsidP="008D753A">
            <w:pPr>
              <w:rPr>
                <w:rFonts w:ascii="Times New Roman" w:hAnsi="Times New Roman" w:cs="Times New Roman"/>
                <w:color w:val="000000"/>
                <w:sz w:val="24"/>
                <w:szCs w:val="24"/>
                <w:lang w:val="ru-RU"/>
              </w:rPr>
            </w:pPr>
          </w:p>
        </w:tc>
      </w:tr>
    </w:tbl>
    <w:p w:rsidR="000D4ED1" w:rsidRPr="00B50796" w:rsidRDefault="000D4ED1" w:rsidP="00746CFB">
      <w:pPr>
        <w:rPr>
          <w:rFonts w:ascii="Times New Roman" w:hAnsi="Times New Roman" w:cs="Times New Roman"/>
          <w:color w:val="000000"/>
          <w:sz w:val="24"/>
          <w:szCs w:val="24"/>
          <w:lang w:val="ru-RU"/>
        </w:rPr>
      </w:pPr>
    </w:p>
    <w:sectPr w:rsidR="000D4ED1" w:rsidRPr="00B50796" w:rsidSect="006000B4">
      <w:pgSz w:w="11907" w:h="16839"/>
      <w:pgMar w:top="720"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6A62" w:rsidRDefault="00876A62" w:rsidP="00EA58E1">
      <w:pPr>
        <w:spacing w:before="0" w:after="0"/>
      </w:pPr>
      <w:r>
        <w:separator/>
      </w:r>
    </w:p>
  </w:endnote>
  <w:endnote w:type="continuationSeparator" w:id="1">
    <w:p w:rsidR="00876A62" w:rsidRDefault="00876A62" w:rsidP="00EA58E1">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6A62" w:rsidRDefault="00876A62" w:rsidP="00EA58E1">
      <w:pPr>
        <w:spacing w:before="0" w:after="0"/>
      </w:pPr>
      <w:r>
        <w:separator/>
      </w:r>
    </w:p>
  </w:footnote>
  <w:footnote w:type="continuationSeparator" w:id="1">
    <w:p w:rsidR="00876A62" w:rsidRDefault="00876A62" w:rsidP="00EA58E1">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1095"/>
        </w:tabs>
        <w:ind w:left="1095" w:hanging="375"/>
      </w:pPr>
    </w:lvl>
  </w:abstractNum>
  <w:abstractNum w:abstractNumId="1">
    <w:nsid w:val="00000003"/>
    <w:multiLevelType w:val="singleLevel"/>
    <w:tmpl w:val="00000003"/>
    <w:name w:val="WW8Num3"/>
    <w:lvl w:ilvl="0">
      <w:start w:val="1"/>
      <w:numFmt w:val="decimal"/>
      <w:lvlText w:val="%1."/>
      <w:lvlJc w:val="left"/>
      <w:pPr>
        <w:tabs>
          <w:tab w:val="num" w:pos="1275"/>
        </w:tabs>
        <w:ind w:left="1275" w:hanging="555"/>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E"/>
    <w:multiLevelType w:val="singleLevel"/>
    <w:tmpl w:val="0000000E"/>
    <w:name w:val="WW8Num10"/>
    <w:lvl w:ilvl="0">
      <w:start w:val="1"/>
      <w:numFmt w:val="decimal"/>
      <w:lvlText w:val="%1."/>
      <w:lvlJc w:val="left"/>
      <w:pPr>
        <w:tabs>
          <w:tab w:val="num" w:pos="720"/>
        </w:tabs>
        <w:ind w:left="720" w:hanging="360"/>
      </w:pPr>
    </w:lvl>
  </w:abstractNum>
  <w:abstractNum w:abstractNumId="4">
    <w:nsid w:val="010B30A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16E058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1833B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B951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440690"/>
    <w:multiLevelType w:val="multilevel"/>
    <w:tmpl w:val="F790D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25C2E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C102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EF04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7A46D6"/>
    <w:multiLevelType w:val="hybridMultilevel"/>
    <w:tmpl w:val="6CC08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9271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7C55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65190"/>
    <w:multiLevelType w:val="hybridMultilevel"/>
    <w:tmpl w:val="E20099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9B87A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F9439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AC7194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B1132CB"/>
    <w:multiLevelType w:val="hybridMultilevel"/>
    <w:tmpl w:val="4A2C0D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C4679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DAC24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E587FD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3025A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4D9048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65036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7C921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8176B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8D31E1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AC47C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E2A5C04"/>
    <w:multiLevelType w:val="multilevel"/>
    <w:tmpl w:val="03367A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i/>
        <w:color w:val="000000"/>
        <w:sz w:val="24"/>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2222A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43421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4BF7E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8DA6C7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964243D"/>
    <w:multiLevelType w:val="hybridMultilevel"/>
    <w:tmpl w:val="5C1C0B10"/>
    <w:lvl w:ilvl="0" w:tplc="0A26A0DA">
      <w:start w:val="1"/>
      <w:numFmt w:val="bullet"/>
      <w:lvlText w:val="-"/>
      <w:lvlJc w:val="left"/>
      <w:pPr>
        <w:tabs>
          <w:tab w:val="num" w:pos="720"/>
        </w:tabs>
        <w:ind w:left="720" w:hanging="360"/>
      </w:pPr>
      <w:rPr>
        <w:rFonts w:hAnsi="Courier New"/>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2CD1169D"/>
    <w:multiLevelType w:val="hybridMultilevel"/>
    <w:tmpl w:val="F184DAD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D35164F"/>
    <w:multiLevelType w:val="multilevel"/>
    <w:tmpl w:val="96500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E745C02"/>
    <w:multiLevelType w:val="hybridMultilevel"/>
    <w:tmpl w:val="0E20379C"/>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08925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16E016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23852C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3297B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6BE58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7347D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7F62A3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82E7CE0"/>
    <w:multiLevelType w:val="multilevel"/>
    <w:tmpl w:val="E70C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83E6E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A4774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B835983"/>
    <w:multiLevelType w:val="hybridMultilevel"/>
    <w:tmpl w:val="0B6A49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3C7169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D301055"/>
    <w:multiLevelType w:val="hybridMultilevel"/>
    <w:tmpl w:val="00C4DE38"/>
    <w:lvl w:ilvl="0" w:tplc="0419000F">
      <w:start w:val="3"/>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3EDE0C8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2C7059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63B0D3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6410147"/>
    <w:multiLevelType w:val="multilevel"/>
    <w:tmpl w:val="E68ADA6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6532CFF"/>
    <w:multiLevelType w:val="hybridMultilevel"/>
    <w:tmpl w:val="F09C535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7">
    <w:nsid w:val="46846B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6F162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999287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9A57A0E"/>
    <w:multiLevelType w:val="multilevel"/>
    <w:tmpl w:val="D65C04A2"/>
    <w:lvl w:ilvl="0">
      <w:start w:val="1"/>
      <w:numFmt w:val="decimal"/>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A00230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B343BE0"/>
    <w:multiLevelType w:val="hybridMultilevel"/>
    <w:tmpl w:val="5C882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D546231"/>
    <w:multiLevelType w:val="multilevel"/>
    <w:tmpl w:val="65AA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DBE409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DCF4F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39E26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4D773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4E17C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5DB6FDD"/>
    <w:multiLevelType w:val="hybridMultilevel"/>
    <w:tmpl w:val="7F1E2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6B51DF7"/>
    <w:multiLevelType w:val="singleLevel"/>
    <w:tmpl w:val="0419000F"/>
    <w:lvl w:ilvl="0">
      <w:start w:val="1"/>
      <w:numFmt w:val="decimal"/>
      <w:lvlText w:val="%1."/>
      <w:lvlJc w:val="left"/>
      <w:pPr>
        <w:tabs>
          <w:tab w:val="num" w:pos="360"/>
        </w:tabs>
        <w:ind w:left="360" w:hanging="360"/>
      </w:pPr>
    </w:lvl>
  </w:abstractNum>
  <w:abstractNum w:abstractNumId="71">
    <w:nsid w:val="5982227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B9355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C0738E8"/>
    <w:multiLevelType w:val="multilevel"/>
    <w:tmpl w:val="C796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C626F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D524E23"/>
    <w:multiLevelType w:val="multilevel"/>
    <w:tmpl w:val="2F540C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D8630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DA55C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FAB65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28A18C7"/>
    <w:multiLevelType w:val="multilevel"/>
    <w:tmpl w:val="6344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54A1E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5885EE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5CF1235"/>
    <w:multiLevelType w:val="multilevel"/>
    <w:tmpl w:val="5BC05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B752AD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CF957D8"/>
    <w:multiLevelType w:val="multilevel"/>
    <w:tmpl w:val="A1943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E656C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FA138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16924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2405C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41D56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56E44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9062CE7"/>
    <w:multiLevelType w:val="multilevel"/>
    <w:tmpl w:val="B4BC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E13665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F2449ED"/>
    <w:multiLevelType w:val="hybridMultilevel"/>
    <w:tmpl w:val="F962D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5"/>
  </w:num>
  <w:num w:numId="2">
    <w:abstractNumId w:val="23"/>
  </w:num>
  <w:num w:numId="3">
    <w:abstractNumId w:val="43"/>
  </w:num>
  <w:num w:numId="4">
    <w:abstractNumId w:val="65"/>
  </w:num>
  <w:num w:numId="5">
    <w:abstractNumId w:val="66"/>
  </w:num>
  <w:num w:numId="6">
    <w:abstractNumId w:val="60"/>
  </w:num>
  <w:num w:numId="7">
    <w:abstractNumId w:val="42"/>
  </w:num>
  <w:num w:numId="8">
    <w:abstractNumId w:val="47"/>
  </w:num>
  <w:num w:numId="9">
    <w:abstractNumId w:val="11"/>
  </w:num>
  <w:num w:numId="10">
    <w:abstractNumId w:val="37"/>
  </w:num>
  <w:num w:numId="11">
    <w:abstractNumId w:val="20"/>
  </w:num>
  <w:num w:numId="12">
    <w:abstractNumId w:val="48"/>
  </w:num>
  <w:num w:numId="13">
    <w:abstractNumId w:val="4"/>
  </w:num>
  <w:num w:numId="14">
    <w:abstractNumId w:val="67"/>
  </w:num>
  <w:num w:numId="15">
    <w:abstractNumId w:val="7"/>
  </w:num>
  <w:num w:numId="16">
    <w:abstractNumId w:val="26"/>
  </w:num>
  <w:num w:numId="17">
    <w:abstractNumId w:val="6"/>
  </w:num>
  <w:num w:numId="18">
    <w:abstractNumId w:val="72"/>
  </w:num>
  <w:num w:numId="19">
    <w:abstractNumId w:val="44"/>
  </w:num>
  <w:num w:numId="20">
    <w:abstractNumId w:val="16"/>
  </w:num>
  <w:num w:numId="21">
    <w:abstractNumId w:val="5"/>
  </w:num>
  <w:num w:numId="22">
    <w:abstractNumId w:val="29"/>
  </w:num>
  <w:num w:numId="23">
    <w:abstractNumId w:val="64"/>
  </w:num>
  <w:num w:numId="24">
    <w:abstractNumId w:val="39"/>
  </w:num>
  <w:num w:numId="25">
    <w:abstractNumId w:val="10"/>
  </w:num>
  <w:num w:numId="26">
    <w:abstractNumId w:val="34"/>
  </w:num>
  <w:num w:numId="27">
    <w:abstractNumId w:val="25"/>
  </w:num>
  <w:num w:numId="28">
    <w:abstractNumId w:val="80"/>
  </w:num>
  <w:num w:numId="29">
    <w:abstractNumId w:val="78"/>
  </w:num>
  <w:num w:numId="30">
    <w:abstractNumId w:val="13"/>
  </w:num>
  <w:num w:numId="31">
    <w:abstractNumId w:val="53"/>
  </w:num>
  <w:num w:numId="32">
    <w:abstractNumId w:val="76"/>
  </w:num>
  <w:num w:numId="33">
    <w:abstractNumId w:val="87"/>
  </w:num>
  <w:num w:numId="34">
    <w:abstractNumId w:val="14"/>
  </w:num>
  <w:num w:numId="35">
    <w:abstractNumId w:val="27"/>
  </w:num>
  <w:num w:numId="36">
    <w:abstractNumId w:val="88"/>
  </w:num>
  <w:num w:numId="37">
    <w:abstractNumId w:val="90"/>
  </w:num>
  <w:num w:numId="38">
    <w:abstractNumId w:val="17"/>
  </w:num>
  <w:num w:numId="39">
    <w:abstractNumId w:val="9"/>
  </w:num>
  <w:num w:numId="40">
    <w:abstractNumId w:val="21"/>
  </w:num>
  <w:num w:numId="41">
    <w:abstractNumId w:val="32"/>
  </w:num>
  <w:num w:numId="42">
    <w:abstractNumId w:val="58"/>
  </w:num>
  <w:num w:numId="43">
    <w:abstractNumId w:val="81"/>
  </w:num>
  <w:num w:numId="44">
    <w:abstractNumId w:val="41"/>
  </w:num>
  <w:num w:numId="45">
    <w:abstractNumId w:val="45"/>
  </w:num>
  <w:num w:numId="46">
    <w:abstractNumId w:val="71"/>
  </w:num>
  <w:num w:numId="47">
    <w:abstractNumId w:val="40"/>
  </w:num>
  <w:num w:numId="48">
    <w:abstractNumId w:val="24"/>
  </w:num>
  <w:num w:numId="49">
    <w:abstractNumId w:val="59"/>
  </w:num>
  <w:num w:numId="50">
    <w:abstractNumId w:val="77"/>
  </w:num>
  <w:num w:numId="51">
    <w:abstractNumId w:val="74"/>
  </w:num>
  <w:num w:numId="52">
    <w:abstractNumId w:val="83"/>
  </w:num>
  <w:num w:numId="53">
    <w:abstractNumId w:val="22"/>
  </w:num>
  <w:num w:numId="54">
    <w:abstractNumId w:val="18"/>
  </w:num>
  <w:num w:numId="55">
    <w:abstractNumId w:val="92"/>
  </w:num>
  <w:num w:numId="56">
    <w:abstractNumId w:val="52"/>
  </w:num>
  <w:num w:numId="57">
    <w:abstractNumId w:val="54"/>
  </w:num>
  <w:num w:numId="58">
    <w:abstractNumId w:val="28"/>
  </w:num>
  <w:num w:numId="59">
    <w:abstractNumId w:val="61"/>
  </w:num>
  <w:num w:numId="60">
    <w:abstractNumId w:val="89"/>
  </w:num>
  <w:num w:numId="61">
    <w:abstractNumId w:val="33"/>
  </w:num>
  <w:num w:numId="62">
    <w:abstractNumId w:val="57"/>
  </w:num>
  <w:num w:numId="63">
    <w:abstractNumId w:val="68"/>
  </w:num>
  <w:num w:numId="64">
    <w:abstractNumId w:val="50"/>
  </w:num>
  <w:num w:numId="65">
    <w:abstractNumId w:val="86"/>
  </w:num>
  <w:num w:numId="66">
    <w:abstractNumId w:val="31"/>
  </w:num>
  <w:num w:numId="67">
    <w:abstractNumId w:val="84"/>
  </w:num>
  <w:num w:numId="68">
    <w:abstractNumId w:val="91"/>
  </w:num>
  <w:num w:numId="69">
    <w:abstractNumId w:val="79"/>
  </w:num>
  <w:num w:numId="70">
    <w:abstractNumId w:val="75"/>
    <w:lvlOverride w:ilvl="0">
      <w:lvl w:ilvl="0">
        <w:numFmt w:val="bullet"/>
        <w:lvlText w:val=""/>
        <w:lvlJc w:val="left"/>
        <w:pPr>
          <w:tabs>
            <w:tab w:val="num" w:pos="720"/>
          </w:tabs>
          <w:ind w:left="720" w:hanging="360"/>
        </w:pPr>
        <w:rPr>
          <w:rFonts w:ascii="Wingdings" w:hAnsi="Wingdings" w:hint="default"/>
          <w:sz w:val="20"/>
        </w:rPr>
      </w:lvl>
    </w:lvlOverride>
  </w:num>
  <w:num w:numId="71">
    <w:abstractNumId w:val="46"/>
  </w:num>
  <w:num w:numId="7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6"/>
  </w:num>
  <w:num w:numId="74">
    <w:abstractNumId w:val="30"/>
  </w:num>
  <w:num w:numId="75">
    <w:abstractNumId w:val="55"/>
  </w:num>
  <w:num w:numId="76">
    <w:abstractNumId w:val="73"/>
  </w:num>
  <w:num w:numId="77">
    <w:abstractNumId w:val="69"/>
  </w:num>
  <w:num w:numId="78">
    <w:abstractNumId w:val="12"/>
  </w:num>
  <w:num w:numId="79">
    <w:abstractNumId w:val="15"/>
  </w:num>
  <w:num w:numId="80">
    <w:abstractNumId w:val="19"/>
  </w:num>
  <w:num w:numId="81">
    <w:abstractNumId w:val="51"/>
  </w:num>
  <w:num w:numId="82">
    <w:abstractNumId w:val="38"/>
  </w:num>
  <w:num w:numId="83">
    <w:abstractNumId w:val="36"/>
  </w:num>
  <w:num w:numId="84">
    <w:abstractNumId w:val="8"/>
  </w:num>
  <w:num w:numId="85">
    <w:abstractNumId w:val="63"/>
  </w:num>
  <w:num w:numId="86">
    <w:abstractNumId w:val="82"/>
  </w:num>
  <w:num w:numId="87">
    <w:abstractNumId w:val="93"/>
  </w:num>
  <w:num w:numId="88">
    <w:abstractNumId w:val="62"/>
  </w:num>
  <w:num w:numId="89">
    <w:abstractNumId w:val="70"/>
    <w:lvlOverride w:ilvl="0">
      <w:startOverride w:val="1"/>
    </w:lvlOverride>
  </w:num>
  <w:num w:numId="9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A05CE"/>
    <w:rsid w:val="0002711A"/>
    <w:rsid w:val="00037892"/>
    <w:rsid w:val="00052245"/>
    <w:rsid w:val="0005492B"/>
    <w:rsid w:val="00067176"/>
    <w:rsid w:val="000747E8"/>
    <w:rsid w:val="00080885"/>
    <w:rsid w:val="00081728"/>
    <w:rsid w:val="00082747"/>
    <w:rsid w:val="00086A8B"/>
    <w:rsid w:val="0009749F"/>
    <w:rsid w:val="000D21B3"/>
    <w:rsid w:val="000D4ED1"/>
    <w:rsid w:val="00135636"/>
    <w:rsid w:val="001433FC"/>
    <w:rsid w:val="001A1A4B"/>
    <w:rsid w:val="001A4C2B"/>
    <w:rsid w:val="0023125C"/>
    <w:rsid w:val="00240E21"/>
    <w:rsid w:val="00252BB7"/>
    <w:rsid w:val="00272C8E"/>
    <w:rsid w:val="00281DB9"/>
    <w:rsid w:val="002A64E7"/>
    <w:rsid w:val="002D33B1"/>
    <w:rsid w:val="002D3591"/>
    <w:rsid w:val="00321E5C"/>
    <w:rsid w:val="00326750"/>
    <w:rsid w:val="003514A0"/>
    <w:rsid w:val="003565D5"/>
    <w:rsid w:val="00444EDA"/>
    <w:rsid w:val="00464690"/>
    <w:rsid w:val="004F2846"/>
    <w:rsid w:val="004F7E17"/>
    <w:rsid w:val="00514143"/>
    <w:rsid w:val="00555638"/>
    <w:rsid w:val="00561F68"/>
    <w:rsid w:val="00564815"/>
    <w:rsid w:val="0056778A"/>
    <w:rsid w:val="005A05CE"/>
    <w:rsid w:val="005F4C43"/>
    <w:rsid w:val="006000B4"/>
    <w:rsid w:val="00622890"/>
    <w:rsid w:val="00653AF6"/>
    <w:rsid w:val="006C2E97"/>
    <w:rsid w:val="006E2E94"/>
    <w:rsid w:val="00721418"/>
    <w:rsid w:val="00723817"/>
    <w:rsid w:val="007414C0"/>
    <w:rsid w:val="00743C60"/>
    <w:rsid w:val="00746CFB"/>
    <w:rsid w:val="0076419B"/>
    <w:rsid w:val="007D174C"/>
    <w:rsid w:val="007E612C"/>
    <w:rsid w:val="00811589"/>
    <w:rsid w:val="0081696A"/>
    <w:rsid w:val="00876A62"/>
    <w:rsid w:val="008B5672"/>
    <w:rsid w:val="008D753A"/>
    <w:rsid w:val="009359BC"/>
    <w:rsid w:val="00947233"/>
    <w:rsid w:val="009C1729"/>
    <w:rsid w:val="009E3D61"/>
    <w:rsid w:val="00A2215D"/>
    <w:rsid w:val="00A23F3F"/>
    <w:rsid w:val="00A548D6"/>
    <w:rsid w:val="00A72A73"/>
    <w:rsid w:val="00A966F4"/>
    <w:rsid w:val="00AC6BDB"/>
    <w:rsid w:val="00AD7050"/>
    <w:rsid w:val="00AE6520"/>
    <w:rsid w:val="00AE6EB1"/>
    <w:rsid w:val="00B429EC"/>
    <w:rsid w:val="00B50796"/>
    <w:rsid w:val="00B50EC9"/>
    <w:rsid w:val="00B55547"/>
    <w:rsid w:val="00B728D2"/>
    <w:rsid w:val="00B73A5A"/>
    <w:rsid w:val="00B813E8"/>
    <w:rsid w:val="00B82568"/>
    <w:rsid w:val="00C03299"/>
    <w:rsid w:val="00C16314"/>
    <w:rsid w:val="00C652C6"/>
    <w:rsid w:val="00D223D1"/>
    <w:rsid w:val="00D328CD"/>
    <w:rsid w:val="00DD352E"/>
    <w:rsid w:val="00DE7B09"/>
    <w:rsid w:val="00E16324"/>
    <w:rsid w:val="00E247F2"/>
    <w:rsid w:val="00E3006E"/>
    <w:rsid w:val="00E438A1"/>
    <w:rsid w:val="00E45D77"/>
    <w:rsid w:val="00E476DC"/>
    <w:rsid w:val="00E75A5F"/>
    <w:rsid w:val="00EA58E1"/>
    <w:rsid w:val="00F01E19"/>
    <w:rsid w:val="00F172EA"/>
    <w:rsid w:val="00F34319"/>
    <w:rsid w:val="00F62455"/>
    <w:rsid w:val="00F95422"/>
    <w:rsid w:val="00FD51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76A62"/>
    <w:pPr>
      <w:outlineLvl w:val="1"/>
    </w:pPr>
    <w:rPr>
      <w:rFonts w:ascii="Times New Roman" w:eastAsia="Times New Roman" w:hAnsi="Times New Roman" w:cs="Times New Roman"/>
      <w:b/>
      <w:bCs/>
      <w:sz w:val="36"/>
      <w:szCs w:val="36"/>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76A62"/>
    <w:rPr>
      <w:rFonts w:ascii="Times New Roman" w:eastAsia="Times New Roman" w:hAnsi="Times New Roman" w:cs="Times New Roman"/>
      <w:b/>
      <w:bCs/>
      <w:sz w:val="36"/>
      <w:szCs w:val="36"/>
      <w:lang w:eastAsia="ko-KR"/>
    </w:rPr>
  </w:style>
  <w:style w:type="paragraph" w:customStyle="1" w:styleId="Default">
    <w:name w:val="Default"/>
    <w:rsid w:val="00E476DC"/>
    <w:pPr>
      <w:autoSpaceDE w:val="0"/>
      <w:autoSpaceDN w:val="0"/>
      <w:adjustRightInd w:val="0"/>
      <w:spacing w:before="0" w:beforeAutospacing="0" w:after="0" w:afterAutospacing="0"/>
    </w:pPr>
    <w:rPr>
      <w:rFonts w:ascii="Times New Roman" w:eastAsia="Calibri" w:hAnsi="Times New Roman" w:cs="Times New Roman"/>
      <w:color w:val="000000"/>
      <w:sz w:val="24"/>
      <w:szCs w:val="24"/>
      <w:lang w:val="ru-RU"/>
    </w:rPr>
  </w:style>
  <w:style w:type="paragraph" w:styleId="a3">
    <w:name w:val="header"/>
    <w:basedOn w:val="a"/>
    <w:link w:val="a4"/>
    <w:uiPriority w:val="99"/>
    <w:unhideWhenUsed/>
    <w:rsid w:val="00EA58E1"/>
    <w:pPr>
      <w:tabs>
        <w:tab w:val="center" w:pos="4677"/>
        <w:tab w:val="right" w:pos="9355"/>
      </w:tabs>
      <w:spacing w:before="0" w:after="0"/>
    </w:pPr>
  </w:style>
  <w:style w:type="character" w:customStyle="1" w:styleId="a4">
    <w:name w:val="Верхний колонтитул Знак"/>
    <w:basedOn w:val="a0"/>
    <w:link w:val="a3"/>
    <w:uiPriority w:val="99"/>
    <w:rsid w:val="00EA58E1"/>
  </w:style>
  <w:style w:type="paragraph" w:styleId="a5">
    <w:name w:val="footer"/>
    <w:basedOn w:val="a"/>
    <w:link w:val="a6"/>
    <w:uiPriority w:val="99"/>
    <w:unhideWhenUsed/>
    <w:rsid w:val="00EA58E1"/>
    <w:pPr>
      <w:tabs>
        <w:tab w:val="center" w:pos="4677"/>
        <w:tab w:val="right" w:pos="9355"/>
      </w:tabs>
      <w:spacing w:before="0" w:after="0"/>
    </w:pPr>
  </w:style>
  <w:style w:type="character" w:customStyle="1" w:styleId="a6">
    <w:name w:val="Нижний колонтитул Знак"/>
    <w:basedOn w:val="a0"/>
    <w:link w:val="a5"/>
    <w:uiPriority w:val="99"/>
    <w:rsid w:val="00EA58E1"/>
  </w:style>
  <w:style w:type="paragraph" w:customStyle="1" w:styleId="formattext">
    <w:name w:val="formattext"/>
    <w:basedOn w:val="a"/>
    <w:rsid w:val="00EA58E1"/>
    <w:rPr>
      <w:rFonts w:ascii="Times New Roman" w:eastAsia="Times New Roman" w:hAnsi="Times New Roman" w:cs="Times New Roman"/>
      <w:sz w:val="24"/>
      <w:szCs w:val="24"/>
      <w:lang w:val="ru-RU" w:eastAsia="ru-RU"/>
    </w:rPr>
  </w:style>
  <w:style w:type="paragraph" w:styleId="a7">
    <w:name w:val="List Paragraph"/>
    <w:basedOn w:val="a"/>
    <w:link w:val="a8"/>
    <w:uiPriority w:val="34"/>
    <w:qFormat/>
    <w:rsid w:val="00D223D1"/>
    <w:pPr>
      <w:ind w:left="720"/>
      <w:contextualSpacing/>
    </w:pPr>
  </w:style>
  <w:style w:type="character" w:customStyle="1" w:styleId="a8">
    <w:name w:val="Абзац списка Знак"/>
    <w:link w:val="a7"/>
    <w:uiPriority w:val="34"/>
    <w:qFormat/>
    <w:locked/>
    <w:rsid w:val="00876A62"/>
  </w:style>
  <w:style w:type="table" w:styleId="a9">
    <w:name w:val="Table Grid"/>
    <w:basedOn w:val="a1"/>
    <w:uiPriority w:val="59"/>
    <w:rsid w:val="007E612C"/>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basedOn w:val="a"/>
    <w:rsid w:val="00561F68"/>
    <w:rPr>
      <w:rFonts w:ascii="Times New Roman" w:eastAsia="Calibri" w:hAnsi="Times New Roman" w:cs="Times New Roman"/>
      <w:sz w:val="24"/>
      <w:szCs w:val="24"/>
      <w:lang w:val="ru-RU" w:eastAsia="ru-RU"/>
    </w:rPr>
  </w:style>
  <w:style w:type="paragraph" w:customStyle="1" w:styleId="aa">
    <w:basedOn w:val="a"/>
    <w:next w:val="ab"/>
    <w:uiPriority w:val="99"/>
    <w:unhideWhenUsed/>
    <w:rsid w:val="00561F68"/>
    <w:rPr>
      <w:rFonts w:ascii="Times New Roman" w:eastAsia="Times New Roman" w:hAnsi="Times New Roman" w:cs="Times New Roman"/>
      <w:sz w:val="24"/>
      <w:szCs w:val="24"/>
      <w:lang w:val="ru-RU" w:eastAsia="ru-RU"/>
    </w:rPr>
  </w:style>
  <w:style w:type="paragraph" w:styleId="ab">
    <w:name w:val="Normal (Web)"/>
    <w:basedOn w:val="a"/>
    <w:uiPriority w:val="99"/>
    <w:unhideWhenUsed/>
    <w:rsid w:val="00561F68"/>
    <w:rPr>
      <w:rFonts w:ascii="Times New Roman" w:hAnsi="Times New Roman" w:cs="Times New Roman"/>
      <w:sz w:val="24"/>
      <w:szCs w:val="24"/>
    </w:rPr>
  </w:style>
  <w:style w:type="paragraph" w:styleId="ac">
    <w:name w:val="No Spacing"/>
    <w:link w:val="ad"/>
    <w:uiPriority w:val="1"/>
    <w:qFormat/>
    <w:rsid w:val="00AE6520"/>
    <w:pPr>
      <w:spacing w:before="0" w:beforeAutospacing="0" w:after="0" w:afterAutospacing="0"/>
    </w:pPr>
    <w:rPr>
      <w:rFonts w:ascii="Times New Roman" w:eastAsia="Times New Roman" w:hAnsi="Times New Roman" w:cs="Times New Roman"/>
      <w:sz w:val="24"/>
      <w:szCs w:val="24"/>
      <w:lang w:val="ru-RU" w:eastAsia="ru-RU"/>
    </w:rPr>
  </w:style>
  <w:style w:type="character" w:customStyle="1" w:styleId="ad">
    <w:name w:val="Без интервала Знак"/>
    <w:link w:val="ac"/>
    <w:uiPriority w:val="1"/>
    <w:rsid w:val="00876A62"/>
    <w:rPr>
      <w:rFonts w:ascii="Times New Roman" w:eastAsia="Times New Roman" w:hAnsi="Times New Roman" w:cs="Times New Roman"/>
      <w:sz w:val="24"/>
      <w:szCs w:val="24"/>
      <w:lang w:val="ru-RU" w:eastAsia="ru-RU"/>
    </w:rPr>
  </w:style>
  <w:style w:type="character" w:styleId="ae">
    <w:name w:val="Strong"/>
    <w:uiPriority w:val="22"/>
    <w:qFormat/>
    <w:rsid w:val="00DD352E"/>
    <w:rPr>
      <w:b/>
      <w:bCs/>
      <w:spacing w:val="0"/>
    </w:rPr>
  </w:style>
  <w:style w:type="paragraph" w:styleId="af">
    <w:name w:val="Body Text"/>
    <w:basedOn w:val="a"/>
    <w:link w:val="af0"/>
    <w:uiPriority w:val="99"/>
    <w:unhideWhenUsed/>
    <w:rsid w:val="00DD352E"/>
    <w:pPr>
      <w:spacing w:before="0" w:beforeAutospacing="0" w:after="120" w:afterAutospacing="0" w:line="276" w:lineRule="auto"/>
    </w:pPr>
    <w:rPr>
      <w:rFonts w:ascii="Calibri" w:eastAsia="Calibri" w:hAnsi="Calibri" w:cs="Times New Roman"/>
      <w:lang w:val="ru-RU"/>
    </w:rPr>
  </w:style>
  <w:style w:type="character" w:customStyle="1" w:styleId="af0">
    <w:name w:val="Основной текст Знак"/>
    <w:basedOn w:val="a0"/>
    <w:link w:val="af"/>
    <w:uiPriority w:val="99"/>
    <w:rsid w:val="00DD352E"/>
    <w:rPr>
      <w:rFonts w:ascii="Calibri" w:eastAsia="Calibri" w:hAnsi="Calibri" w:cs="Times New Roman"/>
      <w:lang w:val="ru-RU"/>
    </w:rPr>
  </w:style>
  <w:style w:type="paragraph" w:styleId="21">
    <w:name w:val="Body Text 2"/>
    <w:basedOn w:val="a"/>
    <w:link w:val="22"/>
    <w:uiPriority w:val="99"/>
    <w:semiHidden/>
    <w:unhideWhenUsed/>
    <w:rsid w:val="00721418"/>
    <w:pPr>
      <w:spacing w:after="120" w:line="480" w:lineRule="auto"/>
    </w:pPr>
  </w:style>
  <w:style w:type="character" w:customStyle="1" w:styleId="22">
    <w:name w:val="Основной текст 2 Знак"/>
    <w:basedOn w:val="a0"/>
    <w:link w:val="21"/>
    <w:uiPriority w:val="99"/>
    <w:semiHidden/>
    <w:rsid w:val="00721418"/>
  </w:style>
  <w:style w:type="paragraph" w:styleId="af1">
    <w:name w:val="Body Text Indent"/>
    <w:basedOn w:val="a"/>
    <w:link w:val="af2"/>
    <w:unhideWhenUsed/>
    <w:rsid w:val="00A2215D"/>
    <w:pPr>
      <w:spacing w:after="120"/>
      <w:ind w:left="283"/>
    </w:pPr>
  </w:style>
  <w:style w:type="character" w:customStyle="1" w:styleId="af2">
    <w:name w:val="Основной текст с отступом Знак"/>
    <w:basedOn w:val="a0"/>
    <w:link w:val="af1"/>
    <w:rsid w:val="00A2215D"/>
  </w:style>
  <w:style w:type="paragraph" w:styleId="af3">
    <w:name w:val="Title"/>
    <w:basedOn w:val="a"/>
    <w:link w:val="af4"/>
    <w:uiPriority w:val="10"/>
    <w:qFormat/>
    <w:rsid w:val="00A2215D"/>
    <w:pPr>
      <w:spacing w:before="0" w:beforeAutospacing="0" w:after="0" w:afterAutospacing="0"/>
      <w:jc w:val="center"/>
    </w:pPr>
    <w:rPr>
      <w:rFonts w:ascii="Times New Roman" w:eastAsia="Times New Roman" w:hAnsi="Times New Roman" w:cs="Times New Roman"/>
      <w:sz w:val="28"/>
      <w:szCs w:val="20"/>
      <w:lang w:val="ru-RU" w:eastAsia="ru-RU"/>
    </w:rPr>
  </w:style>
  <w:style w:type="character" w:customStyle="1" w:styleId="af4">
    <w:name w:val="Название Знак"/>
    <w:basedOn w:val="a0"/>
    <w:link w:val="af3"/>
    <w:uiPriority w:val="10"/>
    <w:rsid w:val="00A2215D"/>
    <w:rPr>
      <w:rFonts w:ascii="Times New Roman" w:eastAsia="Times New Roman" w:hAnsi="Times New Roman" w:cs="Times New Roman"/>
      <w:sz w:val="28"/>
      <w:szCs w:val="20"/>
      <w:lang w:val="ru-RU" w:eastAsia="ru-RU"/>
    </w:rPr>
  </w:style>
  <w:style w:type="character" w:customStyle="1" w:styleId="apple-converted-space">
    <w:name w:val="apple-converted-space"/>
    <w:basedOn w:val="a0"/>
    <w:rsid w:val="00A2215D"/>
  </w:style>
  <w:style w:type="paragraph" w:customStyle="1" w:styleId="c0">
    <w:name w:val="c0"/>
    <w:basedOn w:val="a"/>
    <w:rsid w:val="00A2215D"/>
    <w:rPr>
      <w:rFonts w:ascii="Times New Roman" w:eastAsia="Times New Roman" w:hAnsi="Times New Roman" w:cs="Times New Roman"/>
      <w:sz w:val="24"/>
      <w:szCs w:val="24"/>
      <w:lang w:val="ru-RU" w:eastAsia="ru-RU"/>
    </w:rPr>
  </w:style>
  <w:style w:type="paragraph" w:customStyle="1" w:styleId="c7">
    <w:name w:val="c7"/>
    <w:basedOn w:val="a"/>
    <w:rsid w:val="00A2215D"/>
    <w:rPr>
      <w:rFonts w:ascii="Times New Roman" w:eastAsia="Times New Roman" w:hAnsi="Times New Roman" w:cs="Times New Roman"/>
      <w:sz w:val="24"/>
      <w:szCs w:val="24"/>
      <w:lang w:val="ru-RU" w:eastAsia="ru-RU"/>
    </w:rPr>
  </w:style>
  <w:style w:type="character" w:customStyle="1" w:styleId="c1">
    <w:name w:val="c1"/>
    <w:basedOn w:val="a0"/>
    <w:rsid w:val="00A2215D"/>
  </w:style>
  <w:style w:type="character" w:customStyle="1" w:styleId="c6">
    <w:name w:val="c6"/>
    <w:basedOn w:val="a0"/>
    <w:rsid w:val="00A2215D"/>
  </w:style>
  <w:style w:type="character" w:customStyle="1" w:styleId="c19">
    <w:name w:val="c19"/>
    <w:basedOn w:val="a0"/>
    <w:rsid w:val="00A2215D"/>
  </w:style>
  <w:style w:type="paragraph" w:customStyle="1" w:styleId="ParaAttribute30">
    <w:name w:val="ParaAttribute30"/>
    <w:rsid w:val="00876A62"/>
    <w:pPr>
      <w:spacing w:before="0" w:beforeAutospacing="0" w:after="0" w:afterAutospacing="0"/>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876A62"/>
    <w:rPr>
      <w:rFonts w:ascii="Times New Roman" w:eastAsia="Times New Roman"/>
      <w:i/>
      <w:sz w:val="28"/>
    </w:rPr>
  </w:style>
  <w:style w:type="paragraph" w:styleId="af5">
    <w:name w:val="footnote text"/>
    <w:basedOn w:val="a"/>
    <w:link w:val="af6"/>
    <w:uiPriority w:val="99"/>
    <w:rsid w:val="00876A62"/>
    <w:pPr>
      <w:spacing w:before="0" w:beforeAutospacing="0" w:after="0" w:afterAutospacing="0"/>
    </w:pPr>
    <w:rPr>
      <w:rFonts w:ascii="Times New Roman" w:eastAsia="Times New Roman" w:hAnsi="Times New Roman" w:cs="Times New Roman"/>
      <w:sz w:val="20"/>
      <w:szCs w:val="20"/>
      <w:lang w:eastAsia="ko-KR"/>
    </w:rPr>
  </w:style>
  <w:style w:type="character" w:customStyle="1" w:styleId="af6">
    <w:name w:val="Текст сноски Знак"/>
    <w:basedOn w:val="a0"/>
    <w:link w:val="af5"/>
    <w:uiPriority w:val="99"/>
    <w:rsid w:val="00876A62"/>
    <w:rPr>
      <w:rFonts w:ascii="Times New Roman" w:eastAsia="Times New Roman" w:hAnsi="Times New Roman" w:cs="Times New Roman"/>
      <w:sz w:val="20"/>
      <w:szCs w:val="20"/>
      <w:lang w:eastAsia="ko-KR"/>
    </w:rPr>
  </w:style>
  <w:style w:type="paragraph" w:customStyle="1" w:styleId="ParaAttribute38">
    <w:name w:val="ParaAttribute38"/>
    <w:rsid w:val="00876A62"/>
    <w:pPr>
      <w:spacing w:before="0" w:beforeAutospacing="0" w:after="0" w:afterAutospacing="0"/>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876A62"/>
    <w:rPr>
      <w:rFonts w:ascii="Times New Roman" w:eastAsia="Times New Roman"/>
      <w:i/>
      <w:sz w:val="28"/>
      <w:u w:val="single"/>
    </w:rPr>
  </w:style>
  <w:style w:type="character" w:customStyle="1" w:styleId="CharAttribute502">
    <w:name w:val="CharAttribute502"/>
    <w:rsid w:val="00876A62"/>
    <w:rPr>
      <w:rFonts w:ascii="Times New Roman" w:eastAsia="Times New Roman"/>
      <w:i/>
      <w:sz w:val="28"/>
    </w:rPr>
  </w:style>
  <w:style w:type="character" w:customStyle="1" w:styleId="CharAttribute511">
    <w:name w:val="CharAttribute511"/>
    <w:uiPriority w:val="99"/>
    <w:rsid w:val="00876A62"/>
    <w:rPr>
      <w:rFonts w:ascii="Times New Roman" w:eastAsia="Times New Roman"/>
      <w:sz w:val="28"/>
    </w:rPr>
  </w:style>
  <w:style w:type="character" w:customStyle="1" w:styleId="CharAttribute512">
    <w:name w:val="CharAttribute512"/>
    <w:rsid w:val="00876A62"/>
    <w:rPr>
      <w:rFonts w:ascii="Times New Roman" w:eastAsia="Times New Roman"/>
      <w:sz w:val="28"/>
    </w:rPr>
  </w:style>
  <w:style w:type="character" w:customStyle="1" w:styleId="CharAttribute3">
    <w:name w:val="CharAttribute3"/>
    <w:rsid w:val="00876A62"/>
    <w:rPr>
      <w:rFonts w:ascii="Times New Roman" w:eastAsia="Batang" w:hAnsi="Batang"/>
      <w:sz w:val="28"/>
    </w:rPr>
  </w:style>
  <w:style w:type="character" w:customStyle="1" w:styleId="CharAttribute1">
    <w:name w:val="CharAttribute1"/>
    <w:rsid w:val="00876A62"/>
    <w:rPr>
      <w:rFonts w:ascii="Times New Roman" w:eastAsia="Gulim" w:hAnsi="Gulim"/>
      <w:sz w:val="28"/>
    </w:rPr>
  </w:style>
  <w:style w:type="character" w:customStyle="1" w:styleId="CharAttribute0">
    <w:name w:val="CharAttribute0"/>
    <w:rsid w:val="00876A62"/>
    <w:rPr>
      <w:rFonts w:ascii="Times New Roman" w:eastAsia="Times New Roman" w:hAnsi="Times New Roman"/>
      <w:sz w:val="28"/>
    </w:rPr>
  </w:style>
  <w:style w:type="character" w:customStyle="1" w:styleId="CharAttribute2">
    <w:name w:val="CharAttribute2"/>
    <w:rsid w:val="00876A62"/>
    <w:rPr>
      <w:rFonts w:ascii="Times New Roman" w:eastAsia="Batang" w:hAnsi="Batang"/>
      <w:color w:val="00000A"/>
      <w:sz w:val="28"/>
    </w:rPr>
  </w:style>
  <w:style w:type="paragraph" w:styleId="3">
    <w:name w:val="Body Text Indent 3"/>
    <w:basedOn w:val="a"/>
    <w:link w:val="30"/>
    <w:unhideWhenUsed/>
    <w:rsid w:val="00876A62"/>
    <w:pPr>
      <w:spacing w:before="64" w:beforeAutospacing="0" w:after="120" w:afterAutospacing="0"/>
      <w:ind w:left="283" w:right="816"/>
      <w:jc w:val="both"/>
    </w:pPr>
    <w:rPr>
      <w:rFonts w:ascii="Calibri" w:eastAsia="Calibri" w:hAnsi="Calibri" w:cs="Times New Roman"/>
      <w:sz w:val="16"/>
      <w:szCs w:val="16"/>
    </w:rPr>
  </w:style>
  <w:style w:type="character" w:customStyle="1" w:styleId="30">
    <w:name w:val="Основной текст с отступом 3 Знак"/>
    <w:basedOn w:val="a0"/>
    <w:link w:val="3"/>
    <w:rsid w:val="00876A62"/>
    <w:rPr>
      <w:rFonts w:ascii="Calibri" w:eastAsia="Calibri" w:hAnsi="Calibri" w:cs="Times New Roman"/>
      <w:sz w:val="16"/>
      <w:szCs w:val="16"/>
    </w:rPr>
  </w:style>
  <w:style w:type="paragraph" w:styleId="23">
    <w:name w:val="Body Text Indent 2"/>
    <w:basedOn w:val="a"/>
    <w:link w:val="24"/>
    <w:unhideWhenUsed/>
    <w:rsid w:val="00876A62"/>
    <w:pPr>
      <w:spacing w:before="64" w:beforeAutospacing="0" w:after="120" w:afterAutospacing="0" w:line="480" w:lineRule="auto"/>
      <w:ind w:left="283" w:right="816"/>
      <w:jc w:val="both"/>
    </w:pPr>
    <w:rPr>
      <w:rFonts w:ascii="Calibri" w:eastAsia="Calibri" w:hAnsi="Calibri" w:cs="Times New Roman"/>
    </w:rPr>
  </w:style>
  <w:style w:type="character" w:customStyle="1" w:styleId="24">
    <w:name w:val="Основной текст с отступом 2 Знак"/>
    <w:basedOn w:val="a0"/>
    <w:link w:val="23"/>
    <w:rsid w:val="00876A62"/>
    <w:rPr>
      <w:rFonts w:ascii="Calibri" w:eastAsia="Calibri" w:hAnsi="Calibri" w:cs="Times New Roman"/>
    </w:rPr>
  </w:style>
  <w:style w:type="character" w:customStyle="1" w:styleId="CharAttribute504">
    <w:name w:val="CharAttribute504"/>
    <w:rsid w:val="00876A62"/>
    <w:rPr>
      <w:rFonts w:ascii="Times New Roman" w:eastAsia="Times New Roman"/>
      <w:sz w:val="28"/>
    </w:rPr>
  </w:style>
  <w:style w:type="paragraph" w:customStyle="1" w:styleId="210">
    <w:name w:val="Основной текст 21"/>
    <w:basedOn w:val="a"/>
    <w:rsid w:val="00876A62"/>
    <w:pPr>
      <w:overflowPunct w:val="0"/>
      <w:autoSpaceDE w:val="0"/>
      <w:autoSpaceDN w:val="0"/>
      <w:adjustRightInd w:val="0"/>
      <w:spacing w:before="0" w:beforeAutospacing="0" w:after="0" w:afterAutospacing="0" w:line="360" w:lineRule="auto"/>
      <w:ind w:firstLine="539"/>
      <w:jc w:val="both"/>
      <w:textAlignment w:val="baseline"/>
    </w:pPr>
    <w:rPr>
      <w:rFonts w:ascii="Times New Roman" w:eastAsia="Times New Roman" w:hAnsi="Times New Roman" w:cs="Times New Roman"/>
      <w:sz w:val="28"/>
      <w:szCs w:val="20"/>
      <w:lang w:val="ru-RU" w:eastAsia="ru-RU"/>
    </w:rPr>
  </w:style>
  <w:style w:type="paragraph" w:styleId="af7">
    <w:name w:val="Block Text"/>
    <w:basedOn w:val="a"/>
    <w:rsid w:val="00876A62"/>
    <w:pPr>
      <w:shd w:val="clear" w:color="auto" w:fill="FFFFFF"/>
      <w:spacing w:before="0" w:beforeAutospacing="0" w:after="0" w:afterAutospacing="0" w:line="360" w:lineRule="auto"/>
      <w:ind w:left="-709" w:right="-9" w:firstLine="709"/>
      <w:jc w:val="both"/>
    </w:pPr>
    <w:rPr>
      <w:rFonts w:ascii="Times New Roman" w:eastAsia="Times New Roman" w:hAnsi="Times New Roman" w:cs="Times New Roman"/>
      <w:spacing w:val="5"/>
      <w:sz w:val="24"/>
      <w:szCs w:val="20"/>
      <w:lang w:val="ru-RU" w:eastAsia="ru-RU"/>
    </w:rPr>
  </w:style>
  <w:style w:type="paragraph" w:customStyle="1" w:styleId="ParaAttribute0">
    <w:name w:val="ParaAttribute0"/>
    <w:rsid w:val="00876A62"/>
    <w:pPr>
      <w:spacing w:before="0" w:beforeAutospacing="0" w:after="0" w:afterAutospacing="0"/>
    </w:pPr>
    <w:rPr>
      <w:rFonts w:ascii="Times New Roman" w:eastAsia="№Е" w:hAnsi="Times New Roman" w:cs="Times New Roman"/>
      <w:sz w:val="20"/>
      <w:szCs w:val="20"/>
      <w:lang w:val="ru-RU" w:eastAsia="ru-RU"/>
    </w:rPr>
  </w:style>
  <w:style w:type="paragraph" w:customStyle="1" w:styleId="ParaAttribute8">
    <w:name w:val="ParaAttribute8"/>
    <w:rsid w:val="00876A62"/>
    <w:pPr>
      <w:spacing w:before="0" w:beforeAutospacing="0" w:after="0" w:afterAutospacing="0"/>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876A62"/>
    <w:rPr>
      <w:rFonts w:ascii="Times New Roman" w:eastAsia="Times New Roman"/>
      <w:sz w:val="28"/>
    </w:rPr>
  </w:style>
  <w:style w:type="character" w:customStyle="1" w:styleId="CharAttribute269">
    <w:name w:val="CharAttribute269"/>
    <w:rsid w:val="00876A62"/>
    <w:rPr>
      <w:rFonts w:ascii="Times New Roman" w:eastAsia="Times New Roman"/>
      <w:i/>
      <w:sz w:val="28"/>
    </w:rPr>
  </w:style>
  <w:style w:type="character" w:customStyle="1" w:styleId="CharAttribute271">
    <w:name w:val="CharAttribute271"/>
    <w:rsid w:val="00876A62"/>
    <w:rPr>
      <w:rFonts w:ascii="Times New Roman" w:eastAsia="Times New Roman"/>
      <w:b/>
      <w:sz w:val="28"/>
    </w:rPr>
  </w:style>
  <w:style w:type="character" w:customStyle="1" w:styleId="CharAttribute272">
    <w:name w:val="CharAttribute272"/>
    <w:rsid w:val="00876A62"/>
    <w:rPr>
      <w:rFonts w:ascii="Times New Roman" w:eastAsia="Times New Roman"/>
      <w:sz w:val="28"/>
    </w:rPr>
  </w:style>
  <w:style w:type="character" w:customStyle="1" w:styleId="CharAttribute273">
    <w:name w:val="CharAttribute273"/>
    <w:rsid w:val="00876A62"/>
    <w:rPr>
      <w:rFonts w:ascii="Times New Roman" w:eastAsia="Times New Roman"/>
      <w:sz w:val="28"/>
    </w:rPr>
  </w:style>
  <w:style w:type="character" w:customStyle="1" w:styleId="CharAttribute274">
    <w:name w:val="CharAttribute274"/>
    <w:rsid w:val="00876A62"/>
    <w:rPr>
      <w:rFonts w:ascii="Times New Roman" w:eastAsia="Times New Roman"/>
      <w:sz w:val="28"/>
    </w:rPr>
  </w:style>
  <w:style w:type="character" w:customStyle="1" w:styleId="CharAttribute275">
    <w:name w:val="CharAttribute275"/>
    <w:rsid w:val="00876A62"/>
    <w:rPr>
      <w:rFonts w:ascii="Times New Roman" w:eastAsia="Times New Roman"/>
      <w:b/>
      <w:i/>
      <w:sz w:val="28"/>
    </w:rPr>
  </w:style>
  <w:style w:type="character" w:customStyle="1" w:styleId="CharAttribute276">
    <w:name w:val="CharAttribute276"/>
    <w:rsid w:val="00876A62"/>
    <w:rPr>
      <w:rFonts w:ascii="Times New Roman" w:eastAsia="Times New Roman"/>
      <w:sz w:val="28"/>
    </w:rPr>
  </w:style>
  <w:style w:type="character" w:customStyle="1" w:styleId="CharAttribute277">
    <w:name w:val="CharAttribute277"/>
    <w:rsid w:val="00876A62"/>
    <w:rPr>
      <w:rFonts w:ascii="Times New Roman" w:eastAsia="Times New Roman"/>
      <w:b/>
      <w:i/>
      <w:color w:val="00000A"/>
      <w:sz w:val="28"/>
    </w:rPr>
  </w:style>
  <w:style w:type="character" w:customStyle="1" w:styleId="CharAttribute278">
    <w:name w:val="CharAttribute278"/>
    <w:rsid w:val="00876A62"/>
    <w:rPr>
      <w:rFonts w:ascii="Times New Roman" w:eastAsia="Times New Roman"/>
      <w:color w:val="00000A"/>
      <w:sz w:val="28"/>
    </w:rPr>
  </w:style>
  <w:style w:type="character" w:customStyle="1" w:styleId="CharAttribute279">
    <w:name w:val="CharAttribute279"/>
    <w:rsid w:val="00876A62"/>
    <w:rPr>
      <w:rFonts w:ascii="Times New Roman" w:eastAsia="Times New Roman"/>
      <w:color w:val="00000A"/>
      <w:sz w:val="28"/>
    </w:rPr>
  </w:style>
  <w:style w:type="character" w:customStyle="1" w:styleId="CharAttribute280">
    <w:name w:val="CharAttribute280"/>
    <w:rsid w:val="00876A62"/>
    <w:rPr>
      <w:rFonts w:ascii="Times New Roman" w:eastAsia="Times New Roman"/>
      <w:color w:val="00000A"/>
      <w:sz w:val="28"/>
    </w:rPr>
  </w:style>
  <w:style w:type="character" w:customStyle="1" w:styleId="CharAttribute281">
    <w:name w:val="CharAttribute281"/>
    <w:rsid w:val="00876A62"/>
    <w:rPr>
      <w:rFonts w:ascii="Times New Roman" w:eastAsia="Times New Roman"/>
      <w:color w:val="00000A"/>
      <w:sz w:val="28"/>
    </w:rPr>
  </w:style>
  <w:style w:type="character" w:customStyle="1" w:styleId="CharAttribute282">
    <w:name w:val="CharAttribute282"/>
    <w:rsid w:val="00876A62"/>
    <w:rPr>
      <w:rFonts w:ascii="Times New Roman" w:eastAsia="Times New Roman"/>
      <w:color w:val="00000A"/>
      <w:sz w:val="28"/>
    </w:rPr>
  </w:style>
  <w:style w:type="character" w:customStyle="1" w:styleId="CharAttribute283">
    <w:name w:val="CharAttribute283"/>
    <w:rsid w:val="00876A62"/>
    <w:rPr>
      <w:rFonts w:ascii="Times New Roman" w:eastAsia="Times New Roman"/>
      <w:i/>
      <w:color w:val="00000A"/>
      <w:sz w:val="28"/>
    </w:rPr>
  </w:style>
  <w:style w:type="character" w:customStyle="1" w:styleId="CharAttribute284">
    <w:name w:val="CharAttribute284"/>
    <w:rsid w:val="00876A62"/>
    <w:rPr>
      <w:rFonts w:ascii="Times New Roman" w:eastAsia="Times New Roman"/>
      <w:sz w:val="28"/>
    </w:rPr>
  </w:style>
  <w:style w:type="character" w:customStyle="1" w:styleId="CharAttribute285">
    <w:name w:val="CharAttribute285"/>
    <w:rsid w:val="00876A62"/>
    <w:rPr>
      <w:rFonts w:ascii="Times New Roman" w:eastAsia="Times New Roman"/>
      <w:sz w:val="28"/>
    </w:rPr>
  </w:style>
  <w:style w:type="character" w:customStyle="1" w:styleId="CharAttribute286">
    <w:name w:val="CharAttribute286"/>
    <w:rsid w:val="00876A62"/>
    <w:rPr>
      <w:rFonts w:ascii="Times New Roman" w:eastAsia="Times New Roman"/>
      <w:sz w:val="28"/>
    </w:rPr>
  </w:style>
  <w:style w:type="character" w:customStyle="1" w:styleId="CharAttribute287">
    <w:name w:val="CharAttribute287"/>
    <w:rsid w:val="00876A62"/>
    <w:rPr>
      <w:rFonts w:ascii="Times New Roman" w:eastAsia="Times New Roman"/>
      <w:sz w:val="28"/>
    </w:rPr>
  </w:style>
  <w:style w:type="character" w:customStyle="1" w:styleId="CharAttribute288">
    <w:name w:val="CharAttribute288"/>
    <w:rsid w:val="00876A62"/>
    <w:rPr>
      <w:rFonts w:ascii="Times New Roman" w:eastAsia="Times New Roman"/>
      <w:sz w:val="28"/>
    </w:rPr>
  </w:style>
  <w:style w:type="character" w:customStyle="1" w:styleId="CharAttribute289">
    <w:name w:val="CharAttribute289"/>
    <w:rsid w:val="00876A62"/>
    <w:rPr>
      <w:rFonts w:ascii="Times New Roman" w:eastAsia="Times New Roman"/>
      <w:sz w:val="28"/>
    </w:rPr>
  </w:style>
  <w:style w:type="character" w:customStyle="1" w:styleId="CharAttribute290">
    <w:name w:val="CharAttribute290"/>
    <w:rsid w:val="00876A62"/>
    <w:rPr>
      <w:rFonts w:ascii="Times New Roman" w:eastAsia="Times New Roman"/>
      <w:sz w:val="28"/>
    </w:rPr>
  </w:style>
  <w:style w:type="character" w:customStyle="1" w:styleId="CharAttribute291">
    <w:name w:val="CharAttribute291"/>
    <w:rsid w:val="00876A62"/>
    <w:rPr>
      <w:rFonts w:ascii="Times New Roman" w:eastAsia="Times New Roman"/>
      <w:sz w:val="28"/>
    </w:rPr>
  </w:style>
  <w:style w:type="character" w:customStyle="1" w:styleId="CharAttribute292">
    <w:name w:val="CharAttribute292"/>
    <w:rsid w:val="00876A62"/>
    <w:rPr>
      <w:rFonts w:ascii="Times New Roman" w:eastAsia="Times New Roman"/>
      <w:sz w:val="28"/>
    </w:rPr>
  </w:style>
  <w:style w:type="character" w:customStyle="1" w:styleId="CharAttribute293">
    <w:name w:val="CharAttribute293"/>
    <w:rsid w:val="00876A62"/>
    <w:rPr>
      <w:rFonts w:ascii="Times New Roman" w:eastAsia="Times New Roman"/>
      <w:sz w:val="28"/>
    </w:rPr>
  </w:style>
  <w:style w:type="character" w:customStyle="1" w:styleId="CharAttribute294">
    <w:name w:val="CharAttribute294"/>
    <w:rsid w:val="00876A62"/>
    <w:rPr>
      <w:rFonts w:ascii="Times New Roman" w:eastAsia="Times New Roman"/>
      <w:sz w:val="28"/>
    </w:rPr>
  </w:style>
  <w:style w:type="character" w:customStyle="1" w:styleId="CharAttribute295">
    <w:name w:val="CharAttribute295"/>
    <w:rsid w:val="00876A62"/>
    <w:rPr>
      <w:rFonts w:ascii="Times New Roman" w:eastAsia="Times New Roman"/>
      <w:sz w:val="28"/>
    </w:rPr>
  </w:style>
  <w:style w:type="character" w:customStyle="1" w:styleId="CharAttribute296">
    <w:name w:val="CharAttribute296"/>
    <w:rsid w:val="00876A62"/>
    <w:rPr>
      <w:rFonts w:ascii="Times New Roman" w:eastAsia="Times New Roman"/>
      <w:sz w:val="28"/>
    </w:rPr>
  </w:style>
  <w:style w:type="character" w:customStyle="1" w:styleId="CharAttribute297">
    <w:name w:val="CharAttribute297"/>
    <w:rsid w:val="00876A62"/>
    <w:rPr>
      <w:rFonts w:ascii="Times New Roman" w:eastAsia="Times New Roman"/>
      <w:sz w:val="28"/>
    </w:rPr>
  </w:style>
  <w:style w:type="character" w:customStyle="1" w:styleId="CharAttribute298">
    <w:name w:val="CharAttribute298"/>
    <w:rsid w:val="00876A62"/>
    <w:rPr>
      <w:rFonts w:ascii="Times New Roman" w:eastAsia="Times New Roman"/>
      <w:sz w:val="28"/>
    </w:rPr>
  </w:style>
  <w:style w:type="character" w:customStyle="1" w:styleId="CharAttribute299">
    <w:name w:val="CharAttribute299"/>
    <w:rsid w:val="00876A62"/>
    <w:rPr>
      <w:rFonts w:ascii="Times New Roman" w:eastAsia="Times New Roman"/>
      <w:sz w:val="28"/>
    </w:rPr>
  </w:style>
  <w:style w:type="character" w:customStyle="1" w:styleId="CharAttribute300">
    <w:name w:val="CharAttribute300"/>
    <w:rsid w:val="00876A62"/>
    <w:rPr>
      <w:rFonts w:ascii="Times New Roman" w:eastAsia="Times New Roman"/>
      <w:color w:val="00000A"/>
      <w:sz w:val="28"/>
    </w:rPr>
  </w:style>
  <w:style w:type="character" w:customStyle="1" w:styleId="CharAttribute301">
    <w:name w:val="CharAttribute301"/>
    <w:rsid w:val="00876A62"/>
    <w:rPr>
      <w:rFonts w:ascii="Times New Roman" w:eastAsia="Times New Roman"/>
      <w:color w:val="00000A"/>
      <w:sz w:val="28"/>
    </w:rPr>
  </w:style>
  <w:style w:type="character" w:customStyle="1" w:styleId="CharAttribute303">
    <w:name w:val="CharAttribute303"/>
    <w:rsid w:val="00876A62"/>
    <w:rPr>
      <w:rFonts w:ascii="Times New Roman" w:eastAsia="Times New Roman"/>
      <w:b/>
      <w:sz w:val="28"/>
    </w:rPr>
  </w:style>
  <w:style w:type="character" w:customStyle="1" w:styleId="CharAttribute304">
    <w:name w:val="CharAttribute304"/>
    <w:rsid w:val="00876A62"/>
    <w:rPr>
      <w:rFonts w:ascii="Times New Roman" w:eastAsia="Times New Roman"/>
      <w:sz w:val="28"/>
    </w:rPr>
  </w:style>
  <w:style w:type="character" w:customStyle="1" w:styleId="CharAttribute305">
    <w:name w:val="CharAttribute305"/>
    <w:rsid w:val="00876A62"/>
    <w:rPr>
      <w:rFonts w:ascii="Times New Roman" w:eastAsia="Times New Roman"/>
      <w:sz w:val="28"/>
    </w:rPr>
  </w:style>
  <w:style w:type="character" w:customStyle="1" w:styleId="CharAttribute306">
    <w:name w:val="CharAttribute306"/>
    <w:rsid w:val="00876A62"/>
    <w:rPr>
      <w:rFonts w:ascii="Times New Roman" w:eastAsia="Times New Roman"/>
      <w:sz w:val="28"/>
    </w:rPr>
  </w:style>
  <w:style w:type="character" w:customStyle="1" w:styleId="CharAttribute307">
    <w:name w:val="CharAttribute307"/>
    <w:rsid w:val="00876A62"/>
    <w:rPr>
      <w:rFonts w:ascii="Times New Roman" w:eastAsia="Times New Roman"/>
      <w:sz w:val="28"/>
    </w:rPr>
  </w:style>
  <w:style w:type="character" w:customStyle="1" w:styleId="CharAttribute308">
    <w:name w:val="CharAttribute308"/>
    <w:rsid w:val="00876A62"/>
    <w:rPr>
      <w:rFonts w:ascii="Times New Roman" w:eastAsia="Times New Roman"/>
      <w:sz w:val="28"/>
    </w:rPr>
  </w:style>
  <w:style w:type="character" w:customStyle="1" w:styleId="CharAttribute309">
    <w:name w:val="CharAttribute309"/>
    <w:rsid w:val="00876A62"/>
    <w:rPr>
      <w:rFonts w:ascii="Times New Roman" w:eastAsia="Times New Roman"/>
      <w:sz w:val="28"/>
    </w:rPr>
  </w:style>
  <w:style w:type="character" w:customStyle="1" w:styleId="CharAttribute310">
    <w:name w:val="CharAttribute310"/>
    <w:rsid w:val="00876A62"/>
    <w:rPr>
      <w:rFonts w:ascii="Times New Roman" w:eastAsia="Times New Roman"/>
      <w:sz w:val="28"/>
    </w:rPr>
  </w:style>
  <w:style w:type="character" w:customStyle="1" w:styleId="CharAttribute311">
    <w:name w:val="CharAttribute311"/>
    <w:rsid w:val="00876A62"/>
    <w:rPr>
      <w:rFonts w:ascii="Times New Roman" w:eastAsia="Times New Roman"/>
      <w:sz w:val="28"/>
    </w:rPr>
  </w:style>
  <w:style w:type="character" w:customStyle="1" w:styleId="CharAttribute312">
    <w:name w:val="CharAttribute312"/>
    <w:rsid w:val="00876A62"/>
    <w:rPr>
      <w:rFonts w:ascii="Times New Roman" w:eastAsia="Times New Roman"/>
      <w:sz w:val="28"/>
    </w:rPr>
  </w:style>
  <w:style w:type="character" w:customStyle="1" w:styleId="CharAttribute313">
    <w:name w:val="CharAttribute313"/>
    <w:rsid w:val="00876A62"/>
    <w:rPr>
      <w:rFonts w:ascii="Times New Roman" w:eastAsia="Times New Roman"/>
      <w:sz w:val="28"/>
    </w:rPr>
  </w:style>
  <w:style w:type="character" w:customStyle="1" w:styleId="CharAttribute314">
    <w:name w:val="CharAttribute314"/>
    <w:rsid w:val="00876A62"/>
    <w:rPr>
      <w:rFonts w:ascii="Times New Roman" w:eastAsia="Times New Roman"/>
      <w:sz w:val="28"/>
    </w:rPr>
  </w:style>
  <w:style w:type="character" w:customStyle="1" w:styleId="CharAttribute315">
    <w:name w:val="CharAttribute315"/>
    <w:rsid w:val="00876A62"/>
    <w:rPr>
      <w:rFonts w:ascii="Times New Roman" w:eastAsia="Times New Roman"/>
      <w:sz w:val="28"/>
    </w:rPr>
  </w:style>
  <w:style w:type="character" w:customStyle="1" w:styleId="CharAttribute316">
    <w:name w:val="CharAttribute316"/>
    <w:rsid w:val="00876A62"/>
    <w:rPr>
      <w:rFonts w:ascii="Times New Roman" w:eastAsia="Times New Roman"/>
      <w:sz w:val="28"/>
    </w:rPr>
  </w:style>
  <w:style w:type="character" w:customStyle="1" w:styleId="CharAttribute317">
    <w:name w:val="CharAttribute317"/>
    <w:rsid w:val="00876A62"/>
    <w:rPr>
      <w:rFonts w:ascii="Times New Roman" w:eastAsia="Times New Roman"/>
      <w:sz w:val="28"/>
    </w:rPr>
  </w:style>
  <w:style w:type="character" w:customStyle="1" w:styleId="CharAttribute318">
    <w:name w:val="CharAttribute318"/>
    <w:rsid w:val="00876A62"/>
    <w:rPr>
      <w:rFonts w:ascii="Times New Roman" w:eastAsia="Times New Roman"/>
      <w:sz w:val="28"/>
    </w:rPr>
  </w:style>
  <w:style w:type="character" w:customStyle="1" w:styleId="CharAttribute319">
    <w:name w:val="CharAttribute319"/>
    <w:rsid w:val="00876A62"/>
    <w:rPr>
      <w:rFonts w:ascii="Times New Roman" w:eastAsia="Times New Roman"/>
      <w:sz w:val="28"/>
    </w:rPr>
  </w:style>
  <w:style w:type="character" w:customStyle="1" w:styleId="CharAttribute320">
    <w:name w:val="CharAttribute320"/>
    <w:rsid w:val="00876A62"/>
    <w:rPr>
      <w:rFonts w:ascii="Times New Roman" w:eastAsia="Times New Roman"/>
      <w:sz w:val="28"/>
    </w:rPr>
  </w:style>
  <w:style w:type="character" w:customStyle="1" w:styleId="CharAttribute321">
    <w:name w:val="CharAttribute321"/>
    <w:rsid w:val="00876A62"/>
    <w:rPr>
      <w:rFonts w:ascii="Times New Roman" w:eastAsia="Times New Roman"/>
      <w:sz w:val="28"/>
    </w:rPr>
  </w:style>
  <w:style w:type="character" w:customStyle="1" w:styleId="CharAttribute322">
    <w:name w:val="CharAttribute322"/>
    <w:rsid w:val="00876A62"/>
    <w:rPr>
      <w:rFonts w:ascii="Times New Roman" w:eastAsia="Times New Roman"/>
      <w:sz w:val="28"/>
    </w:rPr>
  </w:style>
  <w:style w:type="character" w:customStyle="1" w:styleId="CharAttribute323">
    <w:name w:val="CharAttribute323"/>
    <w:rsid w:val="00876A62"/>
    <w:rPr>
      <w:rFonts w:ascii="Times New Roman" w:eastAsia="Times New Roman"/>
      <w:sz w:val="28"/>
    </w:rPr>
  </w:style>
  <w:style w:type="character" w:customStyle="1" w:styleId="CharAttribute324">
    <w:name w:val="CharAttribute324"/>
    <w:rsid w:val="00876A62"/>
    <w:rPr>
      <w:rFonts w:ascii="Times New Roman" w:eastAsia="Times New Roman"/>
      <w:sz w:val="28"/>
    </w:rPr>
  </w:style>
  <w:style w:type="character" w:customStyle="1" w:styleId="CharAttribute325">
    <w:name w:val="CharAttribute325"/>
    <w:rsid w:val="00876A62"/>
    <w:rPr>
      <w:rFonts w:ascii="Times New Roman" w:eastAsia="Times New Roman"/>
      <w:sz w:val="28"/>
    </w:rPr>
  </w:style>
  <w:style w:type="character" w:customStyle="1" w:styleId="CharAttribute326">
    <w:name w:val="CharAttribute326"/>
    <w:rsid w:val="00876A62"/>
    <w:rPr>
      <w:rFonts w:ascii="Times New Roman" w:eastAsia="Times New Roman"/>
      <w:sz w:val="28"/>
    </w:rPr>
  </w:style>
  <w:style w:type="character" w:customStyle="1" w:styleId="CharAttribute327">
    <w:name w:val="CharAttribute327"/>
    <w:rsid w:val="00876A62"/>
    <w:rPr>
      <w:rFonts w:ascii="Times New Roman" w:eastAsia="Times New Roman"/>
      <w:sz w:val="28"/>
    </w:rPr>
  </w:style>
  <w:style w:type="character" w:customStyle="1" w:styleId="CharAttribute328">
    <w:name w:val="CharAttribute328"/>
    <w:rsid w:val="00876A62"/>
    <w:rPr>
      <w:rFonts w:ascii="Times New Roman" w:eastAsia="Times New Roman"/>
      <w:sz w:val="28"/>
    </w:rPr>
  </w:style>
  <w:style w:type="character" w:customStyle="1" w:styleId="CharAttribute329">
    <w:name w:val="CharAttribute329"/>
    <w:rsid w:val="00876A62"/>
    <w:rPr>
      <w:rFonts w:ascii="Times New Roman" w:eastAsia="Times New Roman"/>
      <w:sz w:val="28"/>
    </w:rPr>
  </w:style>
  <w:style w:type="character" w:customStyle="1" w:styleId="CharAttribute330">
    <w:name w:val="CharAttribute330"/>
    <w:rsid w:val="00876A62"/>
    <w:rPr>
      <w:rFonts w:ascii="Times New Roman" w:eastAsia="Times New Roman"/>
      <w:sz w:val="28"/>
    </w:rPr>
  </w:style>
  <w:style w:type="character" w:customStyle="1" w:styleId="CharAttribute331">
    <w:name w:val="CharAttribute331"/>
    <w:rsid w:val="00876A62"/>
    <w:rPr>
      <w:rFonts w:ascii="Times New Roman" w:eastAsia="Times New Roman"/>
      <w:sz w:val="28"/>
    </w:rPr>
  </w:style>
  <w:style w:type="character" w:customStyle="1" w:styleId="CharAttribute332">
    <w:name w:val="CharAttribute332"/>
    <w:rsid w:val="00876A62"/>
    <w:rPr>
      <w:rFonts w:ascii="Times New Roman" w:eastAsia="Times New Roman"/>
      <w:sz w:val="28"/>
    </w:rPr>
  </w:style>
  <w:style w:type="character" w:customStyle="1" w:styleId="CharAttribute333">
    <w:name w:val="CharAttribute333"/>
    <w:rsid w:val="00876A62"/>
    <w:rPr>
      <w:rFonts w:ascii="Times New Roman" w:eastAsia="Times New Roman"/>
      <w:sz w:val="28"/>
    </w:rPr>
  </w:style>
  <w:style w:type="character" w:customStyle="1" w:styleId="CharAttribute334">
    <w:name w:val="CharAttribute334"/>
    <w:rsid w:val="00876A62"/>
    <w:rPr>
      <w:rFonts w:ascii="Times New Roman" w:eastAsia="Times New Roman"/>
      <w:sz w:val="28"/>
    </w:rPr>
  </w:style>
  <w:style w:type="character" w:customStyle="1" w:styleId="CharAttribute335">
    <w:name w:val="CharAttribute335"/>
    <w:rsid w:val="00876A62"/>
    <w:rPr>
      <w:rFonts w:ascii="Times New Roman" w:eastAsia="Times New Roman"/>
      <w:sz w:val="28"/>
    </w:rPr>
  </w:style>
  <w:style w:type="character" w:customStyle="1" w:styleId="CharAttribute514">
    <w:name w:val="CharAttribute514"/>
    <w:rsid w:val="00876A62"/>
    <w:rPr>
      <w:rFonts w:ascii="Times New Roman" w:eastAsia="Times New Roman"/>
      <w:sz w:val="28"/>
    </w:rPr>
  </w:style>
  <w:style w:type="character" w:customStyle="1" w:styleId="CharAttribute520">
    <w:name w:val="CharAttribute520"/>
    <w:rsid w:val="00876A62"/>
    <w:rPr>
      <w:rFonts w:ascii="Times New Roman" w:eastAsia="Times New Roman"/>
      <w:sz w:val="28"/>
    </w:rPr>
  </w:style>
  <w:style w:type="character" w:customStyle="1" w:styleId="CharAttribute521">
    <w:name w:val="CharAttribute521"/>
    <w:rsid w:val="00876A62"/>
    <w:rPr>
      <w:rFonts w:ascii="Times New Roman" w:eastAsia="Times New Roman"/>
      <w:i/>
      <w:sz w:val="28"/>
    </w:rPr>
  </w:style>
  <w:style w:type="character" w:customStyle="1" w:styleId="CharAttribute548">
    <w:name w:val="CharAttribute548"/>
    <w:rsid w:val="00876A62"/>
    <w:rPr>
      <w:rFonts w:ascii="Times New Roman" w:eastAsia="Times New Roman"/>
      <w:sz w:val="24"/>
    </w:rPr>
  </w:style>
  <w:style w:type="paragraph" w:customStyle="1" w:styleId="ParaAttribute10">
    <w:name w:val="ParaAttribute10"/>
    <w:uiPriority w:val="99"/>
    <w:rsid w:val="00876A62"/>
    <w:pPr>
      <w:spacing w:before="0" w:beforeAutospacing="0" w:after="0" w:afterAutospacing="0"/>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876A62"/>
    <w:pPr>
      <w:spacing w:before="0" w:beforeAutospacing="0" w:after="0" w:afterAutospacing="0"/>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876A62"/>
    <w:rPr>
      <w:rFonts w:ascii="Times New Roman" w:eastAsia="Times New Roman"/>
      <w:i/>
      <w:sz w:val="22"/>
    </w:rPr>
  </w:style>
  <w:style w:type="character" w:customStyle="1" w:styleId="af8">
    <w:name w:val="Текст примечания Знак"/>
    <w:basedOn w:val="a0"/>
    <w:link w:val="af9"/>
    <w:uiPriority w:val="99"/>
    <w:semiHidden/>
    <w:rsid w:val="00876A62"/>
    <w:rPr>
      <w:rFonts w:ascii="Times New Roman" w:eastAsia="Times New Roman" w:hAnsi="Times New Roman" w:cs="Times New Roman"/>
      <w:kern w:val="2"/>
      <w:sz w:val="20"/>
      <w:szCs w:val="20"/>
      <w:lang w:eastAsia="ko-KR"/>
    </w:rPr>
  </w:style>
  <w:style w:type="paragraph" w:styleId="af9">
    <w:name w:val="annotation text"/>
    <w:basedOn w:val="a"/>
    <w:link w:val="af8"/>
    <w:uiPriority w:val="99"/>
    <w:semiHidden/>
    <w:unhideWhenUsed/>
    <w:rsid w:val="00876A62"/>
    <w:pPr>
      <w:widowControl w:val="0"/>
      <w:wordWrap w:val="0"/>
      <w:autoSpaceDE w:val="0"/>
      <w:autoSpaceDN w:val="0"/>
      <w:spacing w:before="0" w:beforeAutospacing="0" w:after="0" w:afterAutospacing="0"/>
      <w:jc w:val="both"/>
    </w:pPr>
    <w:rPr>
      <w:rFonts w:ascii="Times New Roman" w:eastAsia="Times New Roman" w:hAnsi="Times New Roman" w:cs="Times New Roman"/>
      <w:kern w:val="2"/>
      <w:sz w:val="20"/>
      <w:szCs w:val="20"/>
      <w:lang w:eastAsia="ko-KR"/>
    </w:rPr>
  </w:style>
  <w:style w:type="character" w:customStyle="1" w:styleId="afa">
    <w:name w:val="Тема примечания Знак"/>
    <w:basedOn w:val="af8"/>
    <w:link w:val="afb"/>
    <w:uiPriority w:val="99"/>
    <w:semiHidden/>
    <w:rsid w:val="00876A62"/>
    <w:rPr>
      <w:b/>
      <w:bCs/>
    </w:rPr>
  </w:style>
  <w:style w:type="paragraph" w:styleId="afb">
    <w:name w:val="annotation subject"/>
    <w:basedOn w:val="af9"/>
    <w:next w:val="af9"/>
    <w:link w:val="afa"/>
    <w:uiPriority w:val="99"/>
    <w:semiHidden/>
    <w:unhideWhenUsed/>
    <w:rsid w:val="00876A62"/>
    <w:rPr>
      <w:b/>
      <w:bCs/>
    </w:rPr>
  </w:style>
  <w:style w:type="character" w:customStyle="1" w:styleId="afc">
    <w:name w:val="Текст выноски Знак"/>
    <w:basedOn w:val="a0"/>
    <w:link w:val="afd"/>
    <w:uiPriority w:val="99"/>
    <w:semiHidden/>
    <w:rsid w:val="00876A62"/>
    <w:rPr>
      <w:rFonts w:ascii="Tahoma" w:eastAsia="Times New Roman" w:hAnsi="Tahoma" w:cs="Times New Roman"/>
      <w:kern w:val="2"/>
      <w:sz w:val="16"/>
      <w:szCs w:val="16"/>
      <w:lang w:eastAsia="ko-KR"/>
    </w:rPr>
  </w:style>
  <w:style w:type="paragraph" w:styleId="afd">
    <w:name w:val="Balloon Text"/>
    <w:basedOn w:val="a"/>
    <w:link w:val="afc"/>
    <w:uiPriority w:val="99"/>
    <w:semiHidden/>
    <w:unhideWhenUsed/>
    <w:rsid w:val="00876A62"/>
    <w:pPr>
      <w:widowControl w:val="0"/>
      <w:wordWrap w:val="0"/>
      <w:autoSpaceDE w:val="0"/>
      <w:autoSpaceDN w:val="0"/>
      <w:spacing w:before="0" w:beforeAutospacing="0" w:after="0" w:afterAutospacing="0"/>
      <w:jc w:val="both"/>
    </w:pPr>
    <w:rPr>
      <w:rFonts w:ascii="Tahoma" w:eastAsia="Times New Roman" w:hAnsi="Tahoma" w:cs="Times New Roman"/>
      <w:kern w:val="2"/>
      <w:sz w:val="16"/>
      <w:szCs w:val="16"/>
      <w:lang w:eastAsia="ko-KR"/>
    </w:rPr>
  </w:style>
  <w:style w:type="paragraph" w:customStyle="1" w:styleId="11">
    <w:name w:val="Без интервала1"/>
    <w:aliases w:val="основа"/>
    <w:rsid w:val="00876A62"/>
    <w:pPr>
      <w:spacing w:before="0" w:beforeAutospacing="0" w:after="0" w:afterAutospacing="0"/>
    </w:pPr>
    <w:rPr>
      <w:rFonts w:ascii="Calibri" w:eastAsia="Times New Roman" w:hAnsi="Calibri" w:cs="Times New Roman"/>
      <w:szCs w:val="20"/>
      <w:lang w:bidi="en-US"/>
    </w:rPr>
  </w:style>
  <w:style w:type="character" w:customStyle="1" w:styleId="CharAttribute526">
    <w:name w:val="CharAttribute526"/>
    <w:rsid w:val="00876A62"/>
    <w:rPr>
      <w:rFonts w:ascii="Times New Roman" w:eastAsia="Times New Roman"/>
      <w:sz w:val="28"/>
    </w:rPr>
  </w:style>
  <w:style w:type="character" w:customStyle="1" w:styleId="CharAttribute534">
    <w:name w:val="CharAttribute534"/>
    <w:rsid w:val="00876A62"/>
    <w:rPr>
      <w:rFonts w:ascii="Times New Roman" w:eastAsia="Times New Roman"/>
      <w:sz w:val="24"/>
    </w:rPr>
  </w:style>
  <w:style w:type="character" w:customStyle="1" w:styleId="CharAttribute4">
    <w:name w:val="CharAttribute4"/>
    <w:uiPriority w:val="99"/>
    <w:rsid w:val="00876A62"/>
    <w:rPr>
      <w:rFonts w:ascii="Times New Roman" w:eastAsia="Batang" w:hAnsi="Batang"/>
      <w:i/>
      <w:sz w:val="28"/>
    </w:rPr>
  </w:style>
  <w:style w:type="character" w:customStyle="1" w:styleId="CharAttribute10">
    <w:name w:val="CharAttribute10"/>
    <w:uiPriority w:val="99"/>
    <w:rsid w:val="00876A62"/>
    <w:rPr>
      <w:rFonts w:ascii="Times New Roman" w:eastAsia="Times New Roman" w:hAnsi="Times New Roman"/>
      <w:b/>
      <w:sz w:val="28"/>
    </w:rPr>
  </w:style>
  <w:style w:type="character" w:customStyle="1" w:styleId="CharAttribute11">
    <w:name w:val="CharAttribute11"/>
    <w:rsid w:val="00876A62"/>
    <w:rPr>
      <w:rFonts w:ascii="Times New Roman" w:eastAsia="Batang" w:hAnsi="Batang"/>
      <w:i/>
      <w:color w:val="00000A"/>
      <w:sz w:val="28"/>
    </w:rPr>
  </w:style>
  <w:style w:type="character" w:customStyle="1" w:styleId="CharAttribute498">
    <w:name w:val="CharAttribute498"/>
    <w:rsid w:val="00876A62"/>
    <w:rPr>
      <w:rFonts w:ascii="Times New Roman" w:eastAsia="Times New Roman"/>
      <w:sz w:val="28"/>
    </w:rPr>
  </w:style>
  <w:style w:type="character" w:customStyle="1" w:styleId="CharAttribute499">
    <w:name w:val="CharAttribute499"/>
    <w:rsid w:val="00876A62"/>
    <w:rPr>
      <w:rFonts w:ascii="Times New Roman" w:eastAsia="Times New Roman"/>
      <w:i/>
      <w:sz w:val="28"/>
      <w:u w:val="single"/>
    </w:rPr>
  </w:style>
  <w:style w:type="character" w:customStyle="1" w:styleId="CharAttribute500">
    <w:name w:val="CharAttribute500"/>
    <w:rsid w:val="00876A62"/>
    <w:rPr>
      <w:rFonts w:ascii="Times New Roman" w:eastAsia="Times New Roman"/>
      <w:sz w:val="28"/>
    </w:rPr>
  </w:style>
  <w:style w:type="paragraph" w:customStyle="1" w:styleId="ParaAttribute1">
    <w:name w:val="ParaAttribute1"/>
    <w:rsid w:val="00876A62"/>
    <w:pPr>
      <w:widowControl w:val="0"/>
      <w:wordWrap w:val="0"/>
      <w:spacing w:before="0" w:beforeAutospacing="0" w:after="0" w:afterAutospacing="0"/>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876A62"/>
  </w:style>
  <w:style w:type="paragraph" w:customStyle="1" w:styleId="ConsPlusNormal">
    <w:name w:val="ConsPlusNormal"/>
    <w:qFormat/>
    <w:rsid w:val="00876A62"/>
    <w:pPr>
      <w:widowControl w:val="0"/>
      <w:autoSpaceDE w:val="0"/>
      <w:autoSpaceDN w:val="0"/>
      <w:spacing w:before="0" w:beforeAutospacing="0" w:after="0" w:afterAutospacing="0"/>
    </w:pPr>
    <w:rPr>
      <w:rFonts w:ascii="Calibri" w:eastAsia="Times New Roman" w:hAnsi="Calibri" w:cs="Calibri"/>
      <w:szCs w:val="20"/>
      <w:lang w:val="ru-RU" w:eastAsia="ru-RU"/>
    </w:rPr>
  </w:style>
  <w:style w:type="paragraph" w:customStyle="1" w:styleId="ParaAttribute7">
    <w:name w:val="ParaAttribute7"/>
    <w:rsid w:val="00876A62"/>
    <w:pPr>
      <w:spacing w:before="0" w:beforeAutospacing="0" w:after="0" w:afterAutospacing="0"/>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876A62"/>
    <w:pPr>
      <w:widowControl w:val="0"/>
      <w:wordWrap w:val="0"/>
      <w:spacing w:before="0" w:beforeAutospacing="0" w:after="0" w:afterAutospacing="0"/>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876A62"/>
    <w:pPr>
      <w:widowControl w:val="0"/>
      <w:wordWrap w:val="0"/>
      <w:spacing w:before="0" w:beforeAutospacing="0" w:after="0" w:afterAutospacing="0"/>
      <w:ind w:right="-1"/>
      <w:jc w:val="center"/>
    </w:pPr>
    <w:rPr>
      <w:rFonts w:ascii="Times New Roman" w:eastAsia="№Е" w:hAnsi="Times New Roman" w:cs="Times New Roman"/>
      <w:sz w:val="20"/>
      <w:szCs w:val="20"/>
      <w:lang w:val="ru-RU"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______Microsoft_Office_PowerPoint15.sldx"/><Relationship Id="rId3" Type="http://schemas.openxmlformats.org/officeDocument/2006/relationships/styles" Target="styles.xml"/><Relationship Id="rId21" Type="http://schemas.openxmlformats.org/officeDocument/2006/relationships/package" Target="embeddings/______Microsoft_Office_PowerPoint6.sld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______Microsoft_Office_PowerPoint19.sldx"/><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_Microsoft_Office_PowerPoint4.sldx"/><Relationship Id="rId25" Type="http://schemas.openxmlformats.org/officeDocument/2006/relationships/package" Target="embeddings/______Microsoft_Office_PowerPoint8.sldx"/><Relationship Id="rId33" Type="http://schemas.openxmlformats.org/officeDocument/2006/relationships/package" Target="embeddings/____________Microsoft_Office_PowerPoint12.pptx"/><Relationship Id="rId38" Type="http://schemas.openxmlformats.org/officeDocument/2006/relationships/image" Target="media/image17.emf"/><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______Microsoft_Office_PowerPoint10.sldx"/><Relationship Id="rId41" Type="http://schemas.openxmlformats.org/officeDocument/2006/relationships/package" Target="embeddings/______Microsoft_Office_PowerPoint16.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______Microsoft_Office_PowerPoint14.sldx"/><Relationship Id="rId40" Type="http://schemas.openxmlformats.org/officeDocument/2006/relationships/image" Target="media/image18.emf"/><Relationship Id="rId45" Type="http://schemas.openxmlformats.org/officeDocument/2006/relationships/package" Target="embeddings/______Microsoft_Office_PowerPoint18.sldx"/><Relationship Id="rId5" Type="http://schemas.openxmlformats.org/officeDocument/2006/relationships/webSettings" Target="webSettings.xml"/><Relationship Id="rId15" Type="http://schemas.openxmlformats.org/officeDocument/2006/relationships/package" Target="embeddings/______Microsoft_Office_PowerPoint3.sldx"/><Relationship Id="rId23" Type="http://schemas.openxmlformats.org/officeDocument/2006/relationships/package" Target="embeddings/______Microsoft_Office_PowerPoint7.sl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______Microsoft_Office_PowerPoint20.sldx"/><Relationship Id="rId10" Type="http://schemas.openxmlformats.org/officeDocument/2006/relationships/image" Target="media/image2.emf"/><Relationship Id="rId19" Type="http://schemas.openxmlformats.org/officeDocument/2006/relationships/package" Target="embeddings/____________Microsoft_Office_PowerPoint5.pptx"/><Relationship Id="rId31" Type="http://schemas.openxmlformats.org/officeDocument/2006/relationships/package" Target="embeddings/______Microsoft_Office_PowerPoint11.sldx"/><Relationship Id="rId44"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______Microsoft_Office_PowerPoint9.sldx"/><Relationship Id="rId30" Type="http://schemas.openxmlformats.org/officeDocument/2006/relationships/image" Target="media/image13.emf"/><Relationship Id="rId35" Type="http://schemas.openxmlformats.org/officeDocument/2006/relationships/package" Target="embeddings/______Microsoft_Office_PowerPoint13.sldx"/><Relationship Id="rId43" Type="http://schemas.openxmlformats.org/officeDocument/2006/relationships/package" Target="embeddings/______Microsoft_Office_PowerPoint17.sldx"/><Relationship Id="rId48" Type="http://schemas.openxmlformats.org/officeDocument/2006/relationships/image" Target="media/image22.emf"/><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F02D2E-2233-42E8-95E8-6EDC5CB56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135</Pages>
  <Words>40973</Words>
  <Characters>233552</Characters>
  <Application>Microsoft Office Word</Application>
  <DocSecurity>0</DocSecurity>
  <Lines>1946</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школа</cp:lastModifiedBy>
  <cp:revision>3</cp:revision>
  <cp:lastPrinted>2020-10-22T13:05:00Z</cp:lastPrinted>
  <dcterms:created xsi:type="dcterms:W3CDTF">2020-10-22T13:06:00Z</dcterms:created>
  <dcterms:modified xsi:type="dcterms:W3CDTF">2020-10-23T05:02:00Z</dcterms:modified>
</cp:coreProperties>
</file>